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14EE9D6" w14:textId="024638C7" w:rsidR="0042513B" w:rsidRPr="0067431A" w:rsidRDefault="0028068A" w:rsidP="008571DF">
      <w:pPr>
        <w:pStyle w:val="Cmsor1"/>
        <w:spacing w:before="0" w:after="120"/>
        <w:contextualSpacing w:val="0"/>
        <w:jc w:val="center"/>
        <w:rPr>
          <w:rFonts w:eastAsia="Garamond"/>
          <w:b w:val="0"/>
          <w:szCs w:val="28"/>
        </w:rPr>
      </w:pPr>
      <w:r>
        <w:rPr>
          <w:rFonts w:eastAsia="Garamond"/>
          <w:szCs w:val="28"/>
        </w:rPr>
        <w:t>ADATLAP</w:t>
      </w:r>
    </w:p>
    <w:p w14:paraId="4CD2BAED" w14:textId="2BCE246A" w:rsidR="00A93527" w:rsidRDefault="00DE4F16" w:rsidP="008571DF">
      <w:pPr>
        <w:spacing w:after="240" w:line="240" w:lineRule="auto"/>
        <w:jc w:val="center"/>
        <w:rPr>
          <w:rFonts w:eastAsia="Garamond"/>
          <w:b/>
          <w:sz w:val="28"/>
          <w:szCs w:val="28"/>
        </w:rPr>
      </w:pPr>
      <w:r>
        <w:rPr>
          <w:rFonts w:eastAsia="Garamond"/>
          <w:b/>
          <w:sz w:val="28"/>
          <w:szCs w:val="28"/>
        </w:rPr>
        <w:t>A</w:t>
      </w:r>
      <w:r w:rsidR="00612780">
        <w:rPr>
          <w:rFonts w:eastAsia="Garamond"/>
          <w:b/>
          <w:sz w:val="28"/>
          <w:szCs w:val="28"/>
        </w:rPr>
        <w:t>z ÉLVONAL (KKP_19</w:t>
      </w:r>
      <w:r w:rsidR="00D73076">
        <w:rPr>
          <w:rFonts w:eastAsia="Garamond"/>
          <w:b/>
          <w:sz w:val="28"/>
          <w:szCs w:val="28"/>
        </w:rPr>
        <w:t xml:space="preserve">) </w:t>
      </w:r>
      <w:r w:rsidR="0042513B" w:rsidRPr="0042513B">
        <w:rPr>
          <w:rFonts w:eastAsia="Garamond"/>
          <w:b/>
          <w:sz w:val="28"/>
          <w:szCs w:val="28"/>
        </w:rPr>
        <w:t xml:space="preserve">pályázat </w:t>
      </w:r>
      <w:r w:rsidR="0038681E">
        <w:rPr>
          <w:rFonts w:eastAsia="Garamond"/>
          <w:b/>
          <w:sz w:val="28"/>
          <w:szCs w:val="28"/>
        </w:rPr>
        <w:t>benyújtásának minimumfeltételeként szolgáló</w:t>
      </w:r>
      <w:r w:rsidR="00645164">
        <w:rPr>
          <w:rFonts w:eastAsia="Garamond"/>
          <w:b/>
          <w:sz w:val="28"/>
          <w:szCs w:val="28"/>
        </w:rPr>
        <w:t xml:space="preserve"> </w:t>
      </w:r>
      <w:r w:rsidR="00A93527">
        <w:rPr>
          <w:rFonts w:eastAsia="Garamond"/>
          <w:b/>
          <w:sz w:val="28"/>
          <w:szCs w:val="28"/>
        </w:rPr>
        <w:t>szakcikkek</w:t>
      </w:r>
      <w:r w:rsidR="0038681E">
        <w:rPr>
          <w:rStyle w:val="Lbjegyzet-hivatkozs"/>
          <w:rFonts w:eastAsia="Garamond"/>
          <w:b/>
          <w:sz w:val="28"/>
          <w:szCs w:val="28"/>
        </w:rPr>
        <w:footnoteReference w:id="2"/>
      </w:r>
      <w:r w:rsidR="00AD7493">
        <w:rPr>
          <w:rFonts w:eastAsia="Garamond"/>
          <w:b/>
          <w:sz w:val="28"/>
          <w:szCs w:val="28"/>
        </w:rPr>
        <w:t xml:space="preserve"> adatai</w:t>
      </w:r>
    </w:p>
    <w:tbl>
      <w:tblPr>
        <w:tblStyle w:val="Rcsostblzat"/>
        <w:tblW w:w="0" w:type="auto"/>
        <w:tblLook w:val="04A0" w:firstRow="1" w:lastRow="0" w:firstColumn="1" w:lastColumn="0" w:noHBand="0" w:noVBand="1"/>
      </w:tblPr>
      <w:tblGrid>
        <w:gridCol w:w="4077"/>
        <w:gridCol w:w="5135"/>
      </w:tblGrid>
      <w:tr w:rsidR="008571DF" w14:paraId="50FFA7BA" w14:textId="77777777" w:rsidTr="00034FF1">
        <w:tc>
          <w:tcPr>
            <w:tcW w:w="4077" w:type="dxa"/>
          </w:tcPr>
          <w:p w14:paraId="69B58A85" w14:textId="77777777" w:rsidR="008571DF" w:rsidRDefault="008571DF" w:rsidP="00034FF1">
            <w:pPr>
              <w:spacing w:before="40" w:after="40"/>
              <w:rPr>
                <w:rFonts w:eastAsia="Garamond"/>
                <w:b/>
                <w:sz w:val="28"/>
                <w:szCs w:val="28"/>
              </w:rPr>
            </w:pPr>
            <w:r>
              <w:rPr>
                <w:rFonts w:eastAsia="Garamond"/>
                <w:b/>
                <w:sz w:val="28"/>
                <w:szCs w:val="28"/>
              </w:rPr>
              <w:t>Pályázat azonosítója</w:t>
            </w:r>
          </w:p>
        </w:tc>
        <w:tc>
          <w:tcPr>
            <w:tcW w:w="5135" w:type="dxa"/>
          </w:tcPr>
          <w:p w14:paraId="748FF039" w14:textId="77777777" w:rsidR="008571DF" w:rsidRDefault="008571DF" w:rsidP="00034FF1">
            <w:pPr>
              <w:rPr>
                <w:rFonts w:eastAsia="Garamond"/>
                <w:b/>
                <w:sz w:val="28"/>
                <w:szCs w:val="28"/>
              </w:rPr>
            </w:pPr>
          </w:p>
        </w:tc>
      </w:tr>
    </w:tbl>
    <w:p w14:paraId="7AD26F7F" w14:textId="77777777" w:rsidR="008571DF" w:rsidRPr="0030612F" w:rsidRDefault="008571DF" w:rsidP="008571DF">
      <w:pPr>
        <w:spacing w:after="0" w:line="240" w:lineRule="auto"/>
        <w:rPr>
          <w:rFonts w:eastAsia="Garamond"/>
        </w:rPr>
      </w:pPr>
    </w:p>
    <w:tbl>
      <w:tblPr>
        <w:tblStyle w:val="Rcsostblzat"/>
        <w:tblW w:w="0" w:type="auto"/>
        <w:tblLook w:val="04A0" w:firstRow="1" w:lastRow="0" w:firstColumn="1" w:lastColumn="0" w:noHBand="0" w:noVBand="1"/>
      </w:tblPr>
      <w:tblGrid>
        <w:gridCol w:w="4077"/>
        <w:gridCol w:w="1711"/>
        <w:gridCol w:w="1712"/>
        <w:gridCol w:w="1712"/>
      </w:tblGrid>
      <w:tr w:rsidR="00B565AA" w:rsidRPr="0042513B" w14:paraId="34572558" w14:textId="77777777" w:rsidTr="00AA37EC">
        <w:trPr>
          <w:trHeight w:val="408"/>
        </w:trPr>
        <w:tc>
          <w:tcPr>
            <w:tcW w:w="4077" w:type="dxa"/>
          </w:tcPr>
          <w:p w14:paraId="4A5B77BA" w14:textId="24DA1FC1" w:rsidR="00B565AA" w:rsidRPr="00E42535" w:rsidRDefault="008571DF" w:rsidP="008571DF">
            <w:pPr>
              <w:rPr>
                <w:rFonts w:eastAsia="Garamond"/>
                <w:b/>
                <w:sz w:val="22"/>
                <w:szCs w:val="22"/>
              </w:rPr>
            </w:pPr>
            <w:r>
              <w:rPr>
                <w:rFonts w:eastAsia="Garamond"/>
                <w:b/>
                <w:sz w:val="22"/>
                <w:szCs w:val="22"/>
              </w:rPr>
              <w:t>Sorszám</w:t>
            </w:r>
            <w:r>
              <w:rPr>
                <w:rStyle w:val="Lbjegyzet-hivatkozs"/>
                <w:rFonts w:eastAsia="Garamond"/>
                <w:b/>
                <w:sz w:val="22"/>
                <w:szCs w:val="22"/>
              </w:rPr>
              <w:footnoteReference w:id="3"/>
            </w:r>
          </w:p>
        </w:tc>
        <w:tc>
          <w:tcPr>
            <w:tcW w:w="5135" w:type="dxa"/>
            <w:gridSpan w:val="3"/>
          </w:tcPr>
          <w:p w14:paraId="320CE919" w14:textId="2B0E3C4D" w:rsidR="00B565AA" w:rsidRPr="008571DF" w:rsidRDefault="008571DF" w:rsidP="008571DF">
            <w:pPr>
              <w:jc w:val="both"/>
              <w:rPr>
                <w:rFonts w:eastAsia="Garamond"/>
                <w:b/>
                <w:sz w:val="22"/>
                <w:szCs w:val="22"/>
              </w:rPr>
            </w:pPr>
            <w:r w:rsidRPr="008571DF">
              <w:rPr>
                <w:rFonts w:eastAsia="Garamond"/>
                <w:b/>
                <w:sz w:val="22"/>
                <w:szCs w:val="22"/>
              </w:rPr>
              <w:t>1.</w:t>
            </w:r>
          </w:p>
        </w:tc>
      </w:tr>
      <w:tr w:rsidR="00B6148F" w:rsidRPr="0042513B" w14:paraId="63FF0EB3" w14:textId="77777777" w:rsidTr="00403119">
        <w:trPr>
          <w:trHeight w:val="851"/>
        </w:trPr>
        <w:tc>
          <w:tcPr>
            <w:tcW w:w="4077" w:type="dxa"/>
          </w:tcPr>
          <w:p w14:paraId="0E4082D4" w14:textId="77777777" w:rsidR="00B6148F" w:rsidRPr="00DE4F16" w:rsidRDefault="00B6148F" w:rsidP="008571DF">
            <w:pPr>
              <w:rPr>
                <w:rFonts w:eastAsia="Garamond"/>
                <w:sz w:val="22"/>
                <w:szCs w:val="22"/>
              </w:rPr>
            </w:pPr>
            <w:r w:rsidRPr="00DE4F16">
              <w:rPr>
                <w:rFonts w:eastAsia="Garamond"/>
                <w:sz w:val="22"/>
                <w:szCs w:val="22"/>
              </w:rPr>
              <w:t>A szakcikk címe</w:t>
            </w:r>
          </w:p>
        </w:tc>
        <w:tc>
          <w:tcPr>
            <w:tcW w:w="5135" w:type="dxa"/>
            <w:gridSpan w:val="3"/>
          </w:tcPr>
          <w:p w14:paraId="5BE7BB08" w14:textId="77777777" w:rsidR="00B6148F" w:rsidRPr="00DE4F16" w:rsidRDefault="00B6148F" w:rsidP="008571DF">
            <w:pPr>
              <w:jc w:val="both"/>
              <w:rPr>
                <w:rFonts w:eastAsia="Garamond"/>
                <w:sz w:val="22"/>
                <w:szCs w:val="22"/>
              </w:rPr>
            </w:pPr>
          </w:p>
        </w:tc>
      </w:tr>
      <w:tr w:rsidR="00B6148F" w:rsidRPr="0042513B" w14:paraId="33ADA1A2" w14:textId="77777777" w:rsidTr="00403119">
        <w:trPr>
          <w:trHeight w:val="851"/>
        </w:trPr>
        <w:tc>
          <w:tcPr>
            <w:tcW w:w="4077" w:type="dxa"/>
          </w:tcPr>
          <w:p w14:paraId="4AE3DF57" w14:textId="77777777" w:rsidR="00B6148F" w:rsidRPr="00DE4F16" w:rsidRDefault="00147F08" w:rsidP="008571DF">
            <w:pPr>
              <w:rPr>
                <w:rFonts w:eastAsia="Garamond"/>
                <w:sz w:val="22"/>
                <w:szCs w:val="22"/>
              </w:rPr>
            </w:pPr>
            <w:r w:rsidRPr="00DE4F16">
              <w:rPr>
                <w:rFonts w:eastAsia="Garamond"/>
                <w:sz w:val="22"/>
                <w:szCs w:val="22"/>
              </w:rPr>
              <w:t>Megjelenés helye</w:t>
            </w:r>
          </w:p>
        </w:tc>
        <w:tc>
          <w:tcPr>
            <w:tcW w:w="5135" w:type="dxa"/>
            <w:gridSpan w:val="3"/>
          </w:tcPr>
          <w:p w14:paraId="22FBDF2E" w14:textId="77777777" w:rsidR="00B6148F" w:rsidRPr="00DE4F16" w:rsidRDefault="00B6148F" w:rsidP="008571DF">
            <w:pPr>
              <w:jc w:val="both"/>
              <w:rPr>
                <w:rFonts w:eastAsia="Garamond"/>
                <w:sz w:val="22"/>
                <w:szCs w:val="22"/>
              </w:rPr>
            </w:pPr>
          </w:p>
        </w:tc>
      </w:tr>
      <w:tr w:rsidR="00B6148F" w:rsidRPr="0042513B" w14:paraId="3E01B4FA" w14:textId="77777777" w:rsidTr="00403119">
        <w:trPr>
          <w:trHeight w:val="851"/>
        </w:trPr>
        <w:tc>
          <w:tcPr>
            <w:tcW w:w="4077" w:type="dxa"/>
          </w:tcPr>
          <w:p w14:paraId="271E86FD" w14:textId="049BF44E" w:rsidR="00B6148F" w:rsidRPr="00DE4F16" w:rsidRDefault="00DE4F16" w:rsidP="008571DF">
            <w:pPr>
              <w:rPr>
                <w:rFonts w:eastAsia="Garamond"/>
                <w:sz w:val="22"/>
                <w:szCs w:val="22"/>
              </w:rPr>
            </w:pPr>
            <w:r w:rsidRPr="00DE4F16">
              <w:rPr>
                <w:rFonts w:eastAsia="Garamond"/>
                <w:sz w:val="22"/>
                <w:szCs w:val="22"/>
              </w:rPr>
              <w:t>Hivatalos megjelenés idej</w:t>
            </w:r>
            <w:r w:rsidR="008571DF">
              <w:rPr>
                <w:rFonts w:eastAsia="Garamond"/>
                <w:sz w:val="22"/>
                <w:szCs w:val="22"/>
              </w:rPr>
              <w:t>e</w:t>
            </w:r>
            <w:r w:rsidR="008571DF">
              <w:rPr>
                <w:rStyle w:val="Lbjegyzet-hivatkozs"/>
                <w:rFonts w:eastAsia="Garamond"/>
                <w:sz w:val="22"/>
                <w:szCs w:val="22"/>
              </w:rPr>
              <w:footnoteReference w:id="4"/>
            </w:r>
          </w:p>
        </w:tc>
        <w:tc>
          <w:tcPr>
            <w:tcW w:w="5135" w:type="dxa"/>
            <w:gridSpan w:val="3"/>
          </w:tcPr>
          <w:p w14:paraId="592D6828" w14:textId="77777777" w:rsidR="00B6148F" w:rsidRPr="00DE4F16" w:rsidRDefault="00B6148F" w:rsidP="008571DF">
            <w:pPr>
              <w:jc w:val="both"/>
              <w:rPr>
                <w:rFonts w:eastAsia="Garamond"/>
                <w:sz w:val="22"/>
                <w:szCs w:val="22"/>
              </w:rPr>
            </w:pPr>
          </w:p>
        </w:tc>
      </w:tr>
      <w:tr w:rsidR="00600814" w:rsidRPr="0042513B" w14:paraId="7EC6BD36" w14:textId="77777777" w:rsidTr="00403119">
        <w:trPr>
          <w:trHeight w:val="851"/>
        </w:trPr>
        <w:tc>
          <w:tcPr>
            <w:tcW w:w="4077" w:type="dxa"/>
          </w:tcPr>
          <w:p w14:paraId="6288AA9E" w14:textId="20F1BB08" w:rsidR="00600814" w:rsidRPr="00DE4F16" w:rsidRDefault="00600814" w:rsidP="008571DF">
            <w:pPr>
              <w:rPr>
                <w:rFonts w:eastAsia="Garamond"/>
                <w:sz w:val="22"/>
                <w:szCs w:val="22"/>
              </w:rPr>
            </w:pPr>
            <w:r w:rsidRPr="00DE4F16">
              <w:rPr>
                <w:rFonts w:eastAsia="Garamond"/>
                <w:bCs/>
                <w:sz w:val="22"/>
                <w:szCs w:val="22"/>
              </w:rPr>
              <w:t xml:space="preserve">A </w:t>
            </w:r>
            <w:r w:rsidR="00DC3661" w:rsidRPr="00DE4F16">
              <w:rPr>
                <w:rFonts w:eastAsia="Garamond"/>
                <w:bCs/>
                <w:sz w:val="22"/>
                <w:szCs w:val="22"/>
              </w:rPr>
              <w:t>szakcikket</w:t>
            </w:r>
            <w:r w:rsidR="00DA5780" w:rsidRPr="00DE4F16">
              <w:rPr>
                <w:rFonts w:eastAsia="Garamond"/>
                <w:bCs/>
                <w:sz w:val="22"/>
                <w:szCs w:val="22"/>
              </w:rPr>
              <w:t xml:space="preserve"> </w:t>
            </w:r>
            <w:r w:rsidRPr="00DE4F16">
              <w:rPr>
                <w:rFonts w:eastAsia="Garamond"/>
                <w:bCs/>
                <w:sz w:val="22"/>
                <w:szCs w:val="22"/>
              </w:rPr>
              <w:t>publikáló kutatás vezetője</w:t>
            </w:r>
          </w:p>
        </w:tc>
        <w:tc>
          <w:tcPr>
            <w:tcW w:w="5135" w:type="dxa"/>
            <w:gridSpan w:val="3"/>
          </w:tcPr>
          <w:p w14:paraId="30065A66" w14:textId="77777777" w:rsidR="00600814" w:rsidRPr="00DE4F16" w:rsidRDefault="00600814" w:rsidP="008571DF">
            <w:pPr>
              <w:jc w:val="both"/>
              <w:rPr>
                <w:rFonts w:eastAsia="Garamond"/>
                <w:sz w:val="22"/>
                <w:szCs w:val="22"/>
              </w:rPr>
            </w:pPr>
          </w:p>
        </w:tc>
      </w:tr>
      <w:tr w:rsidR="006A6CE3" w:rsidRPr="0042513B" w14:paraId="48F40BBD" w14:textId="77777777" w:rsidTr="00403119">
        <w:trPr>
          <w:trHeight w:val="851"/>
        </w:trPr>
        <w:tc>
          <w:tcPr>
            <w:tcW w:w="4077" w:type="dxa"/>
          </w:tcPr>
          <w:p w14:paraId="2955CFBB" w14:textId="4FA6DA63" w:rsidR="006A6CE3" w:rsidRPr="00DE4F16" w:rsidRDefault="006A6CE3" w:rsidP="008571DF">
            <w:pPr>
              <w:rPr>
                <w:rFonts w:eastAsia="Garamond"/>
                <w:sz w:val="22"/>
                <w:szCs w:val="22"/>
              </w:rPr>
            </w:pPr>
            <w:r w:rsidRPr="00DE4F16">
              <w:rPr>
                <w:rFonts w:eastAsia="Garamond"/>
                <w:sz w:val="22"/>
                <w:szCs w:val="22"/>
              </w:rPr>
              <w:t xml:space="preserve">Első </w:t>
            </w:r>
            <w:proofErr w:type="gramStart"/>
            <w:r w:rsidRPr="00DE4F16">
              <w:rPr>
                <w:rFonts w:eastAsia="Garamond"/>
                <w:sz w:val="22"/>
                <w:szCs w:val="22"/>
              </w:rPr>
              <w:t>szerző(</w:t>
            </w:r>
            <w:proofErr w:type="gramEnd"/>
            <w:r w:rsidRPr="00DE4F16">
              <w:rPr>
                <w:rFonts w:eastAsia="Garamond"/>
                <w:sz w:val="22"/>
                <w:szCs w:val="22"/>
              </w:rPr>
              <w:t>k</w:t>
            </w:r>
            <w:r w:rsidR="008571DF">
              <w:rPr>
                <w:rFonts w:eastAsia="Garamond"/>
                <w:sz w:val="22"/>
                <w:szCs w:val="22"/>
              </w:rPr>
              <w:t>)</w:t>
            </w:r>
            <w:r w:rsidR="008571DF">
              <w:rPr>
                <w:rStyle w:val="Lbjegyzet-hivatkozs"/>
                <w:rFonts w:eastAsia="Garamond"/>
                <w:sz w:val="22"/>
                <w:szCs w:val="22"/>
              </w:rPr>
              <w:footnoteReference w:id="5"/>
            </w:r>
          </w:p>
        </w:tc>
        <w:tc>
          <w:tcPr>
            <w:tcW w:w="5135" w:type="dxa"/>
            <w:gridSpan w:val="3"/>
          </w:tcPr>
          <w:p w14:paraId="5C0F1060" w14:textId="77777777" w:rsidR="006A6CE3" w:rsidRPr="00DE4F16" w:rsidRDefault="006A6CE3" w:rsidP="008571DF">
            <w:pPr>
              <w:jc w:val="both"/>
              <w:rPr>
                <w:rFonts w:eastAsia="Garamond"/>
                <w:sz w:val="22"/>
                <w:szCs w:val="22"/>
              </w:rPr>
            </w:pPr>
          </w:p>
        </w:tc>
      </w:tr>
      <w:tr w:rsidR="006A6CE3" w:rsidRPr="0042513B" w14:paraId="50D5608A" w14:textId="77777777" w:rsidTr="00403119">
        <w:trPr>
          <w:trHeight w:val="851"/>
        </w:trPr>
        <w:tc>
          <w:tcPr>
            <w:tcW w:w="4077" w:type="dxa"/>
          </w:tcPr>
          <w:p w14:paraId="55733BD5" w14:textId="30DBC198" w:rsidR="006A6CE3" w:rsidRPr="00DE4F16" w:rsidRDefault="006A6CE3" w:rsidP="008571DF">
            <w:pPr>
              <w:rPr>
                <w:rFonts w:eastAsia="Garamond"/>
                <w:sz w:val="22"/>
                <w:szCs w:val="22"/>
              </w:rPr>
            </w:pPr>
            <w:r w:rsidRPr="00DE4F16">
              <w:rPr>
                <w:rFonts w:eastAsia="Garamond"/>
                <w:sz w:val="22"/>
                <w:szCs w:val="22"/>
              </w:rPr>
              <w:t xml:space="preserve">Utolsó </w:t>
            </w:r>
            <w:proofErr w:type="gramStart"/>
            <w:r w:rsidRPr="00DE4F16">
              <w:rPr>
                <w:rFonts w:eastAsia="Garamond"/>
                <w:sz w:val="22"/>
                <w:szCs w:val="22"/>
              </w:rPr>
              <w:t>szerző(</w:t>
            </w:r>
            <w:proofErr w:type="gramEnd"/>
            <w:r w:rsidRPr="00DE4F16">
              <w:rPr>
                <w:rFonts w:eastAsia="Garamond"/>
                <w:sz w:val="22"/>
                <w:szCs w:val="22"/>
              </w:rPr>
              <w:t>k</w:t>
            </w:r>
            <w:r w:rsidR="008571DF">
              <w:rPr>
                <w:rFonts w:eastAsia="Garamond"/>
                <w:sz w:val="22"/>
                <w:szCs w:val="22"/>
              </w:rPr>
              <w:t>)</w:t>
            </w:r>
            <w:r w:rsidR="008571DF">
              <w:rPr>
                <w:rFonts w:eastAsia="Garamond"/>
                <w:sz w:val="22"/>
                <w:szCs w:val="22"/>
                <w:vertAlign w:val="superscript"/>
              </w:rPr>
              <w:t>4</w:t>
            </w:r>
          </w:p>
        </w:tc>
        <w:tc>
          <w:tcPr>
            <w:tcW w:w="5135" w:type="dxa"/>
            <w:gridSpan w:val="3"/>
          </w:tcPr>
          <w:p w14:paraId="40CB42FB" w14:textId="77777777" w:rsidR="006A6CE3" w:rsidRPr="00DE4F16" w:rsidRDefault="006A6CE3" w:rsidP="008571DF">
            <w:pPr>
              <w:jc w:val="both"/>
              <w:rPr>
                <w:rFonts w:eastAsia="Garamond"/>
                <w:sz w:val="22"/>
                <w:szCs w:val="22"/>
              </w:rPr>
            </w:pPr>
          </w:p>
        </w:tc>
      </w:tr>
      <w:tr w:rsidR="006A6CE3" w:rsidRPr="0042513B" w14:paraId="4502341C" w14:textId="77777777" w:rsidTr="00403119">
        <w:trPr>
          <w:trHeight w:val="851"/>
        </w:trPr>
        <w:tc>
          <w:tcPr>
            <w:tcW w:w="4077" w:type="dxa"/>
          </w:tcPr>
          <w:p w14:paraId="24E5614E" w14:textId="455ACCFD" w:rsidR="006A6CE3" w:rsidRPr="00DE4F16" w:rsidRDefault="006A6CE3" w:rsidP="008571DF">
            <w:pPr>
              <w:rPr>
                <w:rFonts w:eastAsia="Garamond"/>
                <w:sz w:val="22"/>
                <w:szCs w:val="22"/>
              </w:rPr>
            </w:pPr>
            <w:r w:rsidRPr="00DE4F16">
              <w:rPr>
                <w:rFonts w:eastAsia="Garamond"/>
                <w:sz w:val="22"/>
                <w:szCs w:val="22"/>
              </w:rPr>
              <w:t xml:space="preserve">Levelező </w:t>
            </w:r>
            <w:proofErr w:type="gramStart"/>
            <w:r w:rsidRPr="00DE4F16">
              <w:rPr>
                <w:rFonts w:eastAsia="Garamond"/>
                <w:sz w:val="22"/>
                <w:szCs w:val="22"/>
              </w:rPr>
              <w:t>szerző(</w:t>
            </w:r>
            <w:proofErr w:type="gramEnd"/>
            <w:r w:rsidRPr="00DE4F16">
              <w:rPr>
                <w:rFonts w:eastAsia="Garamond"/>
                <w:sz w:val="22"/>
                <w:szCs w:val="22"/>
              </w:rPr>
              <w:t>k</w:t>
            </w:r>
            <w:r w:rsidR="008571DF">
              <w:rPr>
                <w:rFonts w:eastAsia="Garamond"/>
                <w:sz w:val="22"/>
                <w:szCs w:val="22"/>
              </w:rPr>
              <w:t>)</w:t>
            </w:r>
            <w:r w:rsidR="008571DF">
              <w:rPr>
                <w:rFonts w:eastAsia="Garamond"/>
                <w:sz w:val="22"/>
                <w:szCs w:val="22"/>
                <w:vertAlign w:val="superscript"/>
              </w:rPr>
              <w:t>4</w:t>
            </w:r>
          </w:p>
        </w:tc>
        <w:tc>
          <w:tcPr>
            <w:tcW w:w="5135" w:type="dxa"/>
            <w:gridSpan w:val="3"/>
          </w:tcPr>
          <w:p w14:paraId="0ED2B8A4" w14:textId="77777777" w:rsidR="006A6CE3" w:rsidRPr="00DE4F16" w:rsidRDefault="006A6CE3" w:rsidP="008571DF">
            <w:pPr>
              <w:jc w:val="both"/>
              <w:rPr>
                <w:rFonts w:eastAsia="Garamond"/>
                <w:sz w:val="22"/>
                <w:szCs w:val="22"/>
              </w:rPr>
            </w:pPr>
          </w:p>
        </w:tc>
      </w:tr>
      <w:tr w:rsidR="006A6CE3" w:rsidRPr="0042513B" w14:paraId="36C8CFDA" w14:textId="77777777" w:rsidTr="00403119">
        <w:trPr>
          <w:trHeight w:val="851"/>
        </w:trPr>
        <w:tc>
          <w:tcPr>
            <w:tcW w:w="4077" w:type="dxa"/>
          </w:tcPr>
          <w:p w14:paraId="0095E96C" w14:textId="77777777" w:rsidR="006A6CE3" w:rsidRPr="00DE4F16" w:rsidRDefault="006A6CE3" w:rsidP="008571DF">
            <w:pPr>
              <w:rPr>
                <w:rFonts w:eastAsia="Garamond"/>
                <w:sz w:val="22"/>
                <w:szCs w:val="22"/>
              </w:rPr>
            </w:pPr>
            <w:r w:rsidRPr="00DE4F16">
              <w:rPr>
                <w:rFonts w:eastAsia="Garamond"/>
                <w:sz w:val="22"/>
                <w:szCs w:val="22"/>
              </w:rPr>
              <w:t>További szerzők</w:t>
            </w:r>
          </w:p>
        </w:tc>
        <w:tc>
          <w:tcPr>
            <w:tcW w:w="5135" w:type="dxa"/>
            <w:gridSpan w:val="3"/>
          </w:tcPr>
          <w:p w14:paraId="12288025" w14:textId="77777777" w:rsidR="006A6CE3" w:rsidRPr="00DE4F16" w:rsidRDefault="006A6CE3" w:rsidP="008571DF">
            <w:pPr>
              <w:jc w:val="both"/>
              <w:rPr>
                <w:rFonts w:eastAsia="Garamond"/>
                <w:sz w:val="22"/>
                <w:szCs w:val="22"/>
              </w:rPr>
            </w:pPr>
          </w:p>
        </w:tc>
      </w:tr>
      <w:tr w:rsidR="006A6CE3" w:rsidRPr="0042513B" w14:paraId="25876A4C" w14:textId="77777777" w:rsidTr="00403119">
        <w:trPr>
          <w:trHeight w:val="851"/>
        </w:trPr>
        <w:tc>
          <w:tcPr>
            <w:tcW w:w="4077" w:type="dxa"/>
          </w:tcPr>
          <w:p w14:paraId="50DABD51" w14:textId="7B3D1CE2" w:rsidR="006A6CE3" w:rsidRPr="00DE4F16" w:rsidRDefault="00507EA6" w:rsidP="008571DF">
            <w:pPr>
              <w:rPr>
                <w:rFonts w:eastAsia="Garamond"/>
                <w:sz w:val="22"/>
                <w:szCs w:val="22"/>
              </w:rPr>
            </w:pPr>
            <w:r w:rsidRPr="00DE4F16">
              <w:rPr>
                <w:rFonts w:eastAsia="Garamond"/>
                <w:sz w:val="22"/>
                <w:szCs w:val="22"/>
              </w:rPr>
              <w:t>Meghatározó (első, utolsó és levelező)</w:t>
            </w:r>
            <w:r w:rsidR="00DC3661" w:rsidRPr="00DE4F16">
              <w:rPr>
                <w:rFonts w:eastAsia="Garamond"/>
                <w:sz w:val="22"/>
                <w:szCs w:val="22"/>
              </w:rPr>
              <w:t xml:space="preserve"> </w:t>
            </w:r>
            <w:r w:rsidRPr="00DE4F16">
              <w:rPr>
                <w:rFonts w:eastAsia="Garamond"/>
                <w:sz w:val="22"/>
                <w:szCs w:val="22"/>
              </w:rPr>
              <w:t>s</w:t>
            </w:r>
            <w:r w:rsidR="006A6CE3" w:rsidRPr="00DE4F16">
              <w:rPr>
                <w:rFonts w:eastAsia="Garamond"/>
                <w:sz w:val="22"/>
                <w:szCs w:val="22"/>
              </w:rPr>
              <w:t xml:space="preserve">zerzők </w:t>
            </w:r>
            <w:proofErr w:type="spellStart"/>
            <w:r w:rsidR="006A6CE3" w:rsidRPr="00DE4F16">
              <w:rPr>
                <w:rFonts w:eastAsia="Garamond"/>
                <w:sz w:val="22"/>
                <w:szCs w:val="22"/>
              </w:rPr>
              <w:t>affiliációja</w:t>
            </w:r>
            <w:proofErr w:type="spellEnd"/>
          </w:p>
        </w:tc>
        <w:tc>
          <w:tcPr>
            <w:tcW w:w="5135" w:type="dxa"/>
            <w:gridSpan w:val="3"/>
          </w:tcPr>
          <w:p w14:paraId="729DA9C9" w14:textId="77777777" w:rsidR="006A6CE3" w:rsidRPr="00DE4F16" w:rsidRDefault="006A6CE3" w:rsidP="008571DF">
            <w:pPr>
              <w:jc w:val="both"/>
              <w:rPr>
                <w:rFonts w:eastAsia="Garamond"/>
                <w:sz w:val="22"/>
                <w:szCs w:val="22"/>
              </w:rPr>
            </w:pPr>
          </w:p>
        </w:tc>
      </w:tr>
      <w:tr w:rsidR="006A6CE3" w:rsidRPr="0042513B" w14:paraId="53B36AC3" w14:textId="77777777" w:rsidTr="00403119">
        <w:trPr>
          <w:trHeight w:val="851"/>
        </w:trPr>
        <w:tc>
          <w:tcPr>
            <w:tcW w:w="4077" w:type="dxa"/>
          </w:tcPr>
          <w:p w14:paraId="5705BD33" w14:textId="7C00D576" w:rsidR="006A6CE3" w:rsidRPr="00DE4F16" w:rsidRDefault="006A6CE3" w:rsidP="008571DF">
            <w:pPr>
              <w:rPr>
                <w:rFonts w:eastAsia="Garamond"/>
                <w:sz w:val="22"/>
                <w:szCs w:val="22"/>
              </w:rPr>
            </w:pPr>
            <w:r w:rsidRPr="00DE4F16">
              <w:rPr>
                <w:rFonts w:eastAsia="Garamond"/>
                <w:sz w:val="22"/>
                <w:szCs w:val="22"/>
              </w:rPr>
              <w:t xml:space="preserve">A </w:t>
            </w:r>
            <w:r w:rsidR="00FA46E4" w:rsidRPr="00DE4F16">
              <w:rPr>
                <w:rFonts w:eastAsia="Garamond"/>
                <w:sz w:val="22"/>
                <w:szCs w:val="22"/>
              </w:rPr>
              <w:t xml:space="preserve">szakcikk </w:t>
            </w:r>
            <w:r w:rsidRPr="00DE4F16">
              <w:rPr>
                <w:rFonts w:eastAsia="Garamond"/>
                <w:sz w:val="22"/>
                <w:szCs w:val="22"/>
              </w:rPr>
              <w:t>szakterületi besorolás</w:t>
            </w:r>
            <w:r w:rsidR="00906F45" w:rsidRPr="00DE4F16">
              <w:rPr>
                <w:rFonts w:eastAsia="Garamond"/>
                <w:sz w:val="22"/>
                <w:szCs w:val="22"/>
              </w:rPr>
              <w:t>a</w:t>
            </w:r>
            <w:r w:rsidR="008571DF">
              <w:rPr>
                <w:rStyle w:val="Lbjegyzet-hivatkozs"/>
                <w:rFonts w:eastAsia="Garamond"/>
                <w:sz w:val="22"/>
                <w:szCs w:val="22"/>
              </w:rPr>
              <w:footnoteReference w:id="6"/>
            </w:r>
          </w:p>
          <w:p w14:paraId="12383455" w14:textId="77777777" w:rsidR="006A6CE3" w:rsidRPr="00DE4F16" w:rsidRDefault="006A6CE3" w:rsidP="008571DF">
            <w:pPr>
              <w:rPr>
                <w:rFonts w:eastAsia="Garamond"/>
                <w:sz w:val="22"/>
                <w:szCs w:val="22"/>
              </w:rPr>
            </w:pPr>
            <w:r w:rsidRPr="00DE4F16">
              <w:rPr>
                <w:rFonts w:eastAsia="Garamond"/>
                <w:sz w:val="22"/>
                <w:szCs w:val="22"/>
              </w:rPr>
              <w:t>(</w:t>
            </w:r>
            <w:r w:rsidRPr="00DE4F16">
              <w:rPr>
                <w:rFonts w:eastAsia="Garamond"/>
                <w:i/>
                <w:sz w:val="22"/>
                <w:szCs w:val="22"/>
              </w:rPr>
              <w:t>Több tudományterület megjelölése esetén szükséges azok százalékos arányát feltüntetni.</w:t>
            </w:r>
            <w:r w:rsidRPr="00DE4F16">
              <w:rPr>
                <w:rFonts w:eastAsia="Garamond"/>
                <w:sz w:val="22"/>
                <w:szCs w:val="22"/>
              </w:rPr>
              <w:t xml:space="preserve">) </w:t>
            </w:r>
          </w:p>
        </w:tc>
        <w:tc>
          <w:tcPr>
            <w:tcW w:w="5135" w:type="dxa"/>
            <w:gridSpan w:val="3"/>
          </w:tcPr>
          <w:p w14:paraId="113C5C73" w14:textId="77777777" w:rsidR="006A6CE3" w:rsidRPr="00DE4F16" w:rsidRDefault="006A6CE3" w:rsidP="008571DF">
            <w:pPr>
              <w:jc w:val="both"/>
              <w:rPr>
                <w:rFonts w:eastAsia="Garamond"/>
                <w:sz w:val="22"/>
                <w:szCs w:val="22"/>
              </w:rPr>
            </w:pPr>
          </w:p>
        </w:tc>
      </w:tr>
      <w:tr w:rsidR="00DC3661" w:rsidRPr="0042513B" w14:paraId="0540A5D9" w14:textId="77777777" w:rsidTr="006F1DC8">
        <w:trPr>
          <w:trHeight w:val="851"/>
        </w:trPr>
        <w:tc>
          <w:tcPr>
            <w:tcW w:w="4077" w:type="dxa"/>
          </w:tcPr>
          <w:p w14:paraId="2513A384" w14:textId="492C714C" w:rsidR="00DC3661" w:rsidRPr="00DE4F16" w:rsidRDefault="00DC3661" w:rsidP="008571DF">
            <w:pPr>
              <w:rPr>
                <w:rFonts w:eastAsia="Garamond"/>
                <w:sz w:val="22"/>
                <w:szCs w:val="22"/>
              </w:rPr>
            </w:pPr>
            <w:r w:rsidRPr="00DE4F16">
              <w:rPr>
                <w:rFonts w:eastAsia="Garamond"/>
                <w:sz w:val="22"/>
                <w:szCs w:val="22"/>
              </w:rPr>
              <w:t xml:space="preserve">A </w:t>
            </w:r>
            <w:r w:rsidR="00857EDD" w:rsidRPr="00DE4F16">
              <w:rPr>
                <w:rFonts w:eastAsia="Garamond"/>
                <w:sz w:val="22"/>
                <w:szCs w:val="22"/>
              </w:rPr>
              <w:t xml:space="preserve">szakcikk </w:t>
            </w:r>
            <w:r w:rsidRPr="00DE4F16">
              <w:rPr>
                <w:rFonts w:eastAsia="Garamond"/>
                <w:sz w:val="22"/>
                <w:szCs w:val="22"/>
              </w:rPr>
              <w:t xml:space="preserve">idézettsége </w:t>
            </w:r>
            <w:proofErr w:type="spellStart"/>
            <w:r w:rsidRPr="00DE4F16">
              <w:rPr>
                <w:rFonts w:eastAsia="Garamond"/>
                <w:sz w:val="22"/>
                <w:szCs w:val="22"/>
              </w:rPr>
              <w:t>Scopus</w:t>
            </w:r>
            <w:proofErr w:type="spellEnd"/>
            <w:r w:rsidRPr="00DE4F16">
              <w:rPr>
                <w:rFonts w:eastAsia="Garamond"/>
                <w:sz w:val="22"/>
                <w:szCs w:val="22"/>
              </w:rPr>
              <w:t xml:space="preserve"> / Web of Science /MTMT adatai alapján</w:t>
            </w:r>
            <w:r w:rsidR="00650DFC">
              <w:rPr>
                <w:rFonts w:eastAsia="Garamond"/>
                <w:sz w:val="22"/>
                <w:szCs w:val="22"/>
              </w:rPr>
              <w:t xml:space="preserve"> (a megjelenést követő 2 éven belül)</w:t>
            </w:r>
          </w:p>
        </w:tc>
        <w:tc>
          <w:tcPr>
            <w:tcW w:w="1711" w:type="dxa"/>
          </w:tcPr>
          <w:p w14:paraId="7EE0ACD6" w14:textId="77777777" w:rsidR="00DC3661" w:rsidRPr="00DE4F16" w:rsidRDefault="00DC3661" w:rsidP="008571DF">
            <w:pPr>
              <w:jc w:val="both"/>
              <w:rPr>
                <w:rFonts w:eastAsia="Garamond"/>
                <w:sz w:val="22"/>
                <w:szCs w:val="22"/>
              </w:rPr>
            </w:pPr>
          </w:p>
        </w:tc>
        <w:tc>
          <w:tcPr>
            <w:tcW w:w="1712" w:type="dxa"/>
          </w:tcPr>
          <w:p w14:paraId="0C5385B5" w14:textId="77777777" w:rsidR="00DC3661" w:rsidRPr="00DE4F16" w:rsidRDefault="00DC3661" w:rsidP="008571DF">
            <w:pPr>
              <w:jc w:val="both"/>
              <w:rPr>
                <w:rFonts w:eastAsia="Garamond"/>
                <w:sz w:val="22"/>
                <w:szCs w:val="22"/>
              </w:rPr>
            </w:pPr>
          </w:p>
        </w:tc>
        <w:tc>
          <w:tcPr>
            <w:tcW w:w="1712" w:type="dxa"/>
          </w:tcPr>
          <w:p w14:paraId="7D74CF46" w14:textId="36B5FE11" w:rsidR="00DC3661" w:rsidRPr="00DE4F16" w:rsidRDefault="00DC3661" w:rsidP="008571DF">
            <w:pPr>
              <w:jc w:val="both"/>
              <w:rPr>
                <w:rFonts w:eastAsia="Garamond"/>
                <w:sz w:val="22"/>
                <w:szCs w:val="22"/>
              </w:rPr>
            </w:pPr>
          </w:p>
        </w:tc>
      </w:tr>
      <w:tr w:rsidR="00FA46E4" w:rsidRPr="0042513B" w14:paraId="644019B2" w14:textId="77777777" w:rsidTr="006A6CE3">
        <w:trPr>
          <w:trHeight w:val="851"/>
        </w:trPr>
        <w:tc>
          <w:tcPr>
            <w:tcW w:w="4077" w:type="dxa"/>
          </w:tcPr>
          <w:p w14:paraId="0BB2AF55" w14:textId="04DE834B" w:rsidR="00FA46E4" w:rsidRPr="00DE4F16" w:rsidRDefault="00FA46E4" w:rsidP="008571DF">
            <w:pPr>
              <w:rPr>
                <w:rFonts w:eastAsia="Garamond"/>
                <w:bCs/>
                <w:sz w:val="22"/>
                <w:szCs w:val="22"/>
              </w:rPr>
            </w:pPr>
            <w:r w:rsidRPr="00DE4F16">
              <w:rPr>
                <w:rFonts w:eastAsia="Garamond"/>
                <w:bCs/>
                <w:sz w:val="22"/>
                <w:szCs w:val="22"/>
              </w:rPr>
              <w:lastRenderedPageBreak/>
              <w:t>Eléri-e a szakcikk</w:t>
            </w:r>
            <w:r w:rsidR="00F9475E" w:rsidRPr="00DE4F16">
              <w:rPr>
                <w:rFonts w:eastAsia="Garamond"/>
                <w:bCs/>
                <w:sz w:val="22"/>
                <w:szCs w:val="22"/>
              </w:rPr>
              <w:t xml:space="preserve"> a</w:t>
            </w:r>
            <w:r w:rsidR="005C5FAC" w:rsidRPr="00DE4F16">
              <w:rPr>
                <w:rFonts w:eastAsia="Garamond"/>
                <w:bCs/>
                <w:sz w:val="22"/>
                <w:szCs w:val="22"/>
              </w:rPr>
              <w:t xml:space="preserve"> </w:t>
            </w:r>
            <w:r w:rsidRPr="00DE4F16">
              <w:rPr>
                <w:bCs/>
                <w:sz w:val="22"/>
                <w:szCs w:val="22"/>
              </w:rPr>
              <w:t xml:space="preserve">felső 10 százalékba tartozó idézettséget </w:t>
            </w:r>
            <w:r w:rsidR="00F9475E" w:rsidRPr="00DE4F16">
              <w:rPr>
                <w:bCs/>
                <w:sz w:val="22"/>
                <w:szCs w:val="22"/>
              </w:rPr>
              <w:t xml:space="preserve">a tudományterületén </w:t>
            </w:r>
            <w:r w:rsidRPr="00DE4F16">
              <w:rPr>
                <w:bCs/>
                <w:sz w:val="22"/>
                <w:szCs w:val="22"/>
              </w:rPr>
              <w:t>már a hivatalos megjelenés dátumát követő első 2</w:t>
            </w:r>
            <w:r w:rsidR="00DE4F16">
              <w:rPr>
                <w:bCs/>
                <w:sz w:val="22"/>
                <w:szCs w:val="22"/>
              </w:rPr>
              <w:t> </w:t>
            </w:r>
            <w:r w:rsidR="008571DF">
              <w:rPr>
                <w:bCs/>
                <w:sz w:val="22"/>
                <w:szCs w:val="22"/>
              </w:rPr>
              <w:t>éven belül?</w:t>
            </w:r>
            <w:r w:rsidR="008571DF">
              <w:rPr>
                <w:rStyle w:val="Lbjegyzet-hivatkozs"/>
                <w:bCs/>
                <w:sz w:val="22"/>
                <w:szCs w:val="22"/>
              </w:rPr>
              <w:footnoteReference w:id="7"/>
            </w:r>
          </w:p>
        </w:tc>
        <w:tc>
          <w:tcPr>
            <w:tcW w:w="5135" w:type="dxa"/>
            <w:gridSpan w:val="3"/>
          </w:tcPr>
          <w:p w14:paraId="1CA13C5C" w14:textId="77777777" w:rsidR="00FA46E4" w:rsidRPr="00DE4F16" w:rsidRDefault="00FA46E4" w:rsidP="008571DF">
            <w:pPr>
              <w:jc w:val="center"/>
              <w:rPr>
                <w:rFonts w:eastAsia="Garamond"/>
                <w:sz w:val="22"/>
                <w:szCs w:val="22"/>
              </w:rPr>
            </w:pPr>
          </w:p>
          <w:p w14:paraId="60FCFB43" w14:textId="534292AC" w:rsidR="00FA46E4" w:rsidRPr="00DE4F16" w:rsidRDefault="00FA46E4" w:rsidP="008571DF">
            <w:pPr>
              <w:jc w:val="center"/>
              <w:rPr>
                <w:rFonts w:eastAsia="Garamond"/>
                <w:sz w:val="22"/>
                <w:szCs w:val="22"/>
              </w:rPr>
            </w:pPr>
            <w:r w:rsidRPr="00DE4F16">
              <w:rPr>
                <w:rFonts w:eastAsia="Garamond"/>
                <w:sz w:val="22"/>
                <w:szCs w:val="22"/>
              </w:rPr>
              <w:t>IGEN / NEM</w:t>
            </w:r>
          </w:p>
        </w:tc>
      </w:tr>
      <w:tr w:rsidR="00B2358B" w:rsidRPr="0042513B" w14:paraId="3B4E8B75" w14:textId="77777777" w:rsidTr="006A6CE3">
        <w:trPr>
          <w:trHeight w:val="851"/>
        </w:trPr>
        <w:tc>
          <w:tcPr>
            <w:tcW w:w="4077" w:type="dxa"/>
          </w:tcPr>
          <w:p w14:paraId="1C271B39" w14:textId="77925254" w:rsidR="00B2358B" w:rsidRPr="00DE4F16" w:rsidRDefault="00B2358B" w:rsidP="008571DF">
            <w:pPr>
              <w:rPr>
                <w:rFonts w:eastAsia="Garamond"/>
                <w:sz w:val="22"/>
                <w:szCs w:val="22"/>
              </w:rPr>
            </w:pPr>
            <w:proofErr w:type="spellStart"/>
            <w:r w:rsidRPr="00DE4F16">
              <w:rPr>
                <w:rFonts w:eastAsia="Garamond"/>
                <w:bCs/>
                <w:sz w:val="22"/>
                <w:szCs w:val="22"/>
              </w:rPr>
              <w:t>Impakt</w:t>
            </w:r>
            <w:proofErr w:type="spellEnd"/>
            <w:r w:rsidRPr="00DE4F16">
              <w:rPr>
                <w:rFonts w:eastAsia="Garamond"/>
                <w:bCs/>
                <w:sz w:val="22"/>
                <w:szCs w:val="22"/>
              </w:rPr>
              <w:t xml:space="preserve"> fakto</w:t>
            </w:r>
            <w:r w:rsidR="008571DF">
              <w:rPr>
                <w:rFonts w:eastAsia="Garamond"/>
                <w:bCs/>
                <w:sz w:val="22"/>
                <w:szCs w:val="22"/>
              </w:rPr>
              <w:t>r</w:t>
            </w:r>
            <w:r w:rsidR="008571DF">
              <w:rPr>
                <w:rStyle w:val="Lbjegyzet-hivatkozs"/>
                <w:rFonts w:eastAsia="Garamond"/>
                <w:bCs/>
                <w:sz w:val="22"/>
                <w:szCs w:val="22"/>
              </w:rPr>
              <w:footnoteReference w:id="8"/>
            </w:r>
          </w:p>
        </w:tc>
        <w:tc>
          <w:tcPr>
            <w:tcW w:w="5135" w:type="dxa"/>
            <w:gridSpan w:val="3"/>
          </w:tcPr>
          <w:p w14:paraId="234C25B0" w14:textId="77777777" w:rsidR="00B2358B" w:rsidRPr="00DE4F16" w:rsidRDefault="00B2358B" w:rsidP="008571DF">
            <w:pPr>
              <w:jc w:val="both"/>
              <w:rPr>
                <w:rFonts w:eastAsia="Garamond"/>
                <w:sz w:val="22"/>
                <w:szCs w:val="22"/>
              </w:rPr>
            </w:pPr>
          </w:p>
        </w:tc>
      </w:tr>
      <w:tr w:rsidR="00C718BF" w:rsidRPr="0042513B" w14:paraId="0F3FBFCA" w14:textId="77777777" w:rsidTr="006A6CE3">
        <w:trPr>
          <w:trHeight w:val="851"/>
        </w:trPr>
        <w:tc>
          <w:tcPr>
            <w:tcW w:w="4077" w:type="dxa"/>
          </w:tcPr>
          <w:p w14:paraId="387B78BB" w14:textId="43005662" w:rsidR="00C718BF" w:rsidRPr="00DE4F16" w:rsidRDefault="00C718BF" w:rsidP="008571DF">
            <w:pPr>
              <w:rPr>
                <w:rFonts w:eastAsia="Garamond"/>
                <w:bCs/>
                <w:sz w:val="22"/>
                <w:szCs w:val="22"/>
              </w:rPr>
            </w:pPr>
            <w:proofErr w:type="spellStart"/>
            <w:r w:rsidRPr="00DE4F16">
              <w:rPr>
                <w:rFonts w:eastAsia="Garamond"/>
                <w:bCs/>
                <w:sz w:val="22"/>
                <w:szCs w:val="22"/>
              </w:rPr>
              <w:t>SCImago</w:t>
            </w:r>
            <w:proofErr w:type="spellEnd"/>
            <w:r w:rsidRPr="00DE4F16">
              <w:rPr>
                <w:rFonts w:eastAsia="Garamond"/>
                <w:bCs/>
                <w:sz w:val="22"/>
                <w:szCs w:val="22"/>
              </w:rPr>
              <w:t xml:space="preserve"> </w:t>
            </w:r>
            <w:r w:rsidR="002C4DA3" w:rsidRPr="00DE4F16">
              <w:rPr>
                <w:rFonts w:eastAsia="Garamond"/>
                <w:bCs/>
                <w:sz w:val="22"/>
                <w:szCs w:val="22"/>
              </w:rPr>
              <w:t xml:space="preserve">tudományterületi rangsorának </w:t>
            </w:r>
            <w:r w:rsidRPr="00DE4F16">
              <w:rPr>
                <w:rFonts w:eastAsia="Garamond"/>
                <w:bCs/>
                <w:sz w:val="22"/>
                <w:szCs w:val="22"/>
              </w:rPr>
              <w:t>kategóriáj</w:t>
            </w:r>
            <w:r w:rsidR="002C4DA3" w:rsidRPr="00DE4F16">
              <w:rPr>
                <w:rFonts w:eastAsia="Garamond"/>
                <w:bCs/>
                <w:sz w:val="22"/>
                <w:szCs w:val="22"/>
              </w:rPr>
              <w:t>a (D1-D2, Q1-Q4)</w:t>
            </w:r>
            <w:r w:rsidR="008A5993" w:rsidRPr="00DE4F16">
              <w:rPr>
                <w:rFonts w:eastAsia="Garamond"/>
                <w:bCs/>
                <w:sz w:val="22"/>
                <w:szCs w:val="22"/>
              </w:rPr>
              <w:t xml:space="preserve"> az MTMT alapjá</w:t>
            </w:r>
            <w:r w:rsidR="008571DF">
              <w:rPr>
                <w:rFonts w:eastAsia="Garamond"/>
                <w:bCs/>
                <w:sz w:val="22"/>
                <w:szCs w:val="22"/>
              </w:rPr>
              <w:t>n</w:t>
            </w:r>
            <w:r w:rsidR="008571DF">
              <w:rPr>
                <w:rStyle w:val="Lbjegyzet-hivatkozs"/>
                <w:rFonts w:eastAsia="Garamond"/>
                <w:bCs/>
                <w:sz w:val="22"/>
                <w:szCs w:val="22"/>
              </w:rPr>
              <w:footnoteReference w:id="9"/>
            </w:r>
          </w:p>
        </w:tc>
        <w:tc>
          <w:tcPr>
            <w:tcW w:w="5135" w:type="dxa"/>
            <w:gridSpan w:val="3"/>
          </w:tcPr>
          <w:p w14:paraId="73D36111" w14:textId="77777777" w:rsidR="00C718BF" w:rsidRPr="00DE4F16" w:rsidRDefault="00C718BF" w:rsidP="008571DF">
            <w:pPr>
              <w:jc w:val="both"/>
              <w:rPr>
                <w:rFonts w:eastAsia="Garamond"/>
                <w:sz w:val="22"/>
                <w:szCs w:val="22"/>
              </w:rPr>
            </w:pPr>
          </w:p>
        </w:tc>
      </w:tr>
      <w:tr w:rsidR="00B2358B" w:rsidRPr="0042513B" w14:paraId="278C14BB" w14:textId="77777777" w:rsidTr="006A6CE3">
        <w:trPr>
          <w:trHeight w:val="851"/>
        </w:trPr>
        <w:tc>
          <w:tcPr>
            <w:tcW w:w="4077" w:type="dxa"/>
          </w:tcPr>
          <w:p w14:paraId="4F48DC06" w14:textId="1CEB05C6" w:rsidR="00B2358B" w:rsidRPr="00DE4F16" w:rsidRDefault="00DC3661" w:rsidP="008571DF">
            <w:pPr>
              <w:rPr>
                <w:rFonts w:eastAsia="Garamond"/>
                <w:sz w:val="22"/>
                <w:szCs w:val="22"/>
              </w:rPr>
            </w:pPr>
            <w:r w:rsidRPr="00DE4F16">
              <w:rPr>
                <w:rFonts w:eastAsia="Garamond"/>
                <w:bCs/>
                <w:sz w:val="22"/>
                <w:szCs w:val="22"/>
                <w:lang w:bidi="hu-HU"/>
              </w:rPr>
              <w:t>Meghatározó s</w:t>
            </w:r>
            <w:r w:rsidR="00B2358B" w:rsidRPr="00DE4F16">
              <w:rPr>
                <w:rFonts w:eastAsia="Garamond"/>
                <w:bCs/>
                <w:sz w:val="22"/>
                <w:szCs w:val="22"/>
                <w:lang w:bidi="hu-HU"/>
              </w:rPr>
              <w:t>zerző</w:t>
            </w:r>
            <w:r w:rsidRPr="00DE4F16">
              <w:rPr>
                <w:rFonts w:eastAsia="Garamond"/>
                <w:bCs/>
                <w:sz w:val="22"/>
                <w:szCs w:val="22"/>
                <w:lang w:bidi="hu-HU"/>
              </w:rPr>
              <w:t>k</w:t>
            </w:r>
            <w:r w:rsidR="00B2358B" w:rsidRPr="00DE4F16">
              <w:rPr>
                <w:rFonts w:eastAsia="Garamond"/>
                <w:bCs/>
                <w:sz w:val="22"/>
                <w:szCs w:val="22"/>
                <w:lang w:bidi="hu-HU"/>
              </w:rPr>
              <w:t xml:space="preserve"> hozzájárulás</w:t>
            </w:r>
            <w:r w:rsidRPr="00DE4F16">
              <w:rPr>
                <w:rFonts w:eastAsia="Garamond"/>
                <w:bCs/>
                <w:sz w:val="22"/>
                <w:szCs w:val="22"/>
                <w:lang w:bidi="hu-HU"/>
              </w:rPr>
              <w:t>a</w:t>
            </w:r>
            <w:r w:rsidR="00B2358B" w:rsidRPr="00DE4F16">
              <w:rPr>
                <w:rFonts w:eastAsia="Garamond"/>
                <w:bCs/>
                <w:sz w:val="22"/>
                <w:szCs w:val="22"/>
                <w:lang w:bidi="hu-HU"/>
              </w:rPr>
              <w:t xml:space="preserve"> („</w:t>
            </w:r>
            <w:proofErr w:type="spellStart"/>
            <w:r w:rsidR="00B2358B" w:rsidRPr="00DE4F16">
              <w:rPr>
                <w:rFonts w:eastAsia="Garamond"/>
                <w:bCs/>
                <w:sz w:val="22"/>
                <w:szCs w:val="22"/>
                <w:lang w:bidi="hu-HU"/>
              </w:rPr>
              <w:t>Author</w:t>
            </w:r>
            <w:proofErr w:type="spellEnd"/>
            <w:r w:rsidR="00B2358B" w:rsidRPr="00DE4F16">
              <w:rPr>
                <w:rFonts w:eastAsia="Garamond"/>
                <w:bCs/>
                <w:sz w:val="22"/>
                <w:szCs w:val="22"/>
                <w:lang w:bidi="hu-HU"/>
              </w:rPr>
              <w:t xml:space="preserve"> </w:t>
            </w:r>
            <w:proofErr w:type="spellStart"/>
            <w:r w:rsidR="00B2358B" w:rsidRPr="00DE4F16">
              <w:rPr>
                <w:rFonts w:eastAsia="Garamond"/>
                <w:bCs/>
                <w:sz w:val="22"/>
                <w:szCs w:val="22"/>
                <w:lang w:bidi="hu-HU"/>
              </w:rPr>
              <w:t>Contributions</w:t>
            </w:r>
            <w:proofErr w:type="spellEnd"/>
            <w:r w:rsidR="00B2358B" w:rsidRPr="00DE4F16">
              <w:rPr>
                <w:rFonts w:eastAsia="Garamond"/>
                <w:bCs/>
                <w:sz w:val="22"/>
                <w:szCs w:val="22"/>
                <w:lang w:bidi="hu-HU"/>
              </w:rPr>
              <w:t>”</w:t>
            </w:r>
            <w:r w:rsidR="008571DF">
              <w:rPr>
                <w:rFonts w:eastAsia="Garamond"/>
                <w:bCs/>
                <w:sz w:val="22"/>
                <w:szCs w:val="22"/>
                <w:lang w:bidi="hu-HU"/>
              </w:rPr>
              <w:t>)</w:t>
            </w:r>
            <w:r w:rsidR="008571DF">
              <w:rPr>
                <w:rStyle w:val="Lbjegyzet-hivatkozs"/>
                <w:rFonts w:eastAsia="Garamond"/>
                <w:bCs/>
                <w:sz w:val="22"/>
                <w:szCs w:val="22"/>
                <w:lang w:bidi="hu-HU"/>
              </w:rPr>
              <w:footnoteReference w:id="10"/>
            </w:r>
          </w:p>
        </w:tc>
        <w:tc>
          <w:tcPr>
            <w:tcW w:w="5135" w:type="dxa"/>
            <w:gridSpan w:val="3"/>
          </w:tcPr>
          <w:p w14:paraId="392DA7D3" w14:textId="77777777" w:rsidR="00B2358B" w:rsidRPr="00DE4F16" w:rsidRDefault="00B2358B" w:rsidP="008571DF">
            <w:pPr>
              <w:jc w:val="both"/>
              <w:rPr>
                <w:rFonts w:eastAsia="Garamond"/>
                <w:sz w:val="22"/>
                <w:szCs w:val="22"/>
              </w:rPr>
            </w:pPr>
          </w:p>
        </w:tc>
      </w:tr>
      <w:tr w:rsidR="00B2358B" w:rsidRPr="0042513B" w14:paraId="03D4DBCD" w14:textId="77777777" w:rsidTr="006A6CE3">
        <w:trPr>
          <w:trHeight w:val="851"/>
        </w:trPr>
        <w:tc>
          <w:tcPr>
            <w:tcW w:w="4077" w:type="dxa"/>
          </w:tcPr>
          <w:p w14:paraId="17ECD5CF" w14:textId="15EE1CE1" w:rsidR="00B2358B" w:rsidRPr="00DE4F16" w:rsidRDefault="00B2358B" w:rsidP="008571DF">
            <w:pPr>
              <w:rPr>
                <w:rFonts w:eastAsia="Garamond"/>
                <w:bCs/>
                <w:sz w:val="22"/>
                <w:szCs w:val="22"/>
              </w:rPr>
            </w:pPr>
            <w:r w:rsidRPr="00DE4F16">
              <w:rPr>
                <w:rFonts w:eastAsia="Garamond"/>
                <w:sz w:val="22"/>
                <w:szCs w:val="22"/>
              </w:rPr>
              <w:t xml:space="preserve">A </w:t>
            </w:r>
            <w:r w:rsidR="00857EDD" w:rsidRPr="00DE4F16">
              <w:rPr>
                <w:rFonts w:eastAsia="Garamond"/>
                <w:sz w:val="22"/>
                <w:szCs w:val="22"/>
              </w:rPr>
              <w:t>szak</w:t>
            </w:r>
            <w:r w:rsidRPr="00DE4F16">
              <w:rPr>
                <w:rFonts w:eastAsia="Garamond"/>
                <w:sz w:val="22"/>
                <w:szCs w:val="22"/>
              </w:rPr>
              <w:t>cikk elektronikus elérhetősége az MTMT rendszerébe</w:t>
            </w:r>
            <w:r w:rsidR="008571DF">
              <w:rPr>
                <w:rFonts w:eastAsia="Garamond"/>
                <w:sz w:val="22"/>
                <w:szCs w:val="22"/>
              </w:rPr>
              <w:t>n</w:t>
            </w:r>
            <w:r w:rsidR="008571DF">
              <w:rPr>
                <w:rStyle w:val="Lbjegyzet-hivatkozs"/>
                <w:rFonts w:eastAsia="Garamond"/>
                <w:sz w:val="22"/>
                <w:szCs w:val="22"/>
              </w:rPr>
              <w:footnoteReference w:id="11"/>
            </w:r>
          </w:p>
        </w:tc>
        <w:tc>
          <w:tcPr>
            <w:tcW w:w="5135" w:type="dxa"/>
            <w:gridSpan w:val="3"/>
          </w:tcPr>
          <w:p w14:paraId="73D314E0" w14:textId="77777777" w:rsidR="00B2358B" w:rsidRPr="00DE4F16" w:rsidRDefault="00B2358B" w:rsidP="008571DF">
            <w:pPr>
              <w:jc w:val="both"/>
              <w:rPr>
                <w:rFonts w:eastAsia="Garamond"/>
                <w:sz w:val="22"/>
                <w:szCs w:val="22"/>
              </w:rPr>
            </w:pPr>
          </w:p>
        </w:tc>
      </w:tr>
      <w:tr w:rsidR="00B2358B" w:rsidRPr="0042513B" w14:paraId="028D9B08" w14:textId="77777777" w:rsidTr="006A6CE3">
        <w:trPr>
          <w:trHeight w:val="851"/>
        </w:trPr>
        <w:tc>
          <w:tcPr>
            <w:tcW w:w="4077" w:type="dxa"/>
          </w:tcPr>
          <w:p w14:paraId="22797B60" w14:textId="3FBA1558" w:rsidR="00B2358B" w:rsidRPr="00DE4F16" w:rsidRDefault="00B2358B" w:rsidP="008571DF">
            <w:pPr>
              <w:rPr>
                <w:rFonts w:eastAsia="Garamond"/>
                <w:bCs/>
                <w:sz w:val="22"/>
                <w:szCs w:val="22"/>
                <w:lang w:bidi="hu-HU"/>
              </w:rPr>
            </w:pPr>
            <w:r w:rsidRPr="00DE4F16">
              <w:rPr>
                <w:rFonts w:eastAsia="Garamond"/>
                <w:bCs/>
                <w:sz w:val="22"/>
                <w:szCs w:val="22"/>
                <w:lang w:bidi="hu-HU"/>
              </w:rPr>
              <w:t xml:space="preserve">A </w:t>
            </w:r>
            <w:r w:rsidR="00857EDD" w:rsidRPr="00DE4F16">
              <w:rPr>
                <w:rFonts w:eastAsia="Garamond"/>
                <w:bCs/>
                <w:sz w:val="22"/>
                <w:szCs w:val="22"/>
                <w:lang w:bidi="hu-HU"/>
              </w:rPr>
              <w:t>szak</w:t>
            </w:r>
            <w:r w:rsidRPr="00DE4F16">
              <w:rPr>
                <w:rFonts w:eastAsia="Garamond"/>
                <w:bCs/>
                <w:sz w:val="22"/>
                <w:szCs w:val="22"/>
                <w:lang w:bidi="hu-HU"/>
              </w:rPr>
              <w:t>cikk elektronikus elérhetősége a megjelentető folyóirat honlapján</w:t>
            </w:r>
          </w:p>
        </w:tc>
        <w:tc>
          <w:tcPr>
            <w:tcW w:w="5135" w:type="dxa"/>
            <w:gridSpan w:val="3"/>
          </w:tcPr>
          <w:p w14:paraId="297EDA68" w14:textId="77777777" w:rsidR="00B2358B" w:rsidRPr="00DE4F16" w:rsidRDefault="00B2358B" w:rsidP="008571DF">
            <w:pPr>
              <w:jc w:val="both"/>
              <w:rPr>
                <w:rFonts w:eastAsia="Garamond"/>
                <w:sz w:val="22"/>
                <w:szCs w:val="22"/>
              </w:rPr>
            </w:pPr>
          </w:p>
        </w:tc>
      </w:tr>
      <w:tr w:rsidR="00B2358B" w:rsidRPr="0042513B" w14:paraId="02B248FC" w14:textId="77777777" w:rsidTr="006A6CE3">
        <w:trPr>
          <w:trHeight w:val="851"/>
        </w:trPr>
        <w:tc>
          <w:tcPr>
            <w:tcW w:w="4077" w:type="dxa"/>
          </w:tcPr>
          <w:p w14:paraId="6D75CF7C" w14:textId="79773B87" w:rsidR="00B2358B" w:rsidRPr="00DE4F16" w:rsidRDefault="00B2358B" w:rsidP="008571DF">
            <w:pPr>
              <w:rPr>
                <w:rFonts w:eastAsia="Garamond"/>
                <w:bCs/>
                <w:sz w:val="22"/>
                <w:szCs w:val="22"/>
                <w:lang w:bidi="hu-HU"/>
              </w:rPr>
            </w:pPr>
            <w:r w:rsidRPr="00DE4F16">
              <w:rPr>
                <w:rFonts w:eastAsia="Garamond"/>
                <w:bCs/>
                <w:sz w:val="22"/>
                <w:szCs w:val="22"/>
                <w:lang w:bidi="hu-HU"/>
              </w:rPr>
              <w:t xml:space="preserve">A </w:t>
            </w:r>
            <w:r w:rsidR="00857EDD" w:rsidRPr="00DE4F16">
              <w:rPr>
                <w:rFonts w:eastAsia="Garamond"/>
                <w:bCs/>
                <w:sz w:val="22"/>
                <w:szCs w:val="22"/>
                <w:lang w:bidi="hu-HU"/>
              </w:rPr>
              <w:t>szak</w:t>
            </w:r>
            <w:r w:rsidRPr="00DE4F16">
              <w:rPr>
                <w:rFonts w:eastAsia="Garamond"/>
                <w:bCs/>
                <w:sz w:val="22"/>
                <w:szCs w:val="22"/>
                <w:lang w:bidi="hu-HU"/>
              </w:rPr>
              <w:t xml:space="preserve">cikk elektronikus elérhetősége az MTA REAL </w:t>
            </w:r>
            <w:proofErr w:type="spellStart"/>
            <w:r w:rsidRPr="00DE4F16">
              <w:rPr>
                <w:rFonts w:eastAsia="Garamond"/>
                <w:bCs/>
                <w:sz w:val="22"/>
                <w:szCs w:val="22"/>
                <w:lang w:bidi="hu-HU"/>
              </w:rPr>
              <w:t>repozitóriumban</w:t>
            </w:r>
            <w:proofErr w:type="spellEnd"/>
            <w:r w:rsidR="008571DF">
              <w:rPr>
                <w:rStyle w:val="Lbjegyzet-hivatkozs"/>
                <w:rFonts w:eastAsia="Garamond"/>
                <w:bCs/>
                <w:sz w:val="22"/>
                <w:szCs w:val="22"/>
                <w:lang w:bidi="hu-HU"/>
              </w:rPr>
              <w:footnoteReference w:id="12"/>
            </w:r>
          </w:p>
        </w:tc>
        <w:tc>
          <w:tcPr>
            <w:tcW w:w="5135" w:type="dxa"/>
            <w:gridSpan w:val="3"/>
          </w:tcPr>
          <w:p w14:paraId="5BA5CCE5" w14:textId="77777777" w:rsidR="00B2358B" w:rsidRPr="00DE4F16" w:rsidRDefault="00B2358B" w:rsidP="008571DF">
            <w:pPr>
              <w:jc w:val="both"/>
              <w:rPr>
                <w:rFonts w:eastAsia="Garamond"/>
                <w:sz w:val="22"/>
                <w:szCs w:val="22"/>
              </w:rPr>
            </w:pPr>
          </w:p>
        </w:tc>
      </w:tr>
    </w:tbl>
    <w:p w14:paraId="31FB3547" w14:textId="77777777" w:rsidR="002C4DA3" w:rsidRPr="00E42535" w:rsidRDefault="002C4DA3" w:rsidP="008571DF">
      <w:pPr>
        <w:spacing w:after="0" w:line="240" w:lineRule="auto"/>
        <w:jc w:val="both"/>
        <w:rPr>
          <w:sz w:val="22"/>
          <w:szCs w:val="22"/>
        </w:rPr>
      </w:pPr>
    </w:p>
    <w:p w14:paraId="07A1553A" w14:textId="7C7766DD" w:rsidR="00DE4F16" w:rsidRPr="00E42535" w:rsidRDefault="00E42535" w:rsidP="008571DF">
      <w:pPr>
        <w:spacing w:after="0" w:line="240" w:lineRule="auto"/>
        <w:jc w:val="both"/>
        <w:rPr>
          <w:i/>
          <w:sz w:val="22"/>
          <w:szCs w:val="22"/>
        </w:rPr>
      </w:pPr>
      <w:r w:rsidRPr="00E42535">
        <w:rPr>
          <w:i/>
          <w:sz w:val="22"/>
          <w:szCs w:val="22"/>
        </w:rPr>
        <w:t xml:space="preserve">A fenti táblázatot annyi példányban kérjük </w:t>
      </w:r>
      <w:r w:rsidR="002D16A5">
        <w:rPr>
          <w:i/>
          <w:sz w:val="22"/>
          <w:szCs w:val="22"/>
        </w:rPr>
        <w:t xml:space="preserve">lemásolni és </w:t>
      </w:r>
      <w:r w:rsidRPr="00E42535">
        <w:rPr>
          <w:i/>
          <w:sz w:val="22"/>
          <w:szCs w:val="22"/>
        </w:rPr>
        <w:t>kitölteni</w:t>
      </w:r>
      <w:r>
        <w:rPr>
          <w:i/>
          <w:sz w:val="22"/>
          <w:szCs w:val="22"/>
        </w:rPr>
        <w:t xml:space="preserve"> – egyetlen dokumentumban, egymás után –</w:t>
      </w:r>
      <w:r w:rsidRPr="00E42535">
        <w:rPr>
          <w:i/>
          <w:sz w:val="22"/>
          <w:szCs w:val="22"/>
        </w:rPr>
        <w:t>, ahány szakcikket és adatait a minimumfeltételek teljesítéséhez be kíván mutatni (legfeljebb 10 cikk).</w:t>
      </w:r>
    </w:p>
    <w:p w14:paraId="534F458C" w14:textId="77777777" w:rsidR="00DE4F16" w:rsidRPr="00E42535" w:rsidRDefault="00DE4F16" w:rsidP="008571DF">
      <w:pPr>
        <w:spacing w:after="0" w:line="240" w:lineRule="auto"/>
        <w:jc w:val="both"/>
        <w:rPr>
          <w:sz w:val="22"/>
          <w:szCs w:val="22"/>
        </w:rPr>
      </w:pPr>
    </w:p>
    <w:sectPr w:rsidR="00DE4F16" w:rsidRPr="00E42535" w:rsidSect="002D16A5">
      <w:headerReference w:type="default" r:id="rId9"/>
      <w:footerReference w:type="default" r:id="rId10"/>
      <w:footerReference w:type="first" r:id="rId11"/>
      <w:pgSz w:w="11906" w:h="16838" w:code="9"/>
      <w:pgMar w:top="1304" w:right="1418" w:bottom="1304" w:left="1418" w:header="680" w:footer="680"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E70904" w14:textId="77777777" w:rsidR="00B668DC" w:rsidRDefault="00B668DC" w:rsidP="00632D67">
      <w:pPr>
        <w:spacing w:after="0" w:line="240" w:lineRule="auto"/>
      </w:pPr>
      <w:r>
        <w:separator/>
      </w:r>
    </w:p>
  </w:endnote>
  <w:endnote w:type="continuationSeparator" w:id="0">
    <w:p w14:paraId="624C7E23" w14:textId="77777777" w:rsidR="00B668DC" w:rsidRDefault="00B668DC" w:rsidP="00632D67">
      <w:pPr>
        <w:spacing w:after="0" w:line="240" w:lineRule="auto"/>
      </w:pPr>
      <w:r>
        <w:continuationSeparator/>
      </w:r>
    </w:p>
  </w:endnote>
  <w:endnote w:type="continuationNotice" w:id="1">
    <w:p w14:paraId="4E4A865B" w14:textId="77777777" w:rsidR="00B668DC" w:rsidRDefault="00B668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lbertus Medium">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OpenSymbol">
    <w:panose1 w:val="05010000000000000000"/>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altName w:val="Arial"/>
    <w:panose1 w:val="020B0603030804020204"/>
    <w:charset w:val="EE"/>
    <w:family w:val="swiss"/>
    <w:pitch w:val="variable"/>
    <w:sig w:usb0="00000000"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358499"/>
      <w:docPartObj>
        <w:docPartGallery w:val="Page Numbers (Bottom of Page)"/>
        <w:docPartUnique/>
      </w:docPartObj>
    </w:sdtPr>
    <w:sdtEndPr>
      <w:rPr>
        <w:sz w:val="22"/>
        <w:szCs w:val="22"/>
      </w:rPr>
    </w:sdtEndPr>
    <w:sdtContent>
      <w:p w14:paraId="6F22C56A" w14:textId="4FFC9565" w:rsidR="00D01260" w:rsidRDefault="00D01260" w:rsidP="002D16A5">
        <w:pPr>
          <w:pStyle w:val="llb"/>
          <w:jc w:val="cente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612780">
          <w:rPr>
            <w:noProof/>
            <w:sz w:val="22"/>
            <w:szCs w:val="22"/>
          </w:rPr>
          <w:t>2</w:t>
        </w:r>
        <w:r w:rsidRPr="00D01260">
          <w:rPr>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402523"/>
      <w:docPartObj>
        <w:docPartGallery w:val="Page Numbers (Bottom of Page)"/>
        <w:docPartUnique/>
      </w:docPartObj>
    </w:sdtPr>
    <w:sdtEndPr>
      <w:rPr>
        <w:sz w:val="22"/>
        <w:szCs w:val="22"/>
      </w:rPr>
    </w:sdtEndPr>
    <w:sdtContent>
      <w:p w14:paraId="0B1BC5E6" w14:textId="2D86EAF6" w:rsidR="00055A36" w:rsidRPr="00D01260" w:rsidRDefault="00055A36">
        <w:pPr>
          <w:pStyle w:val="llb"/>
          <w:jc w:val="center"/>
          <w:rPr>
            <w:sz w:val="22"/>
            <w:szCs w:val="22"/>
          </w:rP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612780">
          <w:rPr>
            <w:noProof/>
            <w:sz w:val="22"/>
            <w:szCs w:val="22"/>
          </w:rPr>
          <w:t>1</w:t>
        </w:r>
        <w:r w:rsidRPr="00D01260">
          <w:rPr>
            <w:sz w:val="22"/>
            <w:szCs w:val="22"/>
          </w:rPr>
          <w:fldChar w:fldCharType="end"/>
        </w:r>
      </w:p>
    </w:sdtContent>
  </w:sdt>
  <w:p w14:paraId="3260F7B9" w14:textId="77777777" w:rsidR="00055A36" w:rsidRDefault="00055A3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160128" w14:textId="77777777" w:rsidR="00B668DC" w:rsidRDefault="00B668DC" w:rsidP="00632D67">
      <w:pPr>
        <w:spacing w:after="0" w:line="240" w:lineRule="auto"/>
      </w:pPr>
      <w:r>
        <w:separator/>
      </w:r>
    </w:p>
  </w:footnote>
  <w:footnote w:type="continuationSeparator" w:id="0">
    <w:p w14:paraId="0A81B922" w14:textId="77777777" w:rsidR="00B668DC" w:rsidRDefault="00B668DC" w:rsidP="00632D67">
      <w:pPr>
        <w:spacing w:after="0" w:line="240" w:lineRule="auto"/>
      </w:pPr>
      <w:r>
        <w:continuationSeparator/>
      </w:r>
    </w:p>
  </w:footnote>
  <w:footnote w:type="continuationNotice" w:id="1">
    <w:p w14:paraId="1F0F8F64" w14:textId="77777777" w:rsidR="00B668DC" w:rsidRDefault="00B668DC">
      <w:pPr>
        <w:spacing w:after="0" w:line="240" w:lineRule="auto"/>
      </w:pPr>
    </w:p>
  </w:footnote>
  <w:footnote w:id="2">
    <w:p w14:paraId="12767BD2" w14:textId="30BB3B1D" w:rsidR="0038681E" w:rsidRDefault="0038681E" w:rsidP="00A655E6">
      <w:pPr>
        <w:pStyle w:val="Lbjegyzetszveg"/>
        <w:jc w:val="both"/>
      </w:pPr>
      <w:r>
        <w:rPr>
          <w:rStyle w:val="Lbjegyzet-hivatkozs"/>
        </w:rPr>
        <w:footnoteRef/>
      </w:r>
      <w:r>
        <w:t xml:space="preserve"> A Pályázati felhívás B.1.2. </w:t>
      </w:r>
      <w:proofErr w:type="gramStart"/>
      <w:r>
        <w:t>alfejezetében</w:t>
      </w:r>
      <w:proofErr w:type="gramEnd"/>
      <w:r>
        <w:t xml:space="preserve"> leírtak szerint (ld. 1. és 2. pont).</w:t>
      </w:r>
    </w:p>
  </w:footnote>
  <w:footnote w:id="3">
    <w:p w14:paraId="5F01044E" w14:textId="04D19BCC" w:rsidR="008571DF" w:rsidRDefault="008571DF" w:rsidP="00A655E6">
      <w:pPr>
        <w:pStyle w:val="Lbjegyzetszveg"/>
        <w:jc w:val="both"/>
      </w:pPr>
      <w:r>
        <w:rPr>
          <w:rStyle w:val="Lbjegyzet-hivatkozs"/>
        </w:rPr>
        <w:footnoteRef/>
      </w:r>
      <w:r>
        <w:t xml:space="preserve"> Minden bemutatni kívánt közleményről ki kell tölteni egy táblázatot. Kérjük ezeket sorszámmal ellátni.</w:t>
      </w:r>
    </w:p>
  </w:footnote>
  <w:footnote w:id="4">
    <w:p w14:paraId="6DF8075C" w14:textId="5EC60172" w:rsidR="008571DF" w:rsidRDefault="008571DF" w:rsidP="00A655E6">
      <w:pPr>
        <w:pStyle w:val="Lbjegyzetszveg"/>
        <w:jc w:val="both"/>
      </w:pPr>
      <w:r>
        <w:rPr>
          <w:rStyle w:val="Lbjegyzet-hivatkozs"/>
        </w:rPr>
        <w:footnoteRef/>
      </w:r>
      <w:r>
        <w:t xml:space="preserve"> </w:t>
      </w:r>
      <w:r w:rsidRPr="00AC56B6">
        <w:rPr>
          <w:rFonts w:eastAsia="Garamond"/>
        </w:rPr>
        <w:t xml:space="preserve">A </w:t>
      </w:r>
      <w:r>
        <w:rPr>
          <w:rFonts w:eastAsia="Garamond"/>
        </w:rPr>
        <w:t xml:space="preserve">szakcikk </w:t>
      </w:r>
      <w:r w:rsidRPr="00AC56B6">
        <w:rPr>
          <w:rFonts w:eastAsia="Garamond"/>
        </w:rPr>
        <w:t>– ha nem kizárólagosan online megjelenésű – online megjelenésének dátuma nem kerül figyelembe vételre a pályázat elbírálása során</w:t>
      </w:r>
      <w:r>
        <w:rPr>
          <w:rFonts w:eastAsia="Garamond"/>
        </w:rPr>
        <w:t>.</w:t>
      </w:r>
    </w:p>
  </w:footnote>
  <w:footnote w:id="5">
    <w:p w14:paraId="4F14D91D" w14:textId="78343D2D" w:rsidR="008571DF" w:rsidRDefault="008571DF" w:rsidP="00A655E6">
      <w:pPr>
        <w:pStyle w:val="Lbjegyzetszveg"/>
        <w:jc w:val="both"/>
      </w:pPr>
      <w:r>
        <w:rPr>
          <w:rStyle w:val="Lbjegyzet-hivatkozs"/>
        </w:rPr>
        <w:footnoteRef/>
      </w:r>
      <w:r>
        <w:t xml:space="preserve"> </w:t>
      </w:r>
      <w:r w:rsidRPr="00AC56B6">
        <w:rPr>
          <w:rFonts w:eastAsia="Garamond"/>
        </w:rPr>
        <w:t>Kizárólag a szakcikkben hivatalosan jelzett megosztott első, utolsó vagy levelező szerzőség fogadható el.</w:t>
      </w:r>
    </w:p>
  </w:footnote>
  <w:footnote w:id="6">
    <w:p w14:paraId="470A16BD" w14:textId="0786AA5E" w:rsidR="008571DF" w:rsidRDefault="008571DF" w:rsidP="00A655E6">
      <w:pPr>
        <w:pStyle w:val="Lbjegyzetszveg"/>
        <w:jc w:val="both"/>
      </w:pPr>
      <w:r>
        <w:rPr>
          <w:rStyle w:val="Lbjegyzet-hivatkozs"/>
        </w:rPr>
        <w:footnoteRef/>
      </w:r>
      <w:r>
        <w:t xml:space="preserve"> </w:t>
      </w:r>
      <w:r w:rsidRPr="00AC56B6">
        <w:rPr>
          <w:rFonts w:eastAsia="Garamond"/>
        </w:rPr>
        <w:t>A</w:t>
      </w:r>
      <w:r>
        <w:rPr>
          <w:rFonts w:eastAsia="Garamond"/>
        </w:rPr>
        <w:t>z</w:t>
      </w:r>
      <w:r w:rsidRPr="00AC56B6">
        <w:rPr>
          <w:rFonts w:eastAsia="Garamond"/>
        </w:rPr>
        <w:t xml:space="preserve"> </w:t>
      </w:r>
      <w:r w:rsidR="00612780">
        <w:rPr>
          <w:rFonts w:eastAsia="Garamond"/>
        </w:rPr>
        <w:t>„Élvonal” KKP_19</w:t>
      </w:r>
      <w:r w:rsidRPr="00AC56B6">
        <w:rPr>
          <w:rFonts w:eastAsia="Garamond"/>
        </w:rPr>
        <w:t xml:space="preserve"> Pályázati </w:t>
      </w:r>
      <w:r>
        <w:rPr>
          <w:rFonts w:eastAsia="Garamond"/>
        </w:rPr>
        <w:t>f</w:t>
      </w:r>
      <w:r w:rsidRPr="00AC56B6">
        <w:rPr>
          <w:rFonts w:eastAsia="Garamond"/>
        </w:rPr>
        <w:t xml:space="preserve">elhívás 1. </w:t>
      </w:r>
      <w:r>
        <w:rPr>
          <w:rFonts w:eastAsia="Garamond"/>
        </w:rPr>
        <w:t>t</w:t>
      </w:r>
      <w:r w:rsidRPr="00AC56B6">
        <w:rPr>
          <w:rFonts w:eastAsia="Garamond"/>
        </w:rPr>
        <w:t>áblázat</w:t>
      </w:r>
      <w:r>
        <w:rPr>
          <w:rFonts w:eastAsia="Garamond"/>
        </w:rPr>
        <w:t>á</w:t>
      </w:r>
      <w:r w:rsidRPr="00AC56B6">
        <w:rPr>
          <w:rFonts w:eastAsia="Garamond"/>
        </w:rPr>
        <w:t>ban megadott kategórián belül.</w:t>
      </w:r>
    </w:p>
  </w:footnote>
  <w:footnote w:id="7">
    <w:p w14:paraId="675F9A01" w14:textId="6B894D7F" w:rsidR="008571DF" w:rsidRDefault="008571DF" w:rsidP="00A655E6">
      <w:pPr>
        <w:pStyle w:val="Lbjegyzetszveg"/>
        <w:jc w:val="both"/>
      </w:pPr>
      <w:r>
        <w:rPr>
          <w:rStyle w:val="Lbjegyzet-hivatkozs"/>
        </w:rPr>
        <w:footnoteRef/>
      </w:r>
      <w:r>
        <w:t xml:space="preserve"> </w:t>
      </w:r>
      <w:r w:rsidRPr="00AC56B6">
        <w:rPr>
          <w:rFonts w:eastAsia="Garamond"/>
        </w:rPr>
        <w:t>A</w:t>
      </w:r>
      <w:r>
        <w:rPr>
          <w:rFonts w:eastAsia="Garamond"/>
        </w:rPr>
        <w:t>z</w:t>
      </w:r>
      <w:r w:rsidRPr="00AC56B6">
        <w:rPr>
          <w:rFonts w:eastAsia="Garamond"/>
        </w:rPr>
        <w:t xml:space="preserve"> </w:t>
      </w:r>
      <w:r w:rsidR="00612780">
        <w:rPr>
          <w:rFonts w:eastAsia="Garamond"/>
        </w:rPr>
        <w:t>„Élvonal” KKP_19</w:t>
      </w:r>
      <w:bookmarkStart w:id="0" w:name="_GoBack"/>
      <w:bookmarkEnd w:id="0"/>
      <w:r w:rsidRPr="00AC56B6">
        <w:rPr>
          <w:rFonts w:eastAsia="Garamond"/>
        </w:rPr>
        <w:t xml:space="preserve"> Pályázati </w:t>
      </w:r>
      <w:r>
        <w:rPr>
          <w:rFonts w:eastAsia="Garamond"/>
        </w:rPr>
        <w:t>f</w:t>
      </w:r>
      <w:r w:rsidRPr="00AC56B6">
        <w:rPr>
          <w:rFonts w:eastAsia="Garamond"/>
        </w:rPr>
        <w:t xml:space="preserve">elhívás 1. </w:t>
      </w:r>
      <w:r>
        <w:rPr>
          <w:rFonts w:eastAsia="Garamond"/>
        </w:rPr>
        <w:t>t</w:t>
      </w:r>
      <w:r w:rsidRPr="00AC56B6">
        <w:rPr>
          <w:rFonts w:eastAsia="Garamond"/>
        </w:rPr>
        <w:t>áblázat</w:t>
      </w:r>
      <w:r>
        <w:rPr>
          <w:rFonts w:eastAsia="Garamond"/>
        </w:rPr>
        <w:t>á</w:t>
      </w:r>
      <w:r w:rsidRPr="00AC56B6">
        <w:rPr>
          <w:rFonts w:eastAsia="Garamond"/>
        </w:rPr>
        <w:t>ban megadott kategórián belül.</w:t>
      </w:r>
    </w:p>
  </w:footnote>
  <w:footnote w:id="8">
    <w:p w14:paraId="436D582D" w14:textId="68D291F8" w:rsidR="008571DF" w:rsidRDefault="008571DF" w:rsidP="00A655E6">
      <w:pPr>
        <w:pStyle w:val="Lbjegyzetszveg"/>
        <w:jc w:val="both"/>
      </w:pPr>
      <w:r>
        <w:rPr>
          <w:rStyle w:val="Lbjegyzet-hivatkozs"/>
        </w:rPr>
        <w:footnoteRef/>
      </w:r>
      <w:r>
        <w:t xml:space="preserve"> </w:t>
      </w:r>
      <w:r>
        <w:rPr>
          <w:rFonts w:eastAsia="Garamond"/>
        </w:rPr>
        <w:t>Kizárólag n</w:t>
      </w:r>
      <w:r w:rsidRPr="00AC56B6">
        <w:rPr>
          <w:rFonts w:eastAsia="Garamond"/>
        </w:rPr>
        <w:t xml:space="preserve">ullánál nagyobb </w:t>
      </w:r>
      <w:proofErr w:type="spellStart"/>
      <w:r w:rsidRPr="00AC56B6">
        <w:rPr>
          <w:rFonts w:eastAsia="Garamond"/>
        </w:rPr>
        <w:t>impakt</w:t>
      </w:r>
      <w:proofErr w:type="spellEnd"/>
      <w:r w:rsidRPr="00AC56B6">
        <w:rPr>
          <w:rFonts w:eastAsia="Garamond"/>
        </w:rPr>
        <w:t xml:space="preserve"> faktorú </w:t>
      </w:r>
      <w:r>
        <w:rPr>
          <w:rFonts w:eastAsia="Garamond"/>
        </w:rPr>
        <w:t xml:space="preserve">szakcikk </w:t>
      </w:r>
      <w:r w:rsidRPr="00AC56B6">
        <w:rPr>
          <w:rFonts w:eastAsia="Garamond"/>
        </w:rPr>
        <w:t>szolgálhat a pályázat alapjául.</w:t>
      </w:r>
    </w:p>
  </w:footnote>
  <w:footnote w:id="9">
    <w:p w14:paraId="7EFECA0F" w14:textId="6F21FA82" w:rsidR="008571DF" w:rsidRPr="008571DF" w:rsidRDefault="008571DF" w:rsidP="00A655E6">
      <w:pPr>
        <w:spacing w:after="0" w:line="240" w:lineRule="auto"/>
        <w:jc w:val="both"/>
        <w:rPr>
          <w:rFonts w:eastAsia="Garamond"/>
          <w:sz w:val="20"/>
          <w:szCs w:val="20"/>
        </w:rPr>
      </w:pPr>
      <w:r>
        <w:rPr>
          <w:rStyle w:val="Lbjegyzet-hivatkozs"/>
        </w:rPr>
        <w:footnoteRef/>
      </w:r>
      <w:r>
        <w:t xml:space="preserve"> </w:t>
      </w:r>
      <w:r w:rsidRPr="008A5993">
        <w:rPr>
          <w:rFonts w:eastAsia="Garamond"/>
          <w:sz w:val="20"/>
          <w:szCs w:val="20"/>
        </w:rPr>
        <w:t>A folyóirat az adott szakterületi rangsorban</w:t>
      </w:r>
      <w:r>
        <w:rPr>
          <w:rFonts w:eastAsia="Garamond"/>
          <w:sz w:val="20"/>
          <w:szCs w:val="20"/>
        </w:rPr>
        <w:t xml:space="preserve"> </w:t>
      </w:r>
      <w:r w:rsidRPr="008A5993">
        <w:rPr>
          <w:rFonts w:eastAsia="Garamond"/>
          <w:sz w:val="20"/>
          <w:szCs w:val="20"/>
        </w:rPr>
        <w:t>melyik negyedbe</w:t>
      </w:r>
      <w:r>
        <w:rPr>
          <w:rFonts w:eastAsia="Garamond"/>
          <w:sz w:val="20"/>
          <w:szCs w:val="20"/>
        </w:rPr>
        <w:t xml:space="preserve"> vagy 10%-os tartományba </w:t>
      </w:r>
      <w:r w:rsidRPr="008A5993">
        <w:rPr>
          <w:rFonts w:eastAsia="Garamond"/>
          <w:sz w:val="20"/>
          <w:szCs w:val="20"/>
        </w:rPr>
        <w:t>esik: az első negyedbe (0</w:t>
      </w:r>
      <w:r>
        <w:rPr>
          <w:rFonts w:eastAsia="Garamond"/>
          <w:sz w:val="20"/>
          <w:szCs w:val="20"/>
        </w:rPr>
        <w:noBreakHyphen/>
      </w:r>
      <w:r w:rsidRPr="008A5993">
        <w:rPr>
          <w:rFonts w:eastAsia="Garamond"/>
          <w:sz w:val="20"/>
          <w:szCs w:val="20"/>
        </w:rPr>
        <w:t xml:space="preserve">25%, Q1, az élről számított első negyed, ahol a Q a </w:t>
      </w:r>
      <w:proofErr w:type="spellStart"/>
      <w:r w:rsidRPr="008A5993">
        <w:rPr>
          <w:rFonts w:eastAsia="Garamond"/>
          <w:sz w:val="20"/>
          <w:szCs w:val="20"/>
        </w:rPr>
        <w:t>kvartilist</w:t>
      </w:r>
      <w:proofErr w:type="spellEnd"/>
      <w:r>
        <w:rPr>
          <w:rFonts w:eastAsia="Garamond"/>
          <w:sz w:val="20"/>
          <w:szCs w:val="20"/>
        </w:rPr>
        <w:t xml:space="preserve"> </w:t>
      </w:r>
      <w:r w:rsidRPr="008A5993">
        <w:rPr>
          <w:rFonts w:eastAsia="Garamond"/>
          <w:sz w:val="20"/>
          <w:szCs w:val="20"/>
        </w:rPr>
        <w:t>jelöli), vag</w:t>
      </w:r>
      <w:r>
        <w:rPr>
          <w:rFonts w:eastAsia="Garamond"/>
          <w:sz w:val="20"/>
          <w:szCs w:val="20"/>
        </w:rPr>
        <w:t>y a második (Q2), harmadik (Q3)</w:t>
      </w:r>
      <w:r w:rsidRPr="008A5993">
        <w:rPr>
          <w:rFonts w:eastAsia="Garamond"/>
          <w:sz w:val="20"/>
          <w:szCs w:val="20"/>
        </w:rPr>
        <w:t xml:space="preserve"> vagy utolsó negyedbe (Q4).</w:t>
      </w:r>
      <w:r>
        <w:rPr>
          <w:rFonts w:eastAsia="Garamond"/>
          <w:sz w:val="20"/>
          <w:szCs w:val="20"/>
        </w:rPr>
        <w:t xml:space="preserve"> A</w:t>
      </w:r>
      <w:r w:rsidRPr="008A5993">
        <w:rPr>
          <w:rFonts w:eastAsia="Garamond"/>
          <w:sz w:val="20"/>
          <w:szCs w:val="20"/>
        </w:rPr>
        <w:t>z MTMT a Q1</w:t>
      </w:r>
      <w:proofErr w:type="gramStart"/>
      <w:r w:rsidRPr="008A5993">
        <w:rPr>
          <w:rFonts w:eastAsia="Garamond"/>
          <w:sz w:val="20"/>
          <w:szCs w:val="20"/>
        </w:rPr>
        <w:t>,..,</w:t>
      </w:r>
      <w:proofErr w:type="gramEnd"/>
      <w:r w:rsidRPr="008A5993">
        <w:rPr>
          <w:rFonts w:eastAsia="Garamond"/>
          <w:sz w:val="20"/>
          <w:szCs w:val="20"/>
        </w:rPr>
        <w:t>Q4-es adatokat átveszi a</w:t>
      </w:r>
      <w:r>
        <w:rPr>
          <w:rFonts w:eastAsia="Garamond"/>
          <w:sz w:val="20"/>
          <w:szCs w:val="20"/>
        </w:rPr>
        <w:t xml:space="preserve"> </w:t>
      </w:r>
      <w:proofErr w:type="spellStart"/>
      <w:r w:rsidRPr="008A5993">
        <w:rPr>
          <w:rFonts w:eastAsia="Garamond"/>
          <w:sz w:val="20"/>
          <w:szCs w:val="20"/>
        </w:rPr>
        <w:t>SCImago</w:t>
      </w:r>
      <w:proofErr w:type="spellEnd"/>
      <w:r w:rsidRPr="008A5993">
        <w:rPr>
          <w:rFonts w:eastAsia="Garamond"/>
          <w:sz w:val="20"/>
          <w:szCs w:val="20"/>
        </w:rPr>
        <w:t xml:space="preserve"> adatközléséből és a D1-es adatokat </w:t>
      </w:r>
      <w:r>
        <w:rPr>
          <w:rFonts w:eastAsia="Garamond"/>
          <w:sz w:val="20"/>
          <w:szCs w:val="20"/>
        </w:rPr>
        <w:t>(0</w:t>
      </w:r>
      <w:r>
        <w:rPr>
          <w:rFonts w:eastAsia="Garamond"/>
          <w:sz w:val="20"/>
          <w:szCs w:val="20"/>
        </w:rPr>
        <w:noBreakHyphen/>
        <w:t xml:space="preserve">10%, D1, az élről számított első tized, ahol a D a </w:t>
      </w:r>
      <w:proofErr w:type="spellStart"/>
      <w:r>
        <w:rPr>
          <w:rFonts w:eastAsia="Garamond"/>
          <w:sz w:val="20"/>
          <w:szCs w:val="20"/>
        </w:rPr>
        <w:t>decilist</w:t>
      </w:r>
      <w:proofErr w:type="spellEnd"/>
      <w:r w:rsidRPr="008A5993">
        <w:rPr>
          <w:rFonts w:eastAsia="Garamond"/>
          <w:sz w:val="20"/>
          <w:szCs w:val="20"/>
        </w:rPr>
        <w:t xml:space="preserve"> jelöli)</w:t>
      </w:r>
      <w:r>
        <w:rPr>
          <w:rFonts w:eastAsia="Garamond"/>
          <w:sz w:val="20"/>
          <w:szCs w:val="20"/>
        </w:rPr>
        <w:t xml:space="preserve"> </w:t>
      </w:r>
      <w:r w:rsidRPr="008A5993">
        <w:rPr>
          <w:rFonts w:eastAsia="Garamond"/>
          <w:sz w:val="20"/>
          <w:szCs w:val="20"/>
        </w:rPr>
        <w:t>számolja az MTMT szoftvere</w:t>
      </w:r>
      <w:r>
        <w:rPr>
          <w:rFonts w:eastAsia="Garamond"/>
          <w:sz w:val="20"/>
          <w:szCs w:val="20"/>
        </w:rPr>
        <w:t xml:space="preserve">. </w:t>
      </w:r>
      <w:hyperlink r:id="rId1" w:history="1">
        <w:r w:rsidRPr="00CF62F1">
          <w:rPr>
            <w:rStyle w:val="Hiperhivatkozs"/>
            <w:rFonts w:eastAsia="Garamond"/>
            <w:sz w:val="20"/>
            <w:szCs w:val="20"/>
          </w:rPr>
          <w:t>http://www.scimagojr.com/journalrank.php</w:t>
        </w:r>
      </w:hyperlink>
    </w:p>
  </w:footnote>
  <w:footnote w:id="10">
    <w:p w14:paraId="7F4947C8" w14:textId="1CD162EB" w:rsidR="008571DF" w:rsidRPr="008571DF" w:rsidRDefault="008571DF" w:rsidP="00A655E6">
      <w:pPr>
        <w:spacing w:after="0" w:line="240" w:lineRule="auto"/>
        <w:jc w:val="both"/>
        <w:rPr>
          <w:rFonts w:eastAsia="Garamond"/>
          <w:bCs/>
          <w:sz w:val="20"/>
          <w:szCs w:val="20"/>
          <w:lang w:bidi="hu-HU"/>
        </w:rPr>
      </w:pPr>
      <w:r>
        <w:rPr>
          <w:rStyle w:val="Lbjegyzet-hivatkozs"/>
        </w:rPr>
        <w:footnoteRef/>
      </w:r>
      <w:r>
        <w:t xml:space="preserve"> </w:t>
      </w:r>
      <w:r w:rsidRPr="00507EA6">
        <w:rPr>
          <w:rFonts w:eastAsia="Garamond"/>
          <w:bCs/>
          <w:sz w:val="20"/>
          <w:szCs w:val="20"/>
          <w:lang w:bidi="hu-HU"/>
        </w:rPr>
        <w:t xml:space="preserve">A közleményben való szerepének leírásához javasoljuk a </w:t>
      </w:r>
      <w:proofErr w:type="spellStart"/>
      <w:r w:rsidRPr="00507EA6">
        <w:rPr>
          <w:rFonts w:eastAsia="Garamond"/>
          <w:bCs/>
          <w:sz w:val="20"/>
          <w:szCs w:val="20"/>
          <w:lang w:bidi="hu-HU"/>
        </w:rPr>
        <w:t>CRediT</w:t>
      </w:r>
      <w:proofErr w:type="spellEnd"/>
      <w:r w:rsidRPr="00507EA6">
        <w:rPr>
          <w:rFonts w:eastAsia="Garamond"/>
          <w:bCs/>
          <w:sz w:val="20"/>
          <w:szCs w:val="20"/>
          <w:lang w:bidi="hu-HU"/>
        </w:rPr>
        <w:t xml:space="preserve"> taxonómia alkalmazását: </w:t>
      </w:r>
      <w:hyperlink r:id="rId2" w:history="1">
        <w:r w:rsidRPr="004A7735">
          <w:rPr>
            <w:rStyle w:val="Hiperhivatkozs"/>
            <w:rFonts w:eastAsia="Garamond"/>
            <w:bCs/>
            <w:sz w:val="20"/>
            <w:szCs w:val="20"/>
            <w:lang w:bidi="hu-HU"/>
          </w:rPr>
          <w:t>http://docs.casrai.org/CRediT</w:t>
        </w:r>
      </w:hyperlink>
      <w:r w:rsidRPr="00507EA6">
        <w:rPr>
          <w:rFonts w:eastAsia="Garamond"/>
          <w:bCs/>
          <w:sz w:val="20"/>
          <w:szCs w:val="20"/>
          <w:lang w:bidi="hu-HU"/>
        </w:rPr>
        <w:t>.</w:t>
      </w:r>
    </w:p>
  </w:footnote>
  <w:footnote w:id="11">
    <w:p w14:paraId="6AD6AC6B" w14:textId="5FFA414F" w:rsidR="008571DF" w:rsidRDefault="008571DF" w:rsidP="00A655E6">
      <w:pPr>
        <w:pStyle w:val="Lbjegyzetszveg"/>
        <w:jc w:val="both"/>
      </w:pPr>
      <w:r>
        <w:rPr>
          <w:rStyle w:val="Lbjegyzet-hivatkozs"/>
        </w:rPr>
        <w:footnoteRef/>
      </w:r>
      <w:r>
        <w:t xml:space="preserve"> </w:t>
      </w:r>
      <w:r>
        <w:rPr>
          <w:rFonts w:eastAsia="Garamond"/>
          <w:bCs/>
          <w:lang w:bidi="hu-HU"/>
        </w:rPr>
        <w:t xml:space="preserve">Kérjük a pályázókat, hogy a szakcikket idéző cikkek/művek listáját PDF formátumban szíveskedjenek az </w:t>
      </w:r>
      <w:proofErr w:type="spellStart"/>
      <w:r>
        <w:rPr>
          <w:rFonts w:eastAsia="Garamond"/>
          <w:bCs/>
          <w:lang w:bidi="hu-HU"/>
        </w:rPr>
        <w:t>EPR-re</w:t>
      </w:r>
      <w:proofErr w:type="spellEnd"/>
      <w:r>
        <w:rPr>
          <w:rFonts w:eastAsia="Garamond"/>
          <w:bCs/>
          <w:lang w:bidi="hu-HU"/>
        </w:rPr>
        <w:t xml:space="preserve"> feltölteni (az MTMT formátumát javasoljuk).</w:t>
      </w:r>
    </w:p>
  </w:footnote>
  <w:footnote w:id="12">
    <w:p w14:paraId="6E339DF4" w14:textId="7183AF56" w:rsidR="008571DF" w:rsidRDefault="008571DF" w:rsidP="00A655E6">
      <w:pPr>
        <w:pStyle w:val="Lbjegyzetszveg"/>
        <w:jc w:val="both"/>
      </w:pPr>
      <w:r>
        <w:rPr>
          <w:rStyle w:val="Lbjegyzet-hivatkozs"/>
        </w:rPr>
        <w:footnoteRef/>
      </w:r>
      <w:r>
        <w:t xml:space="preserve"> </w:t>
      </w:r>
      <w:r w:rsidRPr="00703C75">
        <w:rPr>
          <w:rFonts w:eastAsia="Garamond"/>
        </w:rPr>
        <w:t xml:space="preserve">Technikai okból nem lehetséges az 5 MB-t meghaladó nagyságú szakcikkek feltöltése az </w:t>
      </w:r>
      <w:proofErr w:type="spellStart"/>
      <w:r w:rsidRPr="00703C75">
        <w:rPr>
          <w:rFonts w:eastAsia="Garamond"/>
        </w:rPr>
        <w:t>EPR-be</w:t>
      </w:r>
      <w:proofErr w:type="spellEnd"/>
      <w:r w:rsidRPr="00703C75">
        <w:rPr>
          <w:rFonts w:eastAsia="Garamond"/>
        </w:rPr>
        <w:t xml:space="preserve">, ezért kérjük a pályázóinkat, hogy szíveskedjenek azt az MTA </w:t>
      </w:r>
      <w:r w:rsidRPr="00703C75">
        <w:rPr>
          <w:rFonts w:eastAsia="Garamond"/>
          <w:bCs/>
          <w:lang w:bidi="hu-HU"/>
        </w:rPr>
        <w:t xml:space="preserve">REAL </w:t>
      </w:r>
      <w:proofErr w:type="spellStart"/>
      <w:r w:rsidRPr="00703C75">
        <w:rPr>
          <w:rFonts w:eastAsia="Garamond"/>
          <w:bCs/>
          <w:lang w:bidi="hu-HU"/>
        </w:rPr>
        <w:t>repozitóriumba</w:t>
      </w:r>
      <w:proofErr w:type="spellEnd"/>
      <w:r w:rsidRPr="00703C75">
        <w:rPr>
          <w:rFonts w:eastAsia="Garamond"/>
          <w:bCs/>
          <w:lang w:bidi="hu-HU"/>
        </w:rPr>
        <w:t xml:space="preserve"> feltölteni.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AD4D4A" w14:textId="77777777" w:rsidR="005C6480" w:rsidRDefault="005C6480" w:rsidP="00C9753D">
    <w:pPr>
      <w:pStyle w:val="lfej"/>
      <w:jc w:val="center"/>
    </w:pPr>
    <w:r>
      <w:rPr>
        <w:noProof/>
      </w:rPr>
      <w:drawing>
        <wp:inline distT="0" distB="0" distL="0" distR="0" wp14:anchorId="5E992878" wp14:editId="34B26227">
          <wp:extent cx="2368550" cy="603250"/>
          <wp:effectExtent l="0" t="0" r="0" b="635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8550" cy="603250"/>
                  </a:xfrm>
                  <a:prstGeom prst="rect">
                    <a:avLst/>
                  </a:prstGeom>
                  <a:noFill/>
                  <a:ln>
                    <a:noFill/>
                  </a:ln>
                </pic:spPr>
              </pic:pic>
            </a:graphicData>
          </a:graphic>
        </wp:inline>
      </w:drawing>
    </w:r>
  </w:p>
  <w:p w14:paraId="017AE079" w14:textId="0AF5550C" w:rsidR="005C6480" w:rsidRDefault="005C6480" w:rsidP="00C9753D">
    <w:pPr>
      <w:pStyle w:val="lfej"/>
      <w:jc w:val="both"/>
    </w:pPr>
    <w:r>
      <w:t>___________________________________________________________________________</w:t>
    </w:r>
  </w:p>
  <w:p w14:paraId="62022FD0" w14:textId="77777777" w:rsidR="005C6480" w:rsidRDefault="005C6480" w:rsidP="00E23B34">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1E854B6"/>
    <w:lvl w:ilvl="0">
      <w:start w:val="1"/>
      <w:numFmt w:val="upperLetter"/>
      <w:lvlText w:val="%1."/>
      <w:lvlJc w:val="left"/>
      <w:pPr>
        <w:tabs>
          <w:tab w:val="num" w:pos="397"/>
        </w:tabs>
        <w:ind w:left="0" w:firstLine="0"/>
      </w:pPr>
      <w:rPr>
        <w:rFonts w:cs="Times New Roman" w:hint="default"/>
      </w:rPr>
    </w:lvl>
    <w:lvl w:ilvl="1">
      <w:start w:val="1"/>
      <w:numFmt w:val="decimal"/>
      <w:lvlText w:val="%1.%2."/>
      <w:lvlJc w:val="left"/>
      <w:pPr>
        <w:tabs>
          <w:tab w:val="num" w:pos="3941"/>
        </w:tabs>
        <w:ind w:left="2410" w:firstLine="0"/>
      </w:pPr>
      <w:rPr>
        <w:rFonts w:ascii="Garamond" w:hAnsi="Garamond" w:cs="Arial" w:hint="default"/>
        <w:b/>
        <w:i w:val="0"/>
        <w:strike w:val="0"/>
        <w:dstrike w:val="0"/>
        <w:color w:val="000000"/>
        <w:sz w:val="24"/>
        <w:szCs w:val="24"/>
      </w:rPr>
    </w:lvl>
    <w:lvl w:ilvl="2">
      <w:start w:val="1"/>
      <w:numFmt w:val="decimal"/>
      <w:lvlText w:val="%1.%2.%3."/>
      <w:lvlJc w:val="left"/>
      <w:pPr>
        <w:tabs>
          <w:tab w:val="num" w:pos="4820"/>
        </w:tabs>
        <w:ind w:left="5387" w:hanging="567"/>
      </w:pPr>
      <w:rPr>
        <w:rFonts w:ascii="Garamond" w:hAnsi="Garamond" w:cs="Arial" w:hint="default"/>
        <w:b/>
        <w:i w:val="0"/>
        <w:caps w:val="0"/>
        <w:smallCaps w:val="0"/>
        <w:strike w:val="0"/>
        <w:dstrike w:val="0"/>
        <w:vanish w:val="0"/>
        <w:color w:val="000000"/>
        <w:position w:val="0"/>
        <w:sz w:val="24"/>
        <w:szCs w:val="24"/>
        <w:vertAlign w:val="baseline"/>
      </w:rPr>
    </w:lvl>
    <w:lvl w:ilvl="3">
      <w:start w:val="1"/>
      <w:numFmt w:val="decimal"/>
      <w:lvlText w:val="%1.%2.%3.%4."/>
      <w:lvlJc w:val="left"/>
      <w:pPr>
        <w:tabs>
          <w:tab w:val="num" w:pos="426"/>
        </w:tabs>
        <w:ind w:left="1560" w:hanging="1134"/>
      </w:pPr>
      <w:rPr>
        <w:rFonts w:hint="default"/>
        <w:b/>
        <w:i/>
        <w:caps w:val="0"/>
        <w:smallCaps w:val="0"/>
        <w:strike w:val="0"/>
        <w:dstrike w:val="0"/>
        <w:vanish w:val="0"/>
        <w:color w:val="000000"/>
      </w:rPr>
    </w:lvl>
    <w:lvl w:ilvl="4">
      <w:start w:val="1"/>
      <w:numFmt w:val="decimal"/>
      <w:lvlText w:val="%1.%2.%3.%4.%5."/>
      <w:lvlJc w:val="left"/>
      <w:pPr>
        <w:tabs>
          <w:tab w:val="num" w:pos="1418"/>
        </w:tabs>
        <w:ind w:left="1418" w:hanging="1418"/>
      </w:pPr>
      <w:rPr>
        <w:rFonts w:ascii="Verdana" w:hAnsi="Verdana" w:cs="Verdana" w:hint="default"/>
        <w:b/>
        <w:i w:val="0"/>
        <w:caps w:val="0"/>
        <w:smallCaps w:val="0"/>
        <w:strike w:val="0"/>
        <w:dstrike w:val="0"/>
        <w:vanish w:val="0"/>
        <w:color w:val="000000"/>
        <w:position w:val="0"/>
        <w:sz w:val="20"/>
        <w:szCs w:val="20"/>
        <w:vertAlign w:val="baseline"/>
      </w:rPr>
    </w:lvl>
    <w:lvl w:ilvl="5">
      <w:start w:val="1"/>
      <w:numFmt w:val="none"/>
      <w:suff w:val="nothing"/>
      <w:lvlText w:val=""/>
      <w:lvlJc w:val="left"/>
      <w:pPr>
        <w:ind w:left="0" w:firstLine="0"/>
      </w:pPr>
      <w:rPr>
        <w:rFonts w:ascii="Verdana" w:hAnsi="Verdana" w:cs="Verdana" w:hint="default"/>
        <w:b w:val="0"/>
        <w:i w:val="0"/>
        <w:sz w:val="20"/>
        <w:szCs w:val="20"/>
      </w:rPr>
    </w:lvl>
    <w:lvl w:ilvl="6">
      <w:start w:val="1"/>
      <w:numFmt w:val="none"/>
      <w:suff w:val="nothing"/>
      <w:lvlText w:val=""/>
      <w:lvlJc w:val="left"/>
      <w:pPr>
        <w:ind w:left="0" w:firstLine="0"/>
      </w:pPr>
      <w:rPr>
        <w:rFonts w:hint="default"/>
        <w:b w:val="0"/>
        <w:i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1">
    <w:nsid w:val="00000002"/>
    <w:multiLevelType w:val="multilevel"/>
    <w:tmpl w:val="00000002"/>
    <w:name w:val="WW8Num2"/>
    <w:lvl w:ilvl="0">
      <w:start w:val="1"/>
      <w:numFmt w:val="decimal"/>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3">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4">
    <w:nsid w:val="0000000B"/>
    <w:multiLevelType w:val="singleLevel"/>
    <w:tmpl w:val="D144CA38"/>
    <w:lvl w:ilvl="0">
      <w:start w:val="1"/>
      <w:numFmt w:val="upperRoman"/>
      <w:lvlText w:val="%1."/>
      <w:lvlJc w:val="left"/>
      <w:pPr>
        <w:ind w:left="785" w:hanging="360"/>
      </w:pPr>
      <w:rPr>
        <w:b w:val="0"/>
        <w:sz w:val="24"/>
        <w:szCs w:val="24"/>
      </w:rPr>
    </w:lvl>
  </w:abstractNum>
  <w:abstractNum w:abstractNumId="5">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6">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7">
    <w:nsid w:val="00005422"/>
    <w:multiLevelType w:val="hybridMultilevel"/>
    <w:tmpl w:val="00003EF6"/>
    <w:lvl w:ilvl="0" w:tplc="00000822">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7EB7"/>
    <w:multiLevelType w:val="hybridMultilevel"/>
    <w:tmpl w:val="00006032"/>
    <w:lvl w:ilvl="0" w:tplc="00002C3B">
      <w:start w:val="1"/>
      <w:numFmt w:val="lowerLetter"/>
      <w:lvlText w:val="%1."/>
      <w:lvlJc w:val="left"/>
      <w:pPr>
        <w:tabs>
          <w:tab w:val="num" w:pos="720"/>
        </w:tabs>
        <w:ind w:left="720" w:hanging="360"/>
      </w:pPr>
    </w:lvl>
    <w:lvl w:ilvl="1" w:tplc="000015A1">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131725B"/>
    <w:multiLevelType w:val="multilevel"/>
    <w:tmpl w:val="AA02B800"/>
    <w:lvl w:ilvl="0">
      <w:numFmt w:val="bullet"/>
      <w:lvlText w:val="-"/>
      <w:lvlJc w:val="left"/>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27E3A57"/>
    <w:multiLevelType w:val="multilevel"/>
    <w:tmpl w:val="91167EAA"/>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11">
    <w:nsid w:val="02F4054B"/>
    <w:multiLevelType w:val="hybridMultilevel"/>
    <w:tmpl w:val="660E969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03EA6192"/>
    <w:multiLevelType w:val="hybridMultilevel"/>
    <w:tmpl w:val="D1A67EF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0D19273F"/>
    <w:multiLevelType w:val="hybridMultilevel"/>
    <w:tmpl w:val="867248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10AE2377"/>
    <w:multiLevelType w:val="hybridMultilevel"/>
    <w:tmpl w:val="EFA6433C"/>
    <w:lvl w:ilvl="0" w:tplc="D5826890">
      <w:start w:val="2"/>
      <w:numFmt w:val="bullet"/>
      <w:lvlText w:val="-"/>
      <w:lvlJc w:val="left"/>
      <w:pPr>
        <w:ind w:left="1287" w:hanging="360"/>
      </w:pPr>
      <w:rPr>
        <w:rFonts w:ascii="Times New Roman" w:eastAsia="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5">
    <w:nsid w:val="13123C9A"/>
    <w:multiLevelType w:val="hybridMultilevel"/>
    <w:tmpl w:val="1D129F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148B5CE3"/>
    <w:multiLevelType w:val="hybridMultilevel"/>
    <w:tmpl w:val="3F7CDD38"/>
    <w:lvl w:ilvl="0" w:tplc="040E0019">
      <w:start w:val="1"/>
      <w:numFmt w:val="lowerLetter"/>
      <w:lvlText w:val="%1."/>
      <w:lvlJc w:val="left"/>
      <w:pPr>
        <w:ind w:left="1287" w:hanging="360"/>
      </w:pPr>
    </w:lvl>
    <w:lvl w:ilvl="1" w:tplc="040E0019">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17">
    <w:nsid w:val="154532EF"/>
    <w:multiLevelType w:val="hybridMultilevel"/>
    <w:tmpl w:val="5994D3B8"/>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16654497"/>
    <w:multiLevelType w:val="hybridMultilevel"/>
    <w:tmpl w:val="AABC8DEE"/>
    <w:lvl w:ilvl="0" w:tplc="FE6073D2">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1E7B0B37"/>
    <w:multiLevelType w:val="hybridMultilevel"/>
    <w:tmpl w:val="B7FCD8F4"/>
    <w:lvl w:ilvl="0" w:tplc="D5826890">
      <w:start w:val="2"/>
      <w:numFmt w:val="bullet"/>
      <w:lvlText w:val="-"/>
      <w:lvlJc w:val="left"/>
      <w:pPr>
        <w:ind w:left="780" w:hanging="360"/>
      </w:pPr>
      <w:rPr>
        <w:rFonts w:ascii="Times New Roman" w:eastAsia="Times New Roman" w:hAnsi="Times New Roman" w:cs="Times New Roman"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20">
    <w:nsid w:val="20C846FB"/>
    <w:multiLevelType w:val="hybridMultilevel"/>
    <w:tmpl w:val="6DCA61CE"/>
    <w:lvl w:ilvl="0" w:tplc="7EF4D198">
      <w:start w:val="1"/>
      <w:numFmt w:val="lowerLetter"/>
      <w:lvlText w:val="%1)"/>
      <w:lvlJc w:val="left"/>
      <w:pPr>
        <w:ind w:left="720" w:hanging="360"/>
      </w:pPr>
      <w:rPr>
        <w:rFonts w:eastAsia="Garamond" w:cs="Garamond"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216610B9"/>
    <w:multiLevelType w:val="hybridMultilevel"/>
    <w:tmpl w:val="7EA8595A"/>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271F0F83"/>
    <w:multiLevelType w:val="multilevel"/>
    <w:tmpl w:val="B44C72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28D10572"/>
    <w:multiLevelType w:val="hybridMultilevel"/>
    <w:tmpl w:val="34BA1BEA"/>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2C0C0FCE"/>
    <w:multiLevelType w:val="hybridMultilevel"/>
    <w:tmpl w:val="8CE24D96"/>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2C2C514F"/>
    <w:multiLevelType w:val="hybridMultilevel"/>
    <w:tmpl w:val="1F6E4648"/>
    <w:lvl w:ilvl="0" w:tplc="1E8C2028">
      <w:numFmt w:val="bullet"/>
      <w:lvlText w:val="-"/>
      <w:lvlJc w:val="left"/>
      <w:pPr>
        <w:ind w:left="720" w:hanging="360"/>
      </w:pPr>
      <w:rPr>
        <w:rFonts w:ascii="Verdana" w:eastAsia="Times New Roman" w:hAnsi="Verdana" w:cs="Verdana" w:hint="default"/>
        <w:color w:val="FF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2D653BC6"/>
    <w:multiLevelType w:val="hybridMultilevel"/>
    <w:tmpl w:val="C0E8006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2FE52122"/>
    <w:multiLevelType w:val="hybridMultilevel"/>
    <w:tmpl w:val="BB0899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383506C1"/>
    <w:multiLevelType w:val="hybridMultilevel"/>
    <w:tmpl w:val="8DA6A6E6"/>
    <w:lvl w:ilvl="0" w:tplc="9C0AACBE">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3A15061B"/>
    <w:multiLevelType w:val="hybridMultilevel"/>
    <w:tmpl w:val="DB90D7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3BBC5DAA"/>
    <w:multiLevelType w:val="hybridMultilevel"/>
    <w:tmpl w:val="2E5E59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3BCE1058"/>
    <w:multiLevelType w:val="hybridMultilevel"/>
    <w:tmpl w:val="B866D588"/>
    <w:lvl w:ilvl="0" w:tplc="70CA7E78">
      <w:start w:val="1"/>
      <w:numFmt w:val="lowerLetter"/>
      <w:lvlText w:val="%1)"/>
      <w:lvlJc w:val="left"/>
      <w:pPr>
        <w:ind w:left="720" w:hanging="360"/>
      </w:pPr>
      <w:rPr>
        <w:rFonts w:ascii="Garamond" w:hAnsi="Garamond"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nsid w:val="3CC33FAE"/>
    <w:multiLevelType w:val="hybridMultilevel"/>
    <w:tmpl w:val="924E55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44C74249"/>
    <w:multiLevelType w:val="multilevel"/>
    <w:tmpl w:val="494C3D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6014ECF"/>
    <w:multiLevelType w:val="hybridMultilevel"/>
    <w:tmpl w:val="2E7CDB9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4A061756"/>
    <w:multiLevelType w:val="hybridMultilevel"/>
    <w:tmpl w:val="D06A0016"/>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nsid w:val="51975313"/>
    <w:multiLevelType w:val="hybridMultilevel"/>
    <w:tmpl w:val="81F2945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5868645F"/>
    <w:multiLevelType w:val="hybridMultilevel"/>
    <w:tmpl w:val="F0464290"/>
    <w:lvl w:ilvl="0" w:tplc="040E0011">
      <w:start w:val="1"/>
      <w:numFmt w:val="decimal"/>
      <w:lvlText w:val="%1)"/>
      <w:lvlJc w:val="left"/>
      <w:pPr>
        <w:tabs>
          <w:tab w:val="num" w:pos="720"/>
        </w:tabs>
        <w:ind w:left="720" w:hanging="360"/>
      </w:pPr>
      <w:rPr>
        <w:rFonts w:cs="Times New Roman"/>
      </w:rPr>
    </w:lvl>
    <w:lvl w:ilvl="1" w:tplc="040E0011">
      <w:start w:val="1"/>
      <w:numFmt w:val="decimal"/>
      <w:lvlText w:val="%2)"/>
      <w:lvlJc w:val="left"/>
      <w:pPr>
        <w:tabs>
          <w:tab w:val="num" w:pos="644"/>
        </w:tabs>
        <w:ind w:left="644"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8">
    <w:nsid w:val="591414A6"/>
    <w:multiLevelType w:val="hybridMultilevel"/>
    <w:tmpl w:val="AF0E3D54"/>
    <w:lvl w:ilvl="0" w:tplc="0636A330">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9">
    <w:nsid w:val="5E6F1DE5"/>
    <w:multiLevelType w:val="hybridMultilevel"/>
    <w:tmpl w:val="860CFC9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nsid w:val="5FEA5249"/>
    <w:multiLevelType w:val="hybridMultilevel"/>
    <w:tmpl w:val="FB08FF6C"/>
    <w:lvl w:ilvl="0" w:tplc="D5826890">
      <w:start w:val="2"/>
      <w:numFmt w:val="bullet"/>
      <w:lvlText w:val="-"/>
      <w:lvlJc w:val="left"/>
      <w:pPr>
        <w:ind w:left="1440" w:hanging="360"/>
      </w:pPr>
      <w:rPr>
        <w:rFonts w:ascii="Times New Roman" w:eastAsia="Times New Roman"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41">
    <w:nsid w:val="62F40211"/>
    <w:multiLevelType w:val="hybridMultilevel"/>
    <w:tmpl w:val="D3CCC4AC"/>
    <w:lvl w:ilvl="0" w:tplc="040E0017">
      <w:start w:val="1"/>
      <w:numFmt w:val="lowerLetter"/>
      <w:lvlText w:val="%1)"/>
      <w:lvlJc w:val="left"/>
      <w:pPr>
        <w:ind w:left="720" w:hanging="360"/>
      </w:pPr>
      <w:rPr>
        <w:rFonts w:cs="Times New Roman"/>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nsid w:val="662F57DF"/>
    <w:multiLevelType w:val="hybridMultilevel"/>
    <w:tmpl w:val="817C19A4"/>
    <w:lvl w:ilvl="0" w:tplc="040E0001">
      <w:start w:val="1"/>
      <w:numFmt w:val="bullet"/>
      <w:lvlText w:val=""/>
      <w:lvlJc w:val="left"/>
      <w:pPr>
        <w:ind w:left="1068" w:hanging="360"/>
      </w:pPr>
      <w:rPr>
        <w:rFonts w:ascii="Symbol" w:hAnsi="Symbol" w:hint="default"/>
      </w:rPr>
    </w:lvl>
    <w:lvl w:ilvl="1" w:tplc="040E0003">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43">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4">
    <w:nsid w:val="6A115337"/>
    <w:multiLevelType w:val="multilevel"/>
    <w:tmpl w:val="3FC258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6B2234DC"/>
    <w:multiLevelType w:val="hybridMultilevel"/>
    <w:tmpl w:val="27729DB8"/>
    <w:lvl w:ilvl="0" w:tplc="040E0001">
      <w:start w:val="1"/>
      <w:numFmt w:val="bullet"/>
      <w:lvlText w:val=""/>
      <w:lvlJc w:val="left"/>
      <w:pPr>
        <w:ind w:left="778" w:hanging="360"/>
      </w:pPr>
      <w:rPr>
        <w:rFonts w:ascii="Symbol" w:hAnsi="Symbol" w:hint="default"/>
      </w:rPr>
    </w:lvl>
    <w:lvl w:ilvl="1" w:tplc="040E0003" w:tentative="1">
      <w:start w:val="1"/>
      <w:numFmt w:val="bullet"/>
      <w:lvlText w:val="o"/>
      <w:lvlJc w:val="left"/>
      <w:pPr>
        <w:ind w:left="1498" w:hanging="360"/>
      </w:pPr>
      <w:rPr>
        <w:rFonts w:ascii="Courier New" w:hAnsi="Courier New" w:cs="Courier New" w:hint="default"/>
      </w:rPr>
    </w:lvl>
    <w:lvl w:ilvl="2" w:tplc="040E0005" w:tentative="1">
      <w:start w:val="1"/>
      <w:numFmt w:val="bullet"/>
      <w:lvlText w:val=""/>
      <w:lvlJc w:val="left"/>
      <w:pPr>
        <w:ind w:left="2218" w:hanging="360"/>
      </w:pPr>
      <w:rPr>
        <w:rFonts w:ascii="Wingdings" w:hAnsi="Wingdings" w:hint="default"/>
      </w:rPr>
    </w:lvl>
    <w:lvl w:ilvl="3" w:tplc="040E0001" w:tentative="1">
      <w:start w:val="1"/>
      <w:numFmt w:val="bullet"/>
      <w:lvlText w:val=""/>
      <w:lvlJc w:val="left"/>
      <w:pPr>
        <w:ind w:left="2938" w:hanging="360"/>
      </w:pPr>
      <w:rPr>
        <w:rFonts w:ascii="Symbol" w:hAnsi="Symbol" w:hint="default"/>
      </w:rPr>
    </w:lvl>
    <w:lvl w:ilvl="4" w:tplc="040E0003" w:tentative="1">
      <w:start w:val="1"/>
      <w:numFmt w:val="bullet"/>
      <w:lvlText w:val="o"/>
      <w:lvlJc w:val="left"/>
      <w:pPr>
        <w:ind w:left="3658" w:hanging="360"/>
      </w:pPr>
      <w:rPr>
        <w:rFonts w:ascii="Courier New" w:hAnsi="Courier New" w:cs="Courier New" w:hint="default"/>
      </w:rPr>
    </w:lvl>
    <w:lvl w:ilvl="5" w:tplc="040E0005" w:tentative="1">
      <w:start w:val="1"/>
      <w:numFmt w:val="bullet"/>
      <w:lvlText w:val=""/>
      <w:lvlJc w:val="left"/>
      <w:pPr>
        <w:ind w:left="4378" w:hanging="360"/>
      </w:pPr>
      <w:rPr>
        <w:rFonts w:ascii="Wingdings" w:hAnsi="Wingdings" w:hint="default"/>
      </w:rPr>
    </w:lvl>
    <w:lvl w:ilvl="6" w:tplc="040E0001" w:tentative="1">
      <w:start w:val="1"/>
      <w:numFmt w:val="bullet"/>
      <w:lvlText w:val=""/>
      <w:lvlJc w:val="left"/>
      <w:pPr>
        <w:ind w:left="5098" w:hanging="360"/>
      </w:pPr>
      <w:rPr>
        <w:rFonts w:ascii="Symbol" w:hAnsi="Symbol" w:hint="default"/>
      </w:rPr>
    </w:lvl>
    <w:lvl w:ilvl="7" w:tplc="040E0003" w:tentative="1">
      <w:start w:val="1"/>
      <w:numFmt w:val="bullet"/>
      <w:lvlText w:val="o"/>
      <w:lvlJc w:val="left"/>
      <w:pPr>
        <w:ind w:left="5818" w:hanging="360"/>
      </w:pPr>
      <w:rPr>
        <w:rFonts w:ascii="Courier New" w:hAnsi="Courier New" w:cs="Courier New" w:hint="default"/>
      </w:rPr>
    </w:lvl>
    <w:lvl w:ilvl="8" w:tplc="040E0005" w:tentative="1">
      <w:start w:val="1"/>
      <w:numFmt w:val="bullet"/>
      <w:lvlText w:val=""/>
      <w:lvlJc w:val="left"/>
      <w:pPr>
        <w:ind w:left="6538" w:hanging="360"/>
      </w:pPr>
      <w:rPr>
        <w:rFonts w:ascii="Wingdings" w:hAnsi="Wingdings" w:hint="default"/>
      </w:rPr>
    </w:lvl>
  </w:abstractNum>
  <w:abstractNum w:abstractNumId="46">
    <w:nsid w:val="6DF346CC"/>
    <w:multiLevelType w:val="multilevel"/>
    <w:tmpl w:val="91C82806"/>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7">
    <w:nsid w:val="6EA162D2"/>
    <w:multiLevelType w:val="hybridMultilevel"/>
    <w:tmpl w:val="201C38F2"/>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nsid w:val="6F710672"/>
    <w:multiLevelType w:val="hybridMultilevel"/>
    <w:tmpl w:val="C5ACCF4E"/>
    <w:lvl w:ilvl="0" w:tplc="81D06B32">
      <w:numFmt w:val="bullet"/>
      <w:lvlText w:val="-"/>
      <w:lvlJc w:val="left"/>
      <w:pPr>
        <w:ind w:left="1080" w:hanging="360"/>
      </w:pPr>
      <w:rPr>
        <w:rFonts w:ascii="Garamond" w:eastAsia="Times New Roman" w:hAnsi="Garamond"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9">
    <w:nsid w:val="7167564D"/>
    <w:multiLevelType w:val="hybridMultilevel"/>
    <w:tmpl w:val="D68E885A"/>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0">
    <w:nsid w:val="756D3429"/>
    <w:multiLevelType w:val="multilevel"/>
    <w:tmpl w:val="7DF4561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1">
    <w:nsid w:val="76073BE8"/>
    <w:multiLevelType w:val="hybridMultilevel"/>
    <w:tmpl w:val="E1AC322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7">
      <w:start w:val="1"/>
      <w:numFmt w:val="lowerLetter"/>
      <w:lvlText w:val="%3)"/>
      <w:lvlJc w:val="lef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2">
    <w:nsid w:val="77EA192A"/>
    <w:multiLevelType w:val="multilevel"/>
    <w:tmpl w:val="3A589E3E"/>
    <w:lvl w:ilvl="0">
      <w:start w:val="1"/>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3">
    <w:nsid w:val="787033E0"/>
    <w:multiLevelType w:val="hybridMultilevel"/>
    <w:tmpl w:val="EA80B44A"/>
    <w:lvl w:ilvl="0" w:tplc="F7EE291A">
      <w:start w:val="1"/>
      <w:numFmt w:val="lowerLetter"/>
      <w:lvlText w:val="%1)"/>
      <w:lvlJc w:val="left"/>
      <w:pPr>
        <w:ind w:left="360" w:hanging="360"/>
      </w:pPr>
      <w:rPr>
        <w:rFonts w:hint="default"/>
        <w:b/>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54">
    <w:nsid w:val="78F23655"/>
    <w:multiLevelType w:val="hybridMultilevel"/>
    <w:tmpl w:val="33B06BC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5">
    <w:nsid w:val="79383C4C"/>
    <w:multiLevelType w:val="hybridMultilevel"/>
    <w:tmpl w:val="C06ED1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6">
    <w:nsid w:val="7B37354B"/>
    <w:multiLevelType w:val="hybridMultilevel"/>
    <w:tmpl w:val="9A7CF06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52"/>
  </w:num>
  <w:num w:numId="2">
    <w:abstractNumId w:val="22"/>
  </w:num>
  <w:num w:numId="3">
    <w:abstractNumId w:val="44"/>
  </w:num>
  <w:num w:numId="4">
    <w:abstractNumId w:val="10"/>
  </w:num>
  <w:num w:numId="5">
    <w:abstractNumId w:val="46"/>
  </w:num>
  <w:num w:numId="6">
    <w:abstractNumId w:val="50"/>
  </w:num>
  <w:num w:numId="7">
    <w:abstractNumId w:val="24"/>
  </w:num>
  <w:num w:numId="8">
    <w:abstractNumId w:val="21"/>
  </w:num>
  <w:num w:numId="9">
    <w:abstractNumId w:val="27"/>
  </w:num>
  <w:num w:numId="10">
    <w:abstractNumId w:val="18"/>
  </w:num>
  <w:num w:numId="11">
    <w:abstractNumId w:val="15"/>
  </w:num>
  <w:num w:numId="12">
    <w:abstractNumId w:val="39"/>
  </w:num>
  <w:num w:numId="13">
    <w:abstractNumId w:val="45"/>
  </w:num>
  <w:num w:numId="14">
    <w:abstractNumId w:val="32"/>
  </w:num>
  <w:num w:numId="15">
    <w:abstractNumId w:val="35"/>
  </w:num>
  <w:num w:numId="16">
    <w:abstractNumId w:val="47"/>
  </w:num>
  <w:num w:numId="17">
    <w:abstractNumId w:val="54"/>
  </w:num>
  <w:num w:numId="18">
    <w:abstractNumId w:val="20"/>
  </w:num>
  <w:num w:numId="19">
    <w:abstractNumId w:val="12"/>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43"/>
  </w:num>
  <w:num w:numId="28">
    <w:abstractNumId w:val="37"/>
  </w:num>
  <w:num w:numId="29">
    <w:abstractNumId w:val="31"/>
  </w:num>
  <w:num w:numId="30">
    <w:abstractNumId w:val="42"/>
  </w:num>
  <w:num w:numId="31">
    <w:abstractNumId w:val="40"/>
  </w:num>
  <w:num w:numId="32">
    <w:abstractNumId w:val="13"/>
  </w:num>
  <w:num w:numId="33">
    <w:abstractNumId w:val="49"/>
  </w:num>
  <w:num w:numId="34">
    <w:abstractNumId w:val="41"/>
  </w:num>
  <w:num w:numId="35">
    <w:abstractNumId w:val="51"/>
  </w:num>
  <w:num w:numId="36">
    <w:abstractNumId w:val="29"/>
  </w:num>
  <w:num w:numId="37">
    <w:abstractNumId w:val="0"/>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num>
  <w:num w:numId="39">
    <w:abstractNumId w:val="23"/>
  </w:num>
  <w:num w:numId="40">
    <w:abstractNumId w:val="33"/>
  </w:num>
  <w:num w:numId="41">
    <w:abstractNumId w:val="53"/>
  </w:num>
  <w:num w:numId="42">
    <w:abstractNumId w:val="19"/>
  </w:num>
  <w:num w:numId="43">
    <w:abstractNumId w:val="25"/>
  </w:num>
  <w:num w:numId="44">
    <w:abstractNumId w:val="8"/>
  </w:num>
  <w:num w:numId="45">
    <w:abstractNumId w:val="7"/>
  </w:num>
  <w:num w:numId="46">
    <w:abstractNumId w:val="36"/>
  </w:num>
  <w:num w:numId="47">
    <w:abstractNumId w:val="28"/>
  </w:num>
  <w:num w:numId="48">
    <w:abstractNumId w:val="38"/>
  </w:num>
  <w:num w:numId="49">
    <w:abstractNumId w:val="17"/>
  </w:num>
  <w:num w:numId="50">
    <w:abstractNumId w:val="30"/>
  </w:num>
  <w:num w:numId="51">
    <w:abstractNumId w:val="16"/>
  </w:num>
  <w:num w:numId="52">
    <w:abstractNumId w:val="14"/>
  </w:num>
  <w:num w:numId="53">
    <w:abstractNumId w:val="55"/>
  </w:num>
  <w:num w:numId="54">
    <w:abstractNumId w:val="26"/>
  </w:num>
  <w:num w:numId="55">
    <w:abstractNumId w:val="48"/>
  </w:num>
  <w:num w:numId="56">
    <w:abstractNumId w:val="34"/>
  </w:num>
  <w:num w:numId="57">
    <w:abstractNumId w:val="9"/>
  </w:num>
  <w:num w:numId="58">
    <w:abstractNumId w:val="1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
  <w:rsids>
    <w:rsidRoot w:val="00AC05C6"/>
    <w:rsid w:val="000002A6"/>
    <w:rsid w:val="00000325"/>
    <w:rsid w:val="00004823"/>
    <w:rsid w:val="0000578F"/>
    <w:rsid w:val="000059CB"/>
    <w:rsid w:val="00007B4B"/>
    <w:rsid w:val="00010A66"/>
    <w:rsid w:val="00011E44"/>
    <w:rsid w:val="000120DA"/>
    <w:rsid w:val="00013959"/>
    <w:rsid w:val="00014634"/>
    <w:rsid w:val="000153EA"/>
    <w:rsid w:val="0001651E"/>
    <w:rsid w:val="00016818"/>
    <w:rsid w:val="00016A76"/>
    <w:rsid w:val="000173D0"/>
    <w:rsid w:val="00017C35"/>
    <w:rsid w:val="00017E79"/>
    <w:rsid w:val="00020A19"/>
    <w:rsid w:val="00021D68"/>
    <w:rsid w:val="000228C7"/>
    <w:rsid w:val="00023441"/>
    <w:rsid w:val="000235D5"/>
    <w:rsid w:val="000244AB"/>
    <w:rsid w:val="00024636"/>
    <w:rsid w:val="00024D79"/>
    <w:rsid w:val="00024F48"/>
    <w:rsid w:val="00025954"/>
    <w:rsid w:val="000269F5"/>
    <w:rsid w:val="0002716E"/>
    <w:rsid w:val="00027AA3"/>
    <w:rsid w:val="000312EA"/>
    <w:rsid w:val="00031316"/>
    <w:rsid w:val="00031DFF"/>
    <w:rsid w:val="00032FFF"/>
    <w:rsid w:val="0003497B"/>
    <w:rsid w:val="00034B40"/>
    <w:rsid w:val="00035AB4"/>
    <w:rsid w:val="00037E3A"/>
    <w:rsid w:val="00037F31"/>
    <w:rsid w:val="00037FE8"/>
    <w:rsid w:val="00041DBC"/>
    <w:rsid w:val="000441EF"/>
    <w:rsid w:val="00044BE8"/>
    <w:rsid w:val="00047DD2"/>
    <w:rsid w:val="00047F80"/>
    <w:rsid w:val="00050289"/>
    <w:rsid w:val="00050AF3"/>
    <w:rsid w:val="000522E6"/>
    <w:rsid w:val="000528C3"/>
    <w:rsid w:val="00052AC5"/>
    <w:rsid w:val="00053315"/>
    <w:rsid w:val="000536D2"/>
    <w:rsid w:val="0005419A"/>
    <w:rsid w:val="00054405"/>
    <w:rsid w:val="00054B89"/>
    <w:rsid w:val="00055A36"/>
    <w:rsid w:val="00055E7B"/>
    <w:rsid w:val="0005618D"/>
    <w:rsid w:val="000562E9"/>
    <w:rsid w:val="00056F0F"/>
    <w:rsid w:val="00060EDB"/>
    <w:rsid w:val="0006190A"/>
    <w:rsid w:val="00062432"/>
    <w:rsid w:val="00062677"/>
    <w:rsid w:val="000627FB"/>
    <w:rsid w:val="00063A3B"/>
    <w:rsid w:val="000641DD"/>
    <w:rsid w:val="00064789"/>
    <w:rsid w:val="00064B41"/>
    <w:rsid w:val="00064D19"/>
    <w:rsid w:val="000650ED"/>
    <w:rsid w:val="0006613C"/>
    <w:rsid w:val="00066C26"/>
    <w:rsid w:val="00071F0D"/>
    <w:rsid w:val="00071F21"/>
    <w:rsid w:val="00073277"/>
    <w:rsid w:val="00073CA5"/>
    <w:rsid w:val="00073D05"/>
    <w:rsid w:val="00074360"/>
    <w:rsid w:val="00074546"/>
    <w:rsid w:val="00074C1D"/>
    <w:rsid w:val="00075753"/>
    <w:rsid w:val="00075888"/>
    <w:rsid w:val="00076EA3"/>
    <w:rsid w:val="000770B2"/>
    <w:rsid w:val="0007712A"/>
    <w:rsid w:val="000771AE"/>
    <w:rsid w:val="00077B1C"/>
    <w:rsid w:val="00077E87"/>
    <w:rsid w:val="00080AD8"/>
    <w:rsid w:val="00080FB4"/>
    <w:rsid w:val="00081CD9"/>
    <w:rsid w:val="00081D0C"/>
    <w:rsid w:val="000820B4"/>
    <w:rsid w:val="00082B89"/>
    <w:rsid w:val="00082F1A"/>
    <w:rsid w:val="00084F62"/>
    <w:rsid w:val="00085EBF"/>
    <w:rsid w:val="00087D56"/>
    <w:rsid w:val="0009007D"/>
    <w:rsid w:val="00091307"/>
    <w:rsid w:val="000913C8"/>
    <w:rsid w:val="0009153A"/>
    <w:rsid w:val="00091891"/>
    <w:rsid w:val="00092183"/>
    <w:rsid w:val="00092406"/>
    <w:rsid w:val="0009267A"/>
    <w:rsid w:val="00093203"/>
    <w:rsid w:val="0009375C"/>
    <w:rsid w:val="000938D9"/>
    <w:rsid w:val="0009472D"/>
    <w:rsid w:val="00094AEA"/>
    <w:rsid w:val="00094FE8"/>
    <w:rsid w:val="00095FA9"/>
    <w:rsid w:val="00097320"/>
    <w:rsid w:val="000A0872"/>
    <w:rsid w:val="000A0AA5"/>
    <w:rsid w:val="000A1A1E"/>
    <w:rsid w:val="000A1A2F"/>
    <w:rsid w:val="000A1FCC"/>
    <w:rsid w:val="000A3459"/>
    <w:rsid w:val="000A3D8D"/>
    <w:rsid w:val="000A5F98"/>
    <w:rsid w:val="000A6412"/>
    <w:rsid w:val="000A7B8C"/>
    <w:rsid w:val="000A7CFE"/>
    <w:rsid w:val="000A7FB6"/>
    <w:rsid w:val="000B2E7A"/>
    <w:rsid w:val="000B31F1"/>
    <w:rsid w:val="000B51A2"/>
    <w:rsid w:val="000B51D5"/>
    <w:rsid w:val="000B6093"/>
    <w:rsid w:val="000B6571"/>
    <w:rsid w:val="000B6E12"/>
    <w:rsid w:val="000B7376"/>
    <w:rsid w:val="000B74C5"/>
    <w:rsid w:val="000B7FAC"/>
    <w:rsid w:val="000C04E4"/>
    <w:rsid w:val="000C4A59"/>
    <w:rsid w:val="000C540E"/>
    <w:rsid w:val="000C60F3"/>
    <w:rsid w:val="000C64D5"/>
    <w:rsid w:val="000C70B8"/>
    <w:rsid w:val="000C723A"/>
    <w:rsid w:val="000C7B26"/>
    <w:rsid w:val="000D04AF"/>
    <w:rsid w:val="000D07B0"/>
    <w:rsid w:val="000D0AD5"/>
    <w:rsid w:val="000D10F2"/>
    <w:rsid w:val="000D11CF"/>
    <w:rsid w:val="000D1E67"/>
    <w:rsid w:val="000D28F6"/>
    <w:rsid w:val="000D446C"/>
    <w:rsid w:val="000D5132"/>
    <w:rsid w:val="000D714F"/>
    <w:rsid w:val="000D715E"/>
    <w:rsid w:val="000E021A"/>
    <w:rsid w:val="000E0B33"/>
    <w:rsid w:val="000E1762"/>
    <w:rsid w:val="000E1F73"/>
    <w:rsid w:val="000E2D13"/>
    <w:rsid w:val="000E351D"/>
    <w:rsid w:val="000E457A"/>
    <w:rsid w:val="000E4710"/>
    <w:rsid w:val="000E48BF"/>
    <w:rsid w:val="000E4E00"/>
    <w:rsid w:val="000E5593"/>
    <w:rsid w:val="000E55C6"/>
    <w:rsid w:val="000E5FDB"/>
    <w:rsid w:val="000E7FFA"/>
    <w:rsid w:val="000F062E"/>
    <w:rsid w:val="000F1397"/>
    <w:rsid w:val="000F1A15"/>
    <w:rsid w:val="000F1B9B"/>
    <w:rsid w:val="000F39C3"/>
    <w:rsid w:val="000F3E34"/>
    <w:rsid w:val="000F4BB0"/>
    <w:rsid w:val="000F66BB"/>
    <w:rsid w:val="0010051F"/>
    <w:rsid w:val="00100551"/>
    <w:rsid w:val="00100867"/>
    <w:rsid w:val="00100A5D"/>
    <w:rsid w:val="001012BD"/>
    <w:rsid w:val="001024FB"/>
    <w:rsid w:val="00102A82"/>
    <w:rsid w:val="00102BED"/>
    <w:rsid w:val="001030A6"/>
    <w:rsid w:val="00104F21"/>
    <w:rsid w:val="00105927"/>
    <w:rsid w:val="00105EAC"/>
    <w:rsid w:val="00110F08"/>
    <w:rsid w:val="001120AF"/>
    <w:rsid w:val="00113094"/>
    <w:rsid w:val="00113669"/>
    <w:rsid w:val="00113B80"/>
    <w:rsid w:val="00113FB7"/>
    <w:rsid w:val="00114681"/>
    <w:rsid w:val="00114D0D"/>
    <w:rsid w:val="00114D39"/>
    <w:rsid w:val="00114FA9"/>
    <w:rsid w:val="00115034"/>
    <w:rsid w:val="00115231"/>
    <w:rsid w:val="001158CC"/>
    <w:rsid w:val="00115B28"/>
    <w:rsid w:val="00115C61"/>
    <w:rsid w:val="00117297"/>
    <w:rsid w:val="0011765B"/>
    <w:rsid w:val="00120274"/>
    <w:rsid w:val="0012085C"/>
    <w:rsid w:val="00120951"/>
    <w:rsid w:val="00121037"/>
    <w:rsid w:val="00121A46"/>
    <w:rsid w:val="00122597"/>
    <w:rsid w:val="001227B8"/>
    <w:rsid w:val="00123444"/>
    <w:rsid w:val="001239A3"/>
    <w:rsid w:val="00123A52"/>
    <w:rsid w:val="00123EC9"/>
    <w:rsid w:val="00124037"/>
    <w:rsid w:val="001245B3"/>
    <w:rsid w:val="00124E73"/>
    <w:rsid w:val="00125265"/>
    <w:rsid w:val="001258E2"/>
    <w:rsid w:val="00125946"/>
    <w:rsid w:val="00125A75"/>
    <w:rsid w:val="00126587"/>
    <w:rsid w:val="0012671A"/>
    <w:rsid w:val="001267C6"/>
    <w:rsid w:val="00126823"/>
    <w:rsid w:val="00126E6F"/>
    <w:rsid w:val="00127734"/>
    <w:rsid w:val="00130AAC"/>
    <w:rsid w:val="00131E0E"/>
    <w:rsid w:val="00132C42"/>
    <w:rsid w:val="001335DE"/>
    <w:rsid w:val="00134CB7"/>
    <w:rsid w:val="00135504"/>
    <w:rsid w:val="00136142"/>
    <w:rsid w:val="00136CFE"/>
    <w:rsid w:val="00137AE2"/>
    <w:rsid w:val="00140E59"/>
    <w:rsid w:val="00141DD9"/>
    <w:rsid w:val="001432E4"/>
    <w:rsid w:val="00144FD8"/>
    <w:rsid w:val="00145EA3"/>
    <w:rsid w:val="0014668D"/>
    <w:rsid w:val="001466C7"/>
    <w:rsid w:val="00146CC6"/>
    <w:rsid w:val="00147639"/>
    <w:rsid w:val="001476FA"/>
    <w:rsid w:val="0014789C"/>
    <w:rsid w:val="00147F08"/>
    <w:rsid w:val="0015076D"/>
    <w:rsid w:val="00151A98"/>
    <w:rsid w:val="0015256E"/>
    <w:rsid w:val="00152B93"/>
    <w:rsid w:val="001544A8"/>
    <w:rsid w:val="001555C4"/>
    <w:rsid w:val="00155C3F"/>
    <w:rsid w:val="00155E78"/>
    <w:rsid w:val="00155E90"/>
    <w:rsid w:val="00156752"/>
    <w:rsid w:val="00160813"/>
    <w:rsid w:val="0016082C"/>
    <w:rsid w:val="0016084D"/>
    <w:rsid w:val="00160AD5"/>
    <w:rsid w:val="00160CFC"/>
    <w:rsid w:val="001614E8"/>
    <w:rsid w:val="00161AB2"/>
    <w:rsid w:val="00162BC6"/>
    <w:rsid w:val="00162C25"/>
    <w:rsid w:val="00163058"/>
    <w:rsid w:val="00164215"/>
    <w:rsid w:val="0016440C"/>
    <w:rsid w:val="0016613F"/>
    <w:rsid w:val="00166248"/>
    <w:rsid w:val="00166A45"/>
    <w:rsid w:val="00166CBB"/>
    <w:rsid w:val="00166E1B"/>
    <w:rsid w:val="001672B8"/>
    <w:rsid w:val="00167436"/>
    <w:rsid w:val="00167554"/>
    <w:rsid w:val="00167A3C"/>
    <w:rsid w:val="001713F1"/>
    <w:rsid w:val="001714C0"/>
    <w:rsid w:val="001725CE"/>
    <w:rsid w:val="00173F3E"/>
    <w:rsid w:val="00174107"/>
    <w:rsid w:val="00175261"/>
    <w:rsid w:val="001767E5"/>
    <w:rsid w:val="00176E2D"/>
    <w:rsid w:val="0017700B"/>
    <w:rsid w:val="00177255"/>
    <w:rsid w:val="00180409"/>
    <w:rsid w:val="0018202A"/>
    <w:rsid w:val="001820E9"/>
    <w:rsid w:val="0018277D"/>
    <w:rsid w:val="00182F7E"/>
    <w:rsid w:val="00183888"/>
    <w:rsid w:val="001842A9"/>
    <w:rsid w:val="00185041"/>
    <w:rsid w:val="00185BC1"/>
    <w:rsid w:val="001876B5"/>
    <w:rsid w:val="00187D70"/>
    <w:rsid w:val="00187ECC"/>
    <w:rsid w:val="001905CD"/>
    <w:rsid w:val="0019083D"/>
    <w:rsid w:val="00190C89"/>
    <w:rsid w:val="00191BD0"/>
    <w:rsid w:val="0019232B"/>
    <w:rsid w:val="001932DC"/>
    <w:rsid w:val="00193F6B"/>
    <w:rsid w:val="001952E7"/>
    <w:rsid w:val="00196350"/>
    <w:rsid w:val="0019647C"/>
    <w:rsid w:val="001978A1"/>
    <w:rsid w:val="001A068F"/>
    <w:rsid w:val="001A0C2C"/>
    <w:rsid w:val="001A117B"/>
    <w:rsid w:val="001A2173"/>
    <w:rsid w:val="001A3997"/>
    <w:rsid w:val="001A3C9A"/>
    <w:rsid w:val="001A4211"/>
    <w:rsid w:val="001A689A"/>
    <w:rsid w:val="001A72E3"/>
    <w:rsid w:val="001A7B02"/>
    <w:rsid w:val="001B05B6"/>
    <w:rsid w:val="001B20FC"/>
    <w:rsid w:val="001B25BF"/>
    <w:rsid w:val="001B4F57"/>
    <w:rsid w:val="001B5172"/>
    <w:rsid w:val="001B68A9"/>
    <w:rsid w:val="001B7297"/>
    <w:rsid w:val="001B79CD"/>
    <w:rsid w:val="001C01B2"/>
    <w:rsid w:val="001C0AB0"/>
    <w:rsid w:val="001C150B"/>
    <w:rsid w:val="001C24E9"/>
    <w:rsid w:val="001C29B8"/>
    <w:rsid w:val="001C309F"/>
    <w:rsid w:val="001C3D8B"/>
    <w:rsid w:val="001C45B7"/>
    <w:rsid w:val="001C61FB"/>
    <w:rsid w:val="001D042D"/>
    <w:rsid w:val="001D0C3E"/>
    <w:rsid w:val="001D39FC"/>
    <w:rsid w:val="001D4842"/>
    <w:rsid w:val="001D5742"/>
    <w:rsid w:val="001D57BF"/>
    <w:rsid w:val="001D6463"/>
    <w:rsid w:val="001D66DF"/>
    <w:rsid w:val="001E21DD"/>
    <w:rsid w:val="001E22B2"/>
    <w:rsid w:val="001E280A"/>
    <w:rsid w:val="001E335A"/>
    <w:rsid w:val="001E3909"/>
    <w:rsid w:val="001E3E56"/>
    <w:rsid w:val="001E46EA"/>
    <w:rsid w:val="001E52D5"/>
    <w:rsid w:val="001E5374"/>
    <w:rsid w:val="001E5564"/>
    <w:rsid w:val="001E606A"/>
    <w:rsid w:val="001E7056"/>
    <w:rsid w:val="001E7315"/>
    <w:rsid w:val="001F03A5"/>
    <w:rsid w:val="001F0519"/>
    <w:rsid w:val="001F062B"/>
    <w:rsid w:val="001F09DC"/>
    <w:rsid w:val="001F190B"/>
    <w:rsid w:val="001F3A62"/>
    <w:rsid w:val="001F4575"/>
    <w:rsid w:val="001F465E"/>
    <w:rsid w:val="001F6153"/>
    <w:rsid w:val="00200D79"/>
    <w:rsid w:val="00202119"/>
    <w:rsid w:val="00202200"/>
    <w:rsid w:val="00202890"/>
    <w:rsid w:val="00202D9A"/>
    <w:rsid w:val="0020302A"/>
    <w:rsid w:val="00203266"/>
    <w:rsid w:val="002036E1"/>
    <w:rsid w:val="002038F2"/>
    <w:rsid w:val="00203E79"/>
    <w:rsid w:val="002057FF"/>
    <w:rsid w:val="00205C0E"/>
    <w:rsid w:val="0020669E"/>
    <w:rsid w:val="00207BDD"/>
    <w:rsid w:val="002101E7"/>
    <w:rsid w:val="0021131E"/>
    <w:rsid w:val="00211DD8"/>
    <w:rsid w:val="00212C3A"/>
    <w:rsid w:val="002131B7"/>
    <w:rsid w:val="002132E7"/>
    <w:rsid w:val="00214573"/>
    <w:rsid w:val="00214D2F"/>
    <w:rsid w:val="00215057"/>
    <w:rsid w:val="00215169"/>
    <w:rsid w:val="00215B1D"/>
    <w:rsid w:val="00216478"/>
    <w:rsid w:val="002170E2"/>
    <w:rsid w:val="00217E8B"/>
    <w:rsid w:val="00217FCF"/>
    <w:rsid w:val="00220CF3"/>
    <w:rsid w:val="00220D2F"/>
    <w:rsid w:val="00221376"/>
    <w:rsid w:val="00225951"/>
    <w:rsid w:val="0022676F"/>
    <w:rsid w:val="002267F6"/>
    <w:rsid w:val="00231960"/>
    <w:rsid w:val="00231973"/>
    <w:rsid w:val="00231D3C"/>
    <w:rsid w:val="00231DBA"/>
    <w:rsid w:val="0023204B"/>
    <w:rsid w:val="00233C38"/>
    <w:rsid w:val="0023411F"/>
    <w:rsid w:val="002342DC"/>
    <w:rsid w:val="00236FB3"/>
    <w:rsid w:val="002379BB"/>
    <w:rsid w:val="002418F4"/>
    <w:rsid w:val="00242DF2"/>
    <w:rsid w:val="00244008"/>
    <w:rsid w:val="002445B3"/>
    <w:rsid w:val="002452D5"/>
    <w:rsid w:val="0024548E"/>
    <w:rsid w:val="00245581"/>
    <w:rsid w:val="00245C3D"/>
    <w:rsid w:val="002467BB"/>
    <w:rsid w:val="00247B11"/>
    <w:rsid w:val="002503AA"/>
    <w:rsid w:val="002507BD"/>
    <w:rsid w:val="00251761"/>
    <w:rsid w:val="00252028"/>
    <w:rsid w:val="002525F5"/>
    <w:rsid w:val="002541CB"/>
    <w:rsid w:val="0025469D"/>
    <w:rsid w:val="00255607"/>
    <w:rsid w:val="002556A9"/>
    <w:rsid w:val="002559D0"/>
    <w:rsid w:val="00255D69"/>
    <w:rsid w:val="00256C1A"/>
    <w:rsid w:val="002615E1"/>
    <w:rsid w:val="00262CF9"/>
    <w:rsid w:val="00263047"/>
    <w:rsid w:val="002635FA"/>
    <w:rsid w:val="00263C9E"/>
    <w:rsid w:val="002661A7"/>
    <w:rsid w:val="002668C4"/>
    <w:rsid w:val="00266A38"/>
    <w:rsid w:val="00266E00"/>
    <w:rsid w:val="00266E14"/>
    <w:rsid w:val="00266F6B"/>
    <w:rsid w:val="00271349"/>
    <w:rsid w:val="00271B38"/>
    <w:rsid w:val="00271F3F"/>
    <w:rsid w:val="0027214E"/>
    <w:rsid w:val="00272329"/>
    <w:rsid w:val="0027242E"/>
    <w:rsid w:val="00274223"/>
    <w:rsid w:val="00274294"/>
    <w:rsid w:val="00275512"/>
    <w:rsid w:val="002757E8"/>
    <w:rsid w:val="002762C0"/>
    <w:rsid w:val="00276726"/>
    <w:rsid w:val="00276864"/>
    <w:rsid w:val="00276921"/>
    <w:rsid w:val="002774DA"/>
    <w:rsid w:val="00277BB7"/>
    <w:rsid w:val="0028021C"/>
    <w:rsid w:val="0028068A"/>
    <w:rsid w:val="002808D3"/>
    <w:rsid w:val="00280A47"/>
    <w:rsid w:val="00280EAB"/>
    <w:rsid w:val="00281639"/>
    <w:rsid w:val="00281B1D"/>
    <w:rsid w:val="00282251"/>
    <w:rsid w:val="002833B4"/>
    <w:rsid w:val="0028365E"/>
    <w:rsid w:val="00283886"/>
    <w:rsid w:val="002838BF"/>
    <w:rsid w:val="002846C9"/>
    <w:rsid w:val="002855DB"/>
    <w:rsid w:val="002872A1"/>
    <w:rsid w:val="00287377"/>
    <w:rsid w:val="00290288"/>
    <w:rsid w:val="002906AC"/>
    <w:rsid w:val="00290968"/>
    <w:rsid w:val="002909B1"/>
    <w:rsid w:val="00290A84"/>
    <w:rsid w:val="002914FC"/>
    <w:rsid w:val="002926F6"/>
    <w:rsid w:val="002936DD"/>
    <w:rsid w:val="002946A5"/>
    <w:rsid w:val="00295211"/>
    <w:rsid w:val="002956EA"/>
    <w:rsid w:val="00295D9A"/>
    <w:rsid w:val="00296BCF"/>
    <w:rsid w:val="00297E17"/>
    <w:rsid w:val="002A0874"/>
    <w:rsid w:val="002A1772"/>
    <w:rsid w:val="002A2241"/>
    <w:rsid w:val="002A4C51"/>
    <w:rsid w:val="002A509F"/>
    <w:rsid w:val="002A539E"/>
    <w:rsid w:val="002A5F5A"/>
    <w:rsid w:val="002A64B9"/>
    <w:rsid w:val="002A7550"/>
    <w:rsid w:val="002B1CE5"/>
    <w:rsid w:val="002B27EA"/>
    <w:rsid w:val="002B28BC"/>
    <w:rsid w:val="002B40B3"/>
    <w:rsid w:val="002B4CDA"/>
    <w:rsid w:val="002B50AD"/>
    <w:rsid w:val="002B5154"/>
    <w:rsid w:val="002B56BD"/>
    <w:rsid w:val="002B5EE7"/>
    <w:rsid w:val="002B6201"/>
    <w:rsid w:val="002B6624"/>
    <w:rsid w:val="002C2505"/>
    <w:rsid w:val="002C26A5"/>
    <w:rsid w:val="002C2D4B"/>
    <w:rsid w:val="002C48A1"/>
    <w:rsid w:val="002C4DA3"/>
    <w:rsid w:val="002C566C"/>
    <w:rsid w:val="002C6DF4"/>
    <w:rsid w:val="002C6FB2"/>
    <w:rsid w:val="002D064A"/>
    <w:rsid w:val="002D0674"/>
    <w:rsid w:val="002D10F2"/>
    <w:rsid w:val="002D16A5"/>
    <w:rsid w:val="002D17CF"/>
    <w:rsid w:val="002D2806"/>
    <w:rsid w:val="002D3725"/>
    <w:rsid w:val="002D48BE"/>
    <w:rsid w:val="002D503B"/>
    <w:rsid w:val="002D5223"/>
    <w:rsid w:val="002D60BA"/>
    <w:rsid w:val="002D6202"/>
    <w:rsid w:val="002D7696"/>
    <w:rsid w:val="002D7D6F"/>
    <w:rsid w:val="002E0601"/>
    <w:rsid w:val="002E06F9"/>
    <w:rsid w:val="002E07A2"/>
    <w:rsid w:val="002E0DCF"/>
    <w:rsid w:val="002E1821"/>
    <w:rsid w:val="002E270E"/>
    <w:rsid w:val="002E2D62"/>
    <w:rsid w:val="002E487B"/>
    <w:rsid w:val="002E5CE6"/>
    <w:rsid w:val="002E685E"/>
    <w:rsid w:val="002E73FA"/>
    <w:rsid w:val="002F00CE"/>
    <w:rsid w:val="002F01A1"/>
    <w:rsid w:val="002F0BBC"/>
    <w:rsid w:val="002F0E86"/>
    <w:rsid w:val="002F0F29"/>
    <w:rsid w:val="002F16FC"/>
    <w:rsid w:val="002F21C3"/>
    <w:rsid w:val="002F3952"/>
    <w:rsid w:val="002F5EDF"/>
    <w:rsid w:val="002F6B4B"/>
    <w:rsid w:val="002F76D5"/>
    <w:rsid w:val="002F7CF0"/>
    <w:rsid w:val="00300718"/>
    <w:rsid w:val="00300980"/>
    <w:rsid w:val="00300A39"/>
    <w:rsid w:val="0030110B"/>
    <w:rsid w:val="0030224E"/>
    <w:rsid w:val="0030242C"/>
    <w:rsid w:val="003051F1"/>
    <w:rsid w:val="00307F0B"/>
    <w:rsid w:val="00310243"/>
    <w:rsid w:val="00312A97"/>
    <w:rsid w:val="00313CA3"/>
    <w:rsid w:val="00313F46"/>
    <w:rsid w:val="003140F8"/>
    <w:rsid w:val="003148D4"/>
    <w:rsid w:val="00314987"/>
    <w:rsid w:val="00316277"/>
    <w:rsid w:val="00316A14"/>
    <w:rsid w:val="00317491"/>
    <w:rsid w:val="0031756E"/>
    <w:rsid w:val="00317939"/>
    <w:rsid w:val="003201DD"/>
    <w:rsid w:val="00320AFF"/>
    <w:rsid w:val="00320BB6"/>
    <w:rsid w:val="00320DE5"/>
    <w:rsid w:val="00321811"/>
    <w:rsid w:val="00323958"/>
    <w:rsid w:val="00324116"/>
    <w:rsid w:val="003243C2"/>
    <w:rsid w:val="00325492"/>
    <w:rsid w:val="0032599E"/>
    <w:rsid w:val="0032653C"/>
    <w:rsid w:val="003267D0"/>
    <w:rsid w:val="00326D79"/>
    <w:rsid w:val="00330358"/>
    <w:rsid w:val="0033075B"/>
    <w:rsid w:val="0033094A"/>
    <w:rsid w:val="00330E92"/>
    <w:rsid w:val="00330EAF"/>
    <w:rsid w:val="003339BB"/>
    <w:rsid w:val="00334EA3"/>
    <w:rsid w:val="00335DDE"/>
    <w:rsid w:val="003364F2"/>
    <w:rsid w:val="003368AF"/>
    <w:rsid w:val="00336C49"/>
    <w:rsid w:val="00340DD1"/>
    <w:rsid w:val="00340E7B"/>
    <w:rsid w:val="0034183B"/>
    <w:rsid w:val="003425AB"/>
    <w:rsid w:val="003427F8"/>
    <w:rsid w:val="00342AC0"/>
    <w:rsid w:val="00342D67"/>
    <w:rsid w:val="00343793"/>
    <w:rsid w:val="00343F99"/>
    <w:rsid w:val="0034406D"/>
    <w:rsid w:val="00344367"/>
    <w:rsid w:val="003446DD"/>
    <w:rsid w:val="0034470B"/>
    <w:rsid w:val="00345112"/>
    <w:rsid w:val="00345C81"/>
    <w:rsid w:val="00352074"/>
    <w:rsid w:val="00352ACE"/>
    <w:rsid w:val="003531B6"/>
    <w:rsid w:val="00353679"/>
    <w:rsid w:val="00353815"/>
    <w:rsid w:val="00353E95"/>
    <w:rsid w:val="003545F5"/>
    <w:rsid w:val="0035591F"/>
    <w:rsid w:val="00356032"/>
    <w:rsid w:val="00356C30"/>
    <w:rsid w:val="003576A4"/>
    <w:rsid w:val="00361405"/>
    <w:rsid w:val="00361B91"/>
    <w:rsid w:val="00362266"/>
    <w:rsid w:val="003626F6"/>
    <w:rsid w:val="00362925"/>
    <w:rsid w:val="0036436D"/>
    <w:rsid w:val="00364F00"/>
    <w:rsid w:val="0036523F"/>
    <w:rsid w:val="00366CE7"/>
    <w:rsid w:val="00370E63"/>
    <w:rsid w:val="0037182A"/>
    <w:rsid w:val="00372DD0"/>
    <w:rsid w:val="00372FD1"/>
    <w:rsid w:val="0037319F"/>
    <w:rsid w:val="003739D8"/>
    <w:rsid w:val="0037535A"/>
    <w:rsid w:val="003754BB"/>
    <w:rsid w:val="003770E7"/>
    <w:rsid w:val="00377112"/>
    <w:rsid w:val="003772BC"/>
    <w:rsid w:val="003813A4"/>
    <w:rsid w:val="003817F0"/>
    <w:rsid w:val="003824BE"/>
    <w:rsid w:val="00382782"/>
    <w:rsid w:val="00383737"/>
    <w:rsid w:val="003840B8"/>
    <w:rsid w:val="00384F49"/>
    <w:rsid w:val="003857DE"/>
    <w:rsid w:val="0038626B"/>
    <w:rsid w:val="0038681E"/>
    <w:rsid w:val="00386C0E"/>
    <w:rsid w:val="00386D07"/>
    <w:rsid w:val="00386F49"/>
    <w:rsid w:val="0038765F"/>
    <w:rsid w:val="00390EAF"/>
    <w:rsid w:val="00390F93"/>
    <w:rsid w:val="00391042"/>
    <w:rsid w:val="0039186A"/>
    <w:rsid w:val="00391C3B"/>
    <w:rsid w:val="003924D2"/>
    <w:rsid w:val="00392A27"/>
    <w:rsid w:val="0039378E"/>
    <w:rsid w:val="00395922"/>
    <w:rsid w:val="00396CA2"/>
    <w:rsid w:val="00396CA3"/>
    <w:rsid w:val="00397372"/>
    <w:rsid w:val="003A03A2"/>
    <w:rsid w:val="003A1010"/>
    <w:rsid w:val="003A1ACA"/>
    <w:rsid w:val="003A1FFC"/>
    <w:rsid w:val="003A23CD"/>
    <w:rsid w:val="003A4441"/>
    <w:rsid w:val="003A4CFB"/>
    <w:rsid w:val="003A6586"/>
    <w:rsid w:val="003A6F72"/>
    <w:rsid w:val="003A6F93"/>
    <w:rsid w:val="003A7E16"/>
    <w:rsid w:val="003B0C68"/>
    <w:rsid w:val="003B279E"/>
    <w:rsid w:val="003B2BE3"/>
    <w:rsid w:val="003B332A"/>
    <w:rsid w:val="003B41D2"/>
    <w:rsid w:val="003B45F3"/>
    <w:rsid w:val="003B650B"/>
    <w:rsid w:val="003B6BB0"/>
    <w:rsid w:val="003C0C25"/>
    <w:rsid w:val="003C0DC9"/>
    <w:rsid w:val="003C4353"/>
    <w:rsid w:val="003C4A1D"/>
    <w:rsid w:val="003C655B"/>
    <w:rsid w:val="003C6B16"/>
    <w:rsid w:val="003C716D"/>
    <w:rsid w:val="003D0101"/>
    <w:rsid w:val="003D0B4C"/>
    <w:rsid w:val="003D0F49"/>
    <w:rsid w:val="003D127E"/>
    <w:rsid w:val="003D1E1E"/>
    <w:rsid w:val="003D2B8A"/>
    <w:rsid w:val="003D3230"/>
    <w:rsid w:val="003D357E"/>
    <w:rsid w:val="003D36AF"/>
    <w:rsid w:val="003D38CB"/>
    <w:rsid w:val="003D3B25"/>
    <w:rsid w:val="003D5568"/>
    <w:rsid w:val="003D5752"/>
    <w:rsid w:val="003D5823"/>
    <w:rsid w:val="003D5E21"/>
    <w:rsid w:val="003D60E9"/>
    <w:rsid w:val="003D6B63"/>
    <w:rsid w:val="003D6F50"/>
    <w:rsid w:val="003D705B"/>
    <w:rsid w:val="003E26F6"/>
    <w:rsid w:val="003E373B"/>
    <w:rsid w:val="003E380C"/>
    <w:rsid w:val="003E51D3"/>
    <w:rsid w:val="003E534A"/>
    <w:rsid w:val="003E6228"/>
    <w:rsid w:val="003E62A7"/>
    <w:rsid w:val="003E6927"/>
    <w:rsid w:val="003E7119"/>
    <w:rsid w:val="003E7486"/>
    <w:rsid w:val="003E7DC9"/>
    <w:rsid w:val="003F0758"/>
    <w:rsid w:val="003F0919"/>
    <w:rsid w:val="003F154B"/>
    <w:rsid w:val="003F2536"/>
    <w:rsid w:val="003F29A9"/>
    <w:rsid w:val="003F29DE"/>
    <w:rsid w:val="003F5387"/>
    <w:rsid w:val="003F5B37"/>
    <w:rsid w:val="003F5B74"/>
    <w:rsid w:val="003F5BA3"/>
    <w:rsid w:val="003F5F9C"/>
    <w:rsid w:val="003F6665"/>
    <w:rsid w:val="003F6CF5"/>
    <w:rsid w:val="00403119"/>
    <w:rsid w:val="00404EB2"/>
    <w:rsid w:val="00404EB4"/>
    <w:rsid w:val="00406788"/>
    <w:rsid w:val="00407646"/>
    <w:rsid w:val="0041003B"/>
    <w:rsid w:val="004122EB"/>
    <w:rsid w:val="00414791"/>
    <w:rsid w:val="00415B00"/>
    <w:rsid w:val="00415CF8"/>
    <w:rsid w:val="00415E9D"/>
    <w:rsid w:val="004167B9"/>
    <w:rsid w:val="00417D45"/>
    <w:rsid w:val="00420566"/>
    <w:rsid w:val="004209C3"/>
    <w:rsid w:val="00421C1E"/>
    <w:rsid w:val="0042232D"/>
    <w:rsid w:val="00422919"/>
    <w:rsid w:val="00422A5C"/>
    <w:rsid w:val="00424455"/>
    <w:rsid w:val="00424A30"/>
    <w:rsid w:val="0042513B"/>
    <w:rsid w:val="004259B0"/>
    <w:rsid w:val="00425B3D"/>
    <w:rsid w:val="004277C7"/>
    <w:rsid w:val="0042790C"/>
    <w:rsid w:val="00427D32"/>
    <w:rsid w:val="004303C9"/>
    <w:rsid w:val="004304EF"/>
    <w:rsid w:val="00430CFC"/>
    <w:rsid w:val="00431214"/>
    <w:rsid w:val="00431C2F"/>
    <w:rsid w:val="004322FC"/>
    <w:rsid w:val="004327CD"/>
    <w:rsid w:val="00433BAC"/>
    <w:rsid w:val="00436C74"/>
    <w:rsid w:val="00440971"/>
    <w:rsid w:val="00440E8F"/>
    <w:rsid w:val="0044135D"/>
    <w:rsid w:val="00441BCC"/>
    <w:rsid w:val="004424B4"/>
    <w:rsid w:val="004425AD"/>
    <w:rsid w:val="00442EA2"/>
    <w:rsid w:val="00444F5E"/>
    <w:rsid w:val="00445171"/>
    <w:rsid w:val="0044568A"/>
    <w:rsid w:val="0044588E"/>
    <w:rsid w:val="00445ADE"/>
    <w:rsid w:val="00446E87"/>
    <w:rsid w:val="00446F73"/>
    <w:rsid w:val="004504C6"/>
    <w:rsid w:val="00450F21"/>
    <w:rsid w:val="00451896"/>
    <w:rsid w:val="00451D00"/>
    <w:rsid w:val="004522A0"/>
    <w:rsid w:val="0045232F"/>
    <w:rsid w:val="004543EC"/>
    <w:rsid w:val="00454567"/>
    <w:rsid w:val="00454862"/>
    <w:rsid w:val="00456866"/>
    <w:rsid w:val="00456A8C"/>
    <w:rsid w:val="0045723A"/>
    <w:rsid w:val="00460CEB"/>
    <w:rsid w:val="00461E06"/>
    <w:rsid w:val="00462553"/>
    <w:rsid w:val="00463084"/>
    <w:rsid w:val="00463CFA"/>
    <w:rsid w:val="00465179"/>
    <w:rsid w:val="00465272"/>
    <w:rsid w:val="0046564C"/>
    <w:rsid w:val="00465E3F"/>
    <w:rsid w:val="00465FF1"/>
    <w:rsid w:val="004667DF"/>
    <w:rsid w:val="00467BC3"/>
    <w:rsid w:val="00470414"/>
    <w:rsid w:val="00471ADF"/>
    <w:rsid w:val="00471D0F"/>
    <w:rsid w:val="00472D80"/>
    <w:rsid w:val="00473005"/>
    <w:rsid w:val="00473788"/>
    <w:rsid w:val="00473AD8"/>
    <w:rsid w:val="004740B3"/>
    <w:rsid w:val="00475368"/>
    <w:rsid w:val="004761EE"/>
    <w:rsid w:val="004766BF"/>
    <w:rsid w:val="00477539"/>
    <w:rsid w:val="00477704"/>
    <w:rsid w:val="00477852"/>
    <w:rsid w:val="00477A87"/>
    <w:rsid w:val="00477DF6"/>
    <w:rsid w:val="00480074"/>
    <w:rsid w:val="0048012E"/>
    <w:rsid w:val="00480D76"/>
    <w:rsid w:val="00480E1D"/>
    <w:rsid w:val="00480E89"/>
    <w:rsid w:val="0048111C"/>
    <w:rsid w:val="00482E6B"/>
    <w:rsid w:val="00483B07"/>
    <w:rsid w:val="00483C85"/>
    <w:rsid w:val="00483EA1"/>
    <w:rsid w:val="00483F61"/>
    <w:rsid w:val="0048442C"/>
    <w:rsid w:val="0048573E"/>
    <w:rsid w:val="004858E5"/>
    <w:rsid w:val="00485CEC"/>
    <w:rsid w:val="00485D2C"/>
    <w:rsid w:val="00485D57"/>
    <w:rsid w:val="00486037"/>
    <w:rsid w:val="004862A8"/>
    <w:rsid w:val="00487212"/>
    <w:rsid w:val="0049190F"/>
    <w:rsid w:val="00491E8A"/>
    <w:rsid w:val="00492737"/>
    <w:rsid w:val="00492C65"/>
    <w:rsid w:val="00492D5A"/>
    <w:rsid w:val="00493107"/>
    <w:rsid w:val="00493D2B"/>
    <w:rsid w:val="00493F54"/>
    <w:rsid w:val="00494759"/>
    <w:rsid w:val="004948CB"/>
    <w:rsid w:val="0049594B"/>
    <w:rsid w:val="00495F1E"/>
    <w:rsid w:val="00496190"/>
    <w:rsid w:val="0049703C"/>
    <w:rsid w:val="00497C10"/>
    <w:rsid w:val="004A017A"/>
    <w:rsid w:val="004A0F56"/>
    <w:rsid w:val="004A180C"/>
    <w:rsid w:val="004A1B00"/>
    <w:rsid w:val="004A1B74"/>
    <w:rsid w:val="004A222A"/>
    <w:rsid w:val="004A243E"/>
    <w:rsid w:val="004A2C66"/>
    <w:rsid w:val="004A32A3"/>
    <w:rsid w:val="004A35CA"/>
    <w:rsid w:val="004A41B5"/>
    <w:rsid w:val="004A4473"/>
    <w:rsid w:val="004A51F2"/>
    <w:rsid w:val="004A5232"/>
    <w:rsid w:val="004A5D65"/>
    <w:rsid w:val="004A6ACD"/>
    <w:rsid w:val="004B0275"/>
    <w:rsid w:val="004B0783"/>
    <w:rsid w:val="004B0BE1"/>
    <w:rsid w:val="004B0D9C"/>
    <w:rsid w:val="004B1293"/>
    <w:rsid w:val="004B1746"/>
    <w:rsid w:val="004B1C5E"/>
    <w:rsid w:val="004B23BE"/>
    <w:rsid w:val="004B2A2C"/>
    <w:rsid w:val="004B2B6D"/>
    <w:rsid w:val="004B2DF9"/>
    <w:rsid w:val="004B3DF9"/>
    <w:rsid w:val="004B42EF"/>
    <w:rsid w:val="004B4B98"/>
    <w:rsid w:val="004B5113"/>
    <w:rsid w:val="004B613A"/>
    <w:rsid w:val="004B6242"/>
    <w:rsid w:val="004B7981"/>
    <w:rsid w:val="004C0230"/>
    <w:rsid w:val="004C02B2"/>
    <w:rsid w:val="004C034E"/>
    <w:rsid w:val="004C297C"/>
    <w:rsid w:val="004C399C"/>
    <w:rsid w:val="004C3A9A"/>
    <w:rsid w:val="004C472D"/>
    <w:rsid w:val="004C4BF0"/>
    <w:rsid w:val="004C5CD4"/>
    <w:rsid w:val="004C6C73"/>
    <w:rsid w:val="004C7CEC"/>
    <w:rsid w:val="004D163F"/>
    <w:rsid w:val="004D1DFA"/>
    <w:rsid w:val="004D3D03"/>
    <w:rsid w:val="004D4B83"/>
    <w:rsid w:val="004D4C83"/>
    <w:rsid w:val="004D523C"/>
    <w:rsid w:val="004D62FB"/>
    <w:rsid w:val="004D6DA7"/>
    <w:rsid w:val="004E00F2"/>
    <w:rsid w:val="004E1AA5"/>
    <w:rsid w:val="004E3446"/>
    <w:rsid w:val="004E39F3"/>
    <w:rsid w:val="004E3A14"/>
    <w:rsid w:val="004E3DAD"/>
    <w:rsid w:val="004E54DE"/>
    <w:rsid w:val="004E5E36"/>
    <w:rsid w:val="004F0C96"/>
    <w:rsid w:val="004F23AB"/>
    <w:rsid w:val="004F2BE3"/>
    <w:rsid w:val="004F2C9F"/>
    <w:rsid w:val="004F30C8"/>
    <w:rsid w:val="004F644E"/>
    <w:rsid w:val="004F665E"/>
    <w:rsid w:val="004F741D"/>
    <w:rsid w:val="00500540"/>
    <w:rsid w:val="00501127"/>
    <w:rsid w:val="005016D3"/>
    <w:rsid w:val="00502DE2"/>
    <w:rsid w:val="00503EDF"/>
    <w:rsid w:val="0050485E"/>
    <w:rsid w:val="00504AD7"/>
    <w:rsid w:val="0050541E"/>
    <w:rsid w:val="00505E29"/>
    <w:rsid w:val="0050671D"/>
    <w:rsid w:val="00506B33"/>
    <w:rsid w:val="005070D9"/>
    <w:rsid w:val="00507EA6"/>
    <w:rsid w:val="00510A3B"/>
    <w:rsid w:val="00510D20"/>
    <w:rsid w:val="00510E4B"/>
    <w:rsid w:val="00511998"/>
    <w:rsid w:val="00511B94"/>
    <w:rsid w:val="00512432"/>
    <w:rsid w:val="00512C79"/>
    <w:rsid w:val="00513E46"/>
    <w:rsid w:val="00514E5F"/>
    <w:rsid w:val="00515569"/>
    <w:rsid w:val="0051594A"/>
    <w:rsid w:val="00517798"/>
    <w:rsid w:val="0051797E"/>
    <w:rsid w:val="0052020C"/>
    <w:rsid w:val="0052172F"/>
    <w:rsid w:val="00521C77"/>
    <w:rsid w:val="005250B4"/>
    <w:rsid w:val="00526D29"/>
    <w:rsid w:val="005273C0"/>
    <w:rsid w:val="00527995"/>
    <w:rsid w:val="00527A26"/>
    <w:rsid w:val="00530433"/>
    <w:rsid w:val="00530CA3"/>
    <w:rsid w:val="005339EC"/>
    <w:rsid w:val="00533BCB"/>
    <w:rsid w:val="00534354"/>
    <w:rsid w:val="00534882"/>
    <w:rsid w:val="00534AD2"/>
    <w:rsid w:val="00536795"/>
    <w:rsid w:val="00536FA9"/>
    <w:rsid w:val="005370A1"/>
    <w:rsid w:val="00537FF1"/>
    <w:rsid w:val="00540925"/>
    <w:rsid w:val="00540FF3"/>
    <w:rsid w:val="005411BA"/>
    <w:rsid w:val="00541707"/>
    <w:rsid w:val="00542BD2"/>
    <w:rsid w:val="005430BB"/>
    <w:rsid w:val="005437BF"/>
    <w:rsid w:val="005439C4"/>
    <w:rsid w:val="005444BD"/>
    <w:rsid w:val="00544ABE"/>
    <w:rsid w:val="00544F03"/>
    <w:rsid w:val="005450C1"/>
    <w:rsid w:val="00545365"/>
    <w:rsid w:val="00545DCC"/>
    <w:rsid w:val="00547754"/>
    <w:rsid w:val="005478D8"/>
    <w:rsid w:val="005507F0"/>
    <w:rsid w:val="00551238"/>
    <w:rsid w:val="005514F6"/>
    <w:rsid w:val="00551B09"/>
    <w:rsid w:val="00552FEC"/>
    <w:rsid w:val="00554961"/>
    <w:rsid w:val="00554B13"/>
    <w:rsid w:val="005553D4"/>
    <w:rsid w:val="00556D21"/>
    <w:rsid w:val="00557C73"/>
    <w:rsid w:val="00563489"/>
    <w:rsid w:val="00563771"/>
    <w:rsid w:val="00563DF5"/>
    <w:rsid w:val="00564B43"/>
    <w:rsid w:val="00564E4D"/>
    <w:rsid w:val="00565427"/>
    <w:rsid w:val="005662B6"/>
    <w:rsid w:val="00566E3D"/>
    <w:rsid w:val="00566F0D"/>
    <w:rsid w:val="00567CF5"/>
    <w:rsid w:val="00570DE8"/>
    <w:rsid w:val="00575065"/>
    <w:rsid w:val="00575182"/>
    <w:rsid w:val="0057682D"/>
    <w:rsid w:val="005773E4"/>
    <w:rsid w:val="00577EC7"/>
    <w:rsid w:val="00580805"/>
    <w:rsid w:val="00581368"/>
    <w:rsid w:val="00581943"/>
    <w:rsid w:val="005835A2"/>
    <w:rsid w:val="0058402B"/>
    <w:rsid w:val="00584A28"/>
    <w:rsid w:val="005855A7"/>
    <w:rsid w:val="005865DD"/>
    <w:rsid w:val="005867EF"/>
    <w:rsid w:val="005868D2"/>
    <w:rsid w:val="00586F49"/>
    <w:rsid w:val="0058765A"/>
    <w:rsid w:val="00587BDD"/>
    <w:rsid w:val="0059036F"/>
    <w:rsid w:val="00590BFC"/>
    <w:rsid w:val="00590D25"/>
    <w:rsid w:val="00591A18"/>
    <w:rsid w:val="00591C43"/>
    <w:rsid w:val="00593628"/>
    <w:rsid w:val="00595530"/>
    <w:rsid w:val="00596C75"/>
    <w:rsid w:val="0059721A"/>
    <w:rsid w:val="005A04B6"/>
    <w:rsid w:val="005A09A6"/>
    <w:rsid w:val="005A0AD6"/>
    <w:rsid w:val="005A1F92"/>
    <w:rsid w:val="005A3030"/>
    <w:rsid w:val="005A3B6A"/>
    <w:rsid w:val="005A4516"/>
    <w:rsid w:val="005A551B"/>
    <w:rsid w:val="005A643A"/>
    <w:rsid w:val="005A6B47"/>
    <w:rsid w:val="005A6E41"/>
    <w:rsid w:val="005B0406"/>
    <w:rsid w:val="005B237C"/>
    <w:rsid w:val="005B2BDC"/>
    <w:rsid w:val="005B3F87"/>
    <w:rsid w:val="005B50BF"/>
    <w:rsid w:val="005B51D9"/>
    <w:rsid w:val="005B63A1"/>
    <w:rsid w:val="005B7085"/>
    <w:rsid w:val="005C0C58"/>
    <w:rsid w:val="005C1490"/>
    <w:rsid w:val="005C261F"/>
    <w:rsid w:val="005C3829"/>
    <w:rsid w:val="005C5564"/>
    <w:rsid w:val="005C5FAC"/>
    <w:rsid w:val="005C6480"/>
    <w:rsid w:val="005C7319"/>
    <w:rsid w:val="005C79C7"/>
    <w:rsid w:val="005D0032"/>
    <w:rsid w:val="005D07C6"/>
    <w:rsid w:val="005D0DD2"/>
    <w:rsid w:val="005D24C2"/>
    <w:rsid w:val="005D2694"/>
    <w:rsid w:val="005D2977"/>
    <w:rsid w:val="005D2B62"/>
    <w:rsid w:val="005D2BDA"/>
    <w:rsid w:val="005D314C"/>
    <w:rsid w:val="005D3505"/>
    <w:rsid w:val="005D3762"/>
    <w:rsid w:val="005D5059"/>
    <w:rsid w:val="005D5960"/>
    <w:rsid w:val="005D5D9F"/>
    <w:rsid w:val="005D5FA1"/>
    <w:rsid w:val="005D608D"/>
    <w:rsid w:val="005D61C9"/>
    <w:rsid w:val="005D654C"/>
    <w:rsid w:val="005E0939"/>
    <w:rsid w:val="005E0C3D"/>
    <w:rsid w:val="005E0F16"/>
    <w:rsid w:val="005E16ED"/>
    <w:rsid w:val="005E1D2D"/>
    <w:rsid w:val="005E2F56"/>
    <w:rsid w:val="005E3A0C"/>
    <w:rsid w:val="005E3A41"/>
    <w:rsid w:val="005E624B"/>
    <w:rsid w:val="005E6797"/>
    <w:rsid w:val="005F0223"/>
    <w:rsid w:val="005F0771"/>
    <w:rsid w:val="005F24C0"/>
    <w:rsid w:val="005F3E64"/>
    <w:rsid w:val="005F53B3"/>
    <w:rsid w:val="005F58D5"/>
    <w:rsid w:val="005F6EB8"/>
    <w:rsid w:val="00600814"/>
    <w:rsid w:val="00600C73"/>
    <w:rsid w:val="006018B7"/>
    <w:rsid w:val="00601A3B"/>
    <w:rsid w:val="006020A3"/>
    <w:rsid w:val="006022CF"/>
    <w:rsid w:val="0060263A"/>
    <w:rsid w:val="00603A60"/>
    <w:rsid w:val="00603C0A"/>
    <w:rsid w:val="00603FDF"/>
    <w:rsid w:val="00607068"/>
    <w:rsid w:val="00607AB4"/>
    <w:rsid w:val="00607D62"/>
    <w:rsid w:val="00610144"/>
    <w:rsid w:val="006104AA"/>
    <w:rsid w:val="00610964"/>
    <w:rsid w:val="0061172A"/>
    <w:rsid w:val="0061244F"/>
    <w:rsid w:val="00612780"/>
    <w:rsid w:val="006149B0"/>
    <w:rsid w:val="00614B60"/>
    <w:rsid w:val="00617846"/>
    <w:rsid w:val="006200F6"/>
    <w:rsid w:val="00620795"/>
    <w:rsid w:val="0062088C"/>
    <w:rsid w:val="00620B1D"/>
    <w:rsid w:val="00620FAC"/>
    <w:rsid w:val="00621D4B"/>
    <w:rsid w:val="00622B6A"/>
    <w:rsid w:val="006245E4"/>
    <w:rsid w:val="0062494D"/>
    <w:rsid w:val="00631404"/>
    <w:rsid w:val="006315D7"/>
    <w:rsid w:val="0063173F"/>
    <w:rsid w:val="00632D67"/>
    <w:rsid w:val="00632E48"/>
    <w:rsid w:val="006335BA"/>
    <w:rsid w:val="00633B3A"/>
    <w:rsid w:val="00633DAE"/>
    <w:rsid w:val="0063502A"/>
    <w:rsid w:val="0063523F"/>
    <w:rsid w:val="00635974"/>
    <w:rsid w:val="006359B9"/>
    <w:rsid w:val="00635D72"/>
    <w:rsid w:val="00635E44"/>
    <w:rsid w:val="00635FEF"/>
    <w:rsid w:val="00636DDD"/>
    <w:rsid w:val="006375FE"/>
    <w:rsid w:val="00637BA0"/>
    <w:rsid w:val="00640525"/>
    <w:rsid w:val="006410BE"/>
    <w:rsid w:val="0064121F"/>
    <w:rsid w:val="006412D0"/>
    <w:rsid w:val="00641D90"/>
    <w:rsid w:val="00641DEA"/>
    <w:rsid w:val="00642AF7"/>
    <w:rsid w:val="006439E9"/>
    <w:rsid w:val="00644AF3"/>
    <w:rsid w:val="00645164"/>
    <w:rsid w:val="00645FC5"/>
    <w:rsid w:val="006463C8"/>
    <w:rsid w:val="00650892"/>
    <w:rsid w:val="00650C46"/>
    <w:rsid w:val="00650DFC"/>
    <w:rsid w:val="00650F2B"/>
    <w:rsid w:val="00651C3A"/>
    <w:rsid w:val="00652309"/>
    <w:rsid w:val="00652402"/>
    <w:rsid w:val="00652895"/>
    <w:rsid w:val="006530AF"/>
    <w:rsid w:val="006534C4"/>
    <w:rsid w:val="0065449D"/>
    <w:rsid w:val="00654838"/>
    <w:rsid w:val="00660C7A"/>
    <w:rsid w:val="00661648"/>
    <w:rsid w:val="00661D9D"/>
    <w:rsid w:val="00661F98"/>
    <w:rsid w:val="00662B4D"/>
    <w:rsid w:val="00662EF0"/>
    <w:rsid w:val="0066308B"/>
    <w:rsid w:val="006633C2"/>
    <w:rsid w:val="00663EFC"/>
    <w:rsid w:val="00664142"/>
    <w:rsid w:val="00666276"/>
    <w:rsid w:val="00666D63"/>
    <w:rsid w:val="00667ACF"/>
    <w:rsid w:val="00667E7A"/>
    <w:rsid w:val="00667F27"/>
    <w:rsid w:val="0067044C"/>
    <w:rsid w:val="0067075E"/>
    <w:rsid w:val="00670C8A"/>
    <w:rsid w:val="00673758"/>
    <w:rsid w:val="0067431A"/>
    <w:rsid w:val="00674DD6"/>
    <w:rsid w:val="00674DDE"/>
    <w:rsid w:val="00676633"/>
    <w:rsid w:val="0068024F"/>
    <w:rsid w:val="00680944"/>
    <w:rsid w:val="006809DB"/>
    <w:rsid w:val="00681602"/>
    <w:rsid w:val="00683491"/>
    <w:rsid w:val="0068430B"/>
    <w:rsid w:val="00685135"/>
    <w:rsid w:val="0068515E"/>
    <w:rsid w:val="00685A9D"/>
    <w:rsid w:val="0068693B"/>
    <w:rsid w:val="00690398"/>
    <w:rsid w:val="006915F3"/>
    <w:rsid w:val="00691953"/>
    <w:rsid w:val="00694714"/>
    <w:rsid w:val="00695CAA"/>
    <w:rsid w:val="0069789E"/>
    <w:rsid w:val="00697B3E"/>
    <w:rsid w:val="00697D3B"/>
    <w:rsid w:val="006A0EFE"/>
    <w:rsid w:val="006A13B5"/>
    <w:rsid w:val="006A1A90"/>
    <w:rsid w:val="006A46C4"/>
    <w:rsid w:val="006A4F6B"/>
    <w:rsid w:val="006A54A8"/>
    <w:rsid w:val="006A5585"/>
    <w:rsid w:val="006A5FCC"/>
    <w:rsid w:val="006A67BF"/>
    <w:rsid w:val="006A6CE3"/>
    <w:rsid w:val="006A7F7F"/>
    <w:rsid w:val="006B0BEB"/>
    <w:rsid w:val="006B0E38"/>
    <w:rsid w:val="006B19FB"/>
    <w:rsid w:val="006B2027"/>
    <w:rsid w:val="006B20E9"/>
    <w:rsid w:val="006B2241"/>
    <w:rsid w:val="006B24CE"/>
    <w:rsid w:val="006B2DD4"/>
    <w:rsid w:val="006B3638"/>
    <w:rsid w:val="006B6D6F"/>
    <w:rsid w:val="006B70E6"/>
    <w:rsid w:val="006B7C90"/>
    <w:rsid w:val="006C1638"/>
    <w:rsid w:val="006C1AAE"/>
    <w:rsid w:val="006C1B4A"/>
    <w:rsid w:val="006C2257"/>
    <w:rsid w:val="006C2DEC"/>
    <w:rsid w:val="006C3C87"/>
    <w:rsid w:val="006C4790"/>
    <w:rsid w:val="006C47B4"/>
    <w:rsid w:val="006C525E"/>
    <w:rsid w:val="006C5353"/>
    <w:rsid w:val="006C687D"/>
    <w:rsid w:val="006C68C3"/>
    <w:rsid w:val="006C6D25"/>
    <w:rsid w:val="006C75DE"/>
    <w:rsid w:val="006D0964"/>
    <w:rsid w:val="006D0E72"/>
    <w:rsid w:val="006D1F6F"/>
    <w:rsid w:val="006D2764"/>
    <w:rsid w:val="006D2EB5"/>
    <w:rsid w:val="006D39EE"/>
    <w:rsid w:val="006D45FF"/>
    <w:rsid w:val="006D4D45"/>
    <w:rsid w:val="006D4DB0"/>
    <w:rsid w:val="006D4FA8"/>
    <w:rsid w:val="006D5FB5"/>
    <w:rsid w:val="006D6520"/>
    <w:rsid w:val="006D655A"/>
    <w:rsid w:val="006D7108"/>
    <w:rsid w:val="006E1043"/>
    <w:rsid w:val="006E14A9"/>
    <w:rsid w:val="006E1B35"/>
    <w:rsid w:val="006E1D64"/>
    <w:rsid w:val="006E2BDF"/>
    <w:rsid w:val="006E3C1F"/>
    <w:rsid w:val="006E4928"/>
    <w:rsid w:val="006E4BE5"/>
    <w:rsid w:val="006E4C75"/>
    <w:rsid w:val="006E4F0F"/>
    <w:rsid w:val="006E56E8"/>
    <w:rsid w:val="006E57D3"/>
    <w:rsid w:val="006E709F"/>
    <w:rsid w:val="006F1AC8"/>
    <w:rsid w:val="006F2480"/>
    <w:rsid w:val="006F261E"/>
    <w:rsid w:val="006F2C2B"/>
    <w:rsid w:val="006F3835"/>
    <w:rsid w:val="006F3FDC"/>
    <w:rsid w:val="006F4581"/>
    <w:rsid w:val="006F4A45"/>
    <w:rsid w:val="006F4A57"/>
    <w:rsid w:val="006F5858"/>
    <w:rsid w:val="006F7276"/>
    <w:rsid w:val="006F7F5F"/>
    <w:rsid w:val="007008DC"/>
    <w:rsid w:val="00700A5F"/>
    <w:rsid w:val="00701C8A"/>
    <w:rsid w:val="00701E9D"/>
    <w:rsid w:val="0070257C"/>
    <w:rsid w:val="00703C75"/>
    <w:rsid w:val="00704148"/>
    <w:rsid w:val="0070562C"/>
    <w:rsid w:val="00706EEA"/>
    <w:rsid w:val="00707C6F"/>
    <w:rsid w:val="00711051"/>
    <w:rsid w:val="00711E2C"/>
    <w:rsid w:val="00713DA8"/>
    <w:rsid w:val="00714403"/>
    <w:rsid w:val="0071480E"/>
    <w:rsid w:val="00714A38"/>
    <w:rsid w:val="0071510A"/>
    <w:rsid w:val="00715AA5"/>
    <w:rsid w:val="00716014"/>
    <w:rsid w:val="007179FE"/>
    <w:rsid w:val="007201A4"/>
    <w:rsid w:val="007216CA"/>
    <w:rsid w:val="00722D9F"/>
    <w:rsid w:val="00723CCB"/>
    <w:rsid w:val="00724948"/>
    <w:rsid w:val="00724CB6"/>
    <w:rsid w:val="0073101F"/>
    <w:rsid w:val="007312AE"/>
    <w:rsid w:val="00731693"/>
    <w:rsid w:val="00732588"/>
    <w:rsid w:val="00732774"/>
    <w:rsid w:val="007327FB"/>
    <w:rsid w:val="00732F54"/>
    <w:rsid w:val="00734A14"/>
    <w:rsid w:val="0073594F"/>
    <w:rsid w:val="00735D88"/>
    <w:rsid w:val="00736445"/>
    <w:rsid w:val="007373BE"/>
    <w:rsid w:val="007377C0"/>
    <w:rsid w:val="00737D95"/>
    <w:rsid w:val="00740B5D"/>
    <w:rsid w:val="007412F0"/>
    <w:rsid w:val="00741E21"/>
    <w:rsid w:val="00741E71"/>
    <w:rsid w:val="0074221D"/>
    <w:rsid w:val="00742D00"/>
    <w:rsid w:val="007430C2"/>
    <w:rsid w:val="007430E8"/>
    <w:rsid w:val="0074340E"/>
    <w:rsid w:val="00743597"/>
    <w:rsid w:val="00743A9D"/>
    <w:rsid w:val="00743C44"/>
    <w:rsid w:val="00743D71"/>
    <w:rsid w:val="0074439A"/>
    <w:rsid w:val="00744411"/>
    <w:rsid w:val="0074524B"/>
    <w:rsid w:val="007453C7"/>
    <w:rsid w:val="0074548A"/>
    <w:rsid w:val="00745591"/>
    <w:rsid w:val="00745C2C"/>
    <w:rsid w:val="00745D98"/>
    <w:rsid w:val="0074695B"/>
    <w:rsid w:val="00746BF9"/>
    <w:rsid w:val="00747640"/>
    <w:rsid w:val="00747E88"/>
    <w:rsid w:val="007502CC"/>
    <w:rsid w:val="0075087B"/>
    <w:rsid w:val="00750C4D"/>
    <w:rsid w:val="00752A0C"/>
    <w:rsid w:val="0075324D"/>
    <w:rsid w:val="007538AC"/>
    <w:rsid w:val="0075391C"/>
    <w:rsid w:val="00754551"/>
    <w:rsid w:val="0075484B"/>
    <w:rsid w:val="00755160"/>
    <w:rsid w:val="007561C8"/>
    <w:rsid w:val="00756CED"/>
    <w:rsid w:val="00757F88"/>
    <w:rsid w:val="007602DA"/>
    <w:rsid w:val="007607F3"/>
    <w:rsid w:val="0076154E"/>
    <w:rsid w:val="00761571"/>
    <w:rsid w:val="00761948"/>
    <w:rsid w:val="00762089"/>
    <w:rsid w:val="0076272D"/>
    <w:rsid w:val="00762876"/>
    <w:rsid w:val="00764B14"/>
    <w:rsid w:val="0076500F"/>
    <w:rsid w:val="00765994"/>
    <w:rsid w:val="00765D8D"/>
    <w:rsid w:val="00765E07"/>
    <w:rsid w:val="00765FAF"/>
    <w:rsid w:val="007675CB"/>
    <w:rsid w:val="007675D2"/>
    <w:rsid w:val="00767D7F"/>
    <w:rsid w:val="00770E32"/>
    <w:rsid w:val="007711E9"/>
    <w:rsid w:val="0077122E"/>
    <w:rsid w:val="00773D31"/>
    <w:rsid w:val="007740B3"/>
    <w:rsid w:val="00774949"/>
    <w:rsid w:val="00775AD6"/>
    <w:rsid w:val="00776A91"/>
    <w:rsid w:val="007800E5"/>
    <w:rsid w:val="007805F1"/>
    <w:rsid w:val="00780DE3"/>
    <w:rsid w:val="00781C1C"/>
    <w:rsid w:val="00781EF4"/>
    <w:rsid w:val="007820D7"/>
    <w:rsid w:val="00782900"/>
    <w:rsid w:val="00782A20"/>
    <w:rsid w:val="007830BF"/>
    <w:rsid w:val="00784F7C"/>
    <w:rsid w:val="0078538A"/>
    <w:rsid w:val="0078545C"/>
    <w:rsid w:val="007856A9"/>
    <w:rsid w:val="007858BC"/>
    <w:rsid w:val="00786993"/>
    <w:rsid w:val="00786FF4"/>
    <w:rsid w:val="00787901"/>
    <w:rsid w:val="00787E8B"/>
    <w:rsid w:val="00790263"/>
    <w:rsid w:val="00790C6B"/>
    <w:rsid w:val="00792A57"/>
    <w:rsid w:val="007931C6"/>
    <w:rsid w:val="007934EE"/>
    <w:rsid w:val="007938D1"/>
    <w:rsid w:val="00794DEE"/>
    <w:rsid w:val="00795CB9"/>
    <w:rsid w:val="00796842"/>
    <w:rsid w:val="00797C38"/>
    <w:rsid w:val="007A10E8"/>
    <w:rsid w:val="007A33AD"/>
    <w:rsid w:val="007A3FE9"/>
    <w:rsid w:val="007A4F08"/>
    <w:rsid w:val="007A55E5"/>
    <w:rsid w:val="007A6783"/>
    <w:rsid w:val="007A6975"/>
    <w:rsid w:val="007A6A74"/>
    <w:rsid w:val="007A7933"/>
    <w:rsid w:val="007B1327"/>
    <w:rsid w:val="007B192A"/>
    <w:rsid w:val="007B3751"/>
    <w:rsid w:val="007B3C6C"/>
    <w:rsid w:val="007B3D98"/>
    <w:rsid w:val="007B5CA6"/>
    <w:rsid w:val="007B6363"/>
    <w:rsid w:val="007B70E2"/>
    <w:rsid w:val="007C0410"/>
    <w:rsid w:val="007C09D4"/>
    <w:rsid w:val="007C0D8B"/>
    <w:rsid w:val="007C0ECD"/>
    <w:rsid w:val="007C24B2"/>
    <w:rsid w:val="007C3362"/>
    <w:rsid w:val="007C3A42"/>
    <w:rsid w:val="007C43CE"/>
    <w:rsid w:val="007C47A5"/>
    <w:rsid w:val="007C48FC"/>
    <w:rsid w:val="007C538C"/>
    <w:rsid w:val="007C5EB4"/>
    <w:rsid w:val="007C7465"/>
    <w:rsid w:val="007C78AB"/>
    <w:rsid w:val="007D1C6B"/>
    <w:rsid w:val="007D20DA"/>
    <w:rsid w:val="007D20F9"/>
    <w:rsid w:val="007D2CDC"/>
    <w:rsid w:val="007D2E24"/>
    <w:rsid w:val="007D4DF2"/>
    <w:rsid w:val="007D5446"/>
    <w:rsid w:val="007D58EB"/>
    <w:rsid w:val="007D5ACC"/>
    <w:rsid w:val="007D633D"/>
    <w:rsid w:val="007D6D02"/>
    <w:rsid w:val="007D7097"/>
    <w:rsid w:val="007D7C95"/>
    <w:rsid w:val="007E0053"/>
    <w:rsid w:val="007E169F"/>
    <w:rsid w:val="007E1D91"/>
    <w:rsid w:val="007E1E35"/>
    <w:rsid w:val="007E222D"/>
    <w:rsid w:val="007E3AF2"/>
    <w:rsid w:val="007E4471"/>
    <w:rsid w:val="007E4FE6"/>
    <w:rsid w:val="007E58E0"/>
    <w:rsid w:val="007E60AA"/>
    <w:rsid w:val="007E6BE0"/>
    <w:rsid w:val="007E6D71"/>
    <w:rsid w:val="007E7F09"/>
    <w:rsid w:val="007F25C2"/>
    <w:rsid w:val="007F2946"/>
    <w:rsid w:val="007F5468"/>
    <w:rsid w:val="007F6445"/>
    <w:rsid w:val="007F659E"/>
    <w:rsid w:val="007F6AD9"/>
    <w:rsid w:val="007F6D80"/>
    <w:rsid w:val="007F7CC9"/>
    <w:rsid w:val="007F7F44"/>
    <w:rsid w:val="00800806"/>
    <w:rsid w:val="00800D45"/>
    <w:rsid w:val="00801E3E"/>
    <w:rsid w:val="008026F2"/>
    <w:rsid w:val="00802977"/>
    <w:rsid w:val="008030C4"/>
    <w:rsid w:val="008034A5"/>
    <w:rsid w:val="0080486A"/>
    <w:rsid w:val="00804F56"/>
    <w:rsid w:val="008064A3"/>
    <w:rsid w:val="00807A21"/>
    <w:rsid w:val="00812493"/>
    <w:rsid w:val="00812590"/>
    <w:rsid w:val="00812D6B"/>
    <w:rsid w:val="00812E22"/>
    <w:rsid w:val="00813C9B"/>
    <w:rsid w:val="00814184"/>
    <w:rsid w:val="008170FE"/>
    <w:rsid w:val="0081729A"/>
    <w:rsid w:val="008179A1"/>
    <w:rsid w:val="00820976"/>
    <w:rsid w:val="00821482"/>
    <w:rsid w:val="00821DE4"/>
    <w:rsid w:val="00822C90"/>
    <w:rsid w:val="00823207"/>
    <w:rsid w:val="008239F8"/>
    <w:rsid w:val="00824FBA"/>
    <w:rsid w:val="0082527C"/>
    <w:rsid w:val="00826C60"/>
    <w:rsid w:val="00826CB6"/>
    <w:rsid w:val="008272FD"/>
    <w:rsid w:val="00827A4D"/>
    <w:rsid w:val="00830099"/>
    <w:rsid w:val="00830699"/>
    <w:rsid w:val="008307A4"/>
    <w:rsid w:val="00831F38"/>
    <w:rsid w:val="0083474B"/>
    <w:rsid w:val="0083476B"/>
    <w:rsid w:val="00836E3F"/>
    <w:rsid w:val="0084093E"/>
    <w:rsid w:val="00841144"/>
    <w:rsid w:val="00841A3F"/>
    <w:rsid w:val="00841D97"/>
    <w:rsid w:val="0084218B"/>
    <w:rsid w:val="00842373"/>
    <w:rsid w:val="00842F46"/>
    <w:rsid w:val="00842F5A"/>
    <w:rsid w:val="0084483A"/>
    <w:rsid w:val="00845FE5"/>
    <w:rsid w:val="00846F12"/>
    <w:rsid w:val="008474D3"/>
    <w:rsid w:val="00847779"/>
    <w:rsid w:val="00847923"/>
    <w:rsid w:val="00847A67"/>
    <w:rsid w:val="00847C27"/>
    <w:rsid w:val="008504CA"/>
    <w:rsid w:val="00850FB5"/>
    <w:rsid w:val="00850FB8"/>
    <w:rsid w:val="008513D0"/>
    <w:rsid w:val="008519BF"/>
    <w:rsid w:val="00851F1E"/>
    <w:rsid w:val="0085276E"/>
    <w:rsid w:val="00852935"/>
    <w:rsid w:val="00852F2C"/>
    <w:rsid w:val="00853FF8"/>
    <w:rsid w:val="0085407D"/>
    <w:rsid w:val="0085467F"/>
    <w:rsid w:val="008547FD"/>
    <w:rsid w:val="00854AE3"/>
    <w:rsid w:val="008571DF"/>
    <w:rsid w:val="008575AD"/>
    <w:rsid w:val="00857B3A"/>
    <w:rsid w:val="00857C4F"/>
    <w:rsid w:val="00857EDD"/>
    <w:rsid w:val="00860F1B"/>
    <w:rsid w:val="00863ACC"/>
    <w:rsid w:val="00863DFC"/>
    <w:rsid w:val="00863E7A"/>
    <w:rsid w:val="00864435"/>
    <w:rsid w:val="008660FA"/>
    <w:rsid w:val="008669E3"/>
    <w:rsid w:val="00866D01"/>
    <w:rsid w:val="0086718A"/>
    <w:rsid w:val="00867C36"/>
    <w:rsid w:val="00870DD4"/>
    <w:rsid w:val="008714F2"/>
    <w:rsid w:val="0087180E"/>
    <w:rsid w:val="00871FAC"/>
    <w:rsid w:val="00872041"/>
    <w:rsid w:val="00873555"/>
    <w:rsid w:val="0087485A"/>
    <w:rsid w:val="00874F25"/>
    <w:rsid w:val="00875F1B"/>
    <w:rsid w:val="00881332"/>
    <w:rsid w:val="0088168D"/>
    <w:rsid w:val="00881709"/>
    <w:rsid w:val="0088276F"/>
    <w:rsid w:val="00882A9E"/>
    <w:rsid w:val="00882F2F"/>
    <w:rsid w:val="008846BA"/>
    <w:rsid w:val="00885BE0"/>
    <w:rsid w:val="00886321"/>
    <w:rsid w:val="0088657E"/>
    <w:rsid w:val="00887DE5"/>
    <w:rsid w:val="00890B1A"/>
    <w:rsid w:val="00892D03"/>
    <w:rsid w:val="00893622"/>
    <w:rsid w:val="0089366E"/>
    <w:rsid w:val="00896AD1"/>
    <w:rsid w:val="008A0577"/>
    <w:rsid w:val="008A09E7"/>
    <w:rsid w:val="008A0C0E"/>
    <w:rsid w:val="008A0C67"/>
    <w:rsid w:val="008A0CE1"/>
    <w:rsid w:val="008A16DE"/>
    <w:rsid w:val="008A1EB6"/>
    <w:rsid w:val="008A262A"/>
    <w:rsid w:val="008A2861"/>
    <w:rsid w:val="008A3F9D"/>
    <w:rsid w:val="008A4788"/>
    <w:rsid w:val="008A4980"/>
    <w:rsid w:val="008A4E82"/>
    <w:rsid w:val="008A5993"/>
    <w:rsid w:val="008A604A"/>
    <w:rsid w:val="008A638C"/>
    <w:rsid w:val="008A69F1"/>
    <w:rsid w:val="008A6F49"/>
    <w:rsid w:val="008A721C"/>
    <w:rsid w:val="008A75D5"/>
    <w:rsid w:val="008B04D6"/>
    <w:rsid w:val="008B185B"/>
    <w:rsid w:val="008B48B8"/>
    <w:rsid w:val="008B65AD"/>
    <w:rsid w:val="008B6C3D"/>
    <w:rsid w:val="008B71A0"/>
    <w:rsid w:val="008C0483"/>
    <w:rsid w:val="008C0650"/>
    <w:rsid w:val="008C0A59"/>
    <w:rsid w:val="008C3630"/>
    <w:rsid w:val="008C3CF7"/>
    <w:rsid w:val="008C6102"/>
    <w:rsid w:val="008C73F6"/>
    <w:rsid w:val="008C790E"/>
    <w:rsid w:val="008C7D91"/>
    <w:rsid w:val="008D1386"/>
    <w:rsid w:val="008D23E7"/>
    <w:rsid w:val="008D2BEA"/>
    <w:rsid w:val="008D4ED5"/>
    <w:rsid w:val="008D6385"/>
    <w:rsid w:val="008D69C5"/>
    <w:rsid w:val="008D6ADC"/>
    <w:rsid w:val="008D6EAC"/>
    <w:rsid w:val="008D7331"/>
    <w:rsid w:val="008D764A"/>
    <w:rsid w:val="008E0B99"/>
    <w:rsid w:val="008E13FC"/>
    <w:rsid w:val="008E2F3E"/>
    <w:rsid w:val="008E3251"/>
    <w:rsid w:val="008E35BD"/>
    <w:rsid w:val="008E3DA9"/>
    <w:rsid w:val="008E6D6B"/>
    <w:rsid w:val="008E7674"/>
    <w:rsid w:val="008F0292"/>
    <w:rsid w:val="008F0711"/>
    <w:rsid w:val="008F1812"/>
    <w:rsid w:val="008F29A4"/>
    <w:rsid w:val="008F2E09"/>
    <w:rsid w:val="008F389C"/>
    <w:rsid w:val="008F4AB6"/>
    <w:rsid w:val="008F50E1"/>
    <w:rsid w:val="008F5BA9"/>
    <w:rsid w:val="008F5EF6"/>
    <w:rsid w:val="008F651C"/>
    <w:rsid w:val="008F67BC"/>
    <w:rsid w:val="008F6F40"/>
    <w:rsid w:val="008F720E"/>
    <w:rsid w:val="008F7A43"/>
    <w:rsid w:val="00900A83"/>
    <w:rsid w:val="00900FEF"/>
    <w:rsid w:val="009044C9"/>
    <w:rsid w:val="00906600"/>
    <w:rsid w:val="00906EC5"/>
    <w:rsid w:val="00906F45"/>
    <w:rsid w:val="0091002E"/>
    <w:rsid w:val="009104B8"/>
    <w:rsid w:val="00910B62"/>
    <w:rsid w:val="00910E30"/>
    <w:rsid w:val="009115A6"/>
    <w:rsid w:val="00911FFD"/>
    <w:rsid w:val="009121CD"/>
    <w:rsid w:val="0091291C"/>
    <w:rsid w:val="00912B30"/>
    <w:rsid w:val="009131CA"/>
    <w:rsid w:val="00913372"/>
    <w:rsid w:val="0091392A"/>
    <w:rsid w:val="0091436F"/>
    <w:rsid w:val="00914554"/>
    <w:rsid w:val="00914892"/>
    <w:rsid w:val="0091546B"/>
    <w:rsid w:val="009165DC"/>
    <w:rsid w:val="0091664B"/>
    <w:rsid w:val="00917150"/>
    <w:rsid w:val="009174E9"/>
    <w:rsid w:val="00917661"/>
    <w:rsid w:val="009177B0"/>
    <w:rsid w:val="0092081D"/>
    <w:rsid w:val="00921A64"/>
    <w:rsid w:val="009239C0"/>
    <w:rsid w:val="009253BF"/>
    <w:rsid w:val="00925BF3"/>
    <w:rsid w:val="00925C46"/>
    <w:rsid w:val="009267EE"/>
    <w:rsid w:val="00927930"/>
    <w:rsid w:val="0093022D"/>
    <w:rsid w:val="00930A2F"/>
    <w:rsid w:val="00930E78"/>
    <w:rsid w:val="00931094"/>
    <w:rsid w:val="0093311C"/>
    <w:rsid w:val="00933C02"/>
    <w:rsid w:val="00933D14"/>
    <w:rsid w:val="0093442D"/>
    <w:rsid w:val="00936C64"/>
    <w:rsid w:val="009370C2"/>
    <w:rsid w:val="0093763F"/>
    <w:rsid w:val="00940583"/>
    <w:rsid w:val="00940648"/>
    <w:rsid w:val="00941124"/>
    <w:rsid w:val="00941557"/>
    <w:rsid w:val="00942001"/>
    <w:rsid w:val="0094213B"/>
    <w:rsid w:val="0094241B"/>
    <w:rsid w:val="00942C1F"/>
    <w:rsid w:val="00943114"/>
    <w:rsid w:val="00943A5F"/>
    <w:rsid w:val="00944BBD"/>
    <w:rsid w:val="009452F0"/>
    <w:rsid w:val="00945CFA"/>
    <w:rsid w:val="00945DBD"/>
    <w:rsid w:val="009464AE"/>
    <w:rsid w:val="0094683D"/>
    <w:rsid w:val="009477B2"/>
    <w:rsid w:val="00947D4D"/>
    <w:rsid w:val="00947DD4"/>
    <w:rsid w:val="00950EFA"/>
    <w:rsid w:val="00951B55"/>
    <w:rsid w:val="009528C8"/>
    <w:rsid w:val="00953009"/>
    <w:rsid w:val="0095586C"/>
    <w:rsid w:val="00955FD6"/>
    <w:rsid w:val="0095696D"/>
    <w:rsid w:val="0095740C"/>
    <w:rsid w:val="009576BC"/>
    <w:rsid w:val="009577D4"/>
    <w:rsid w:val="00957AC1"/>
    <w:rsid w:val="00960A4D"/>
    <w:rsid w:val="00960B41"/>
    <w:rsid w:val="00960DFE"/>
    <w:rsid w:val="0096589A"/>
    <w:rsid w:val="00965BFC"/>
    <w:rsid w:val="009666FB"/>
    <w:rsid w:val="00967715"/>
    <w:rsid w:val="00967E73"/>
    <w:rsid w:val="0097062F"/>
    <w:rsid w:val="009719C3"/>
    <w:rsid w:val="00971F0B"/>
    <w:rsid w:val="009722C2"/>
    <w:rsid w:val="00972E54"/>
    <w:rsid w:val="00972F0F"/>
    <w:rsid w:val="00974758"/>
    <w:rsid w:val="0097593D"/>
    <w:rsid w:val="00975A20"/>
    <w:rsid w:val="009761EE"/>
    <w:rsid w:val="00977C26"/>
    <w:rsid w:val="00980185"/>
    <w:rsid w:val="00981509"/>
    <w:rsid w:val="0098196A"/>
    <w:rsid w:val="00981E52"/>
    <w:rsid w:val="009826DC"/>
    <w:rsid w:val="00984314"/>
    <w:rsid w:val="00984541"/>
    <w:rsid w:val="00984672"/>
    <w:rsid w:val="00984E97"/>
    <w:rsid w:val="009858D2"/>
    <w:rsid w:val="00985C4A"/>
    <w:rsid w:val="00986263"/>
    <w:rsid w:val="00987BBD"/>
    <w:rsid w:val="00987FAF"/>
    <w:rsid w:val="009902F8"/>
    <w:rsid w:val="009907AC"/>
    <w:rsid w:val="00990B1D"/>
    <w:rsid w:val="00991501"/>
    <w:rsid w:val="009916C5"/>
    <w:rsid w:val="00992EB0"/>
    <w:rsid w:val="00993526"/>
    <w:rsid w:val="00993BBF"/>
    <w:rsid w:val="009944DD"/>
    <w:rsid w:val="00994686"/>
    <w:rsid w:val="00995321"/>
    <w:rsid w:val="009962C2"/>
    <w:rsid w:val="009966B4"/>
    <w:rsid w:val="009968E0"/>
    <w:rsid w:val="00996F7A"/>
    <w:rsid w:val="00996F8C"/>
    <w:rsid w:val="009A1034"/>
    <w:rsid w:val="009A14FE"/>
    <w:rsid w:val="009A1B6D"/>
    <w:rsid w:val="009A1FA8"/>
    <w:rsid w:val="009A23B0"/>
    <w:rsid w:val="009A32B1"/>
    <w:rsid w:val="009A4C24"/>
    <w:rsid w:val="009A6383"/>
    <w:rsid w:val="009A785A"/>
    <w:rsid w:val="009A7895"/>
    <w:rsid w:val="009A7EFA"/>
    <w:rsid w:val="009B00AE"/>
    <w:rsid w:val="009B0818"/>
    <w:rsid w:val="009B0E8D"/>
    <w:rsid w:val="009B12AC"/>
    <w:rsid w:val="009B24B1"/>
    <w:rsid w:val="009B2885"/>
    <w:rsid w:val="009B2FE8"/>
    <w:rsid w:val="009B427B"/>
    <w:rsid w:val="009B4390"/>
    <w:rsid w:val="009B566D"/>
    <w:rsid w:val="009B5F46"/>
    <w:rsid w:val="009B66AB"/>
    <w:rsid w:val="009B6AEC"/>
    <w:rsid w:val="009B78C0"/>
    <w:rsid w:val="009C01D2"/>
    <w:rsid w:val="009C0929"/>
    <w:rsid w:val="009C1652"/>
    <w:rsid w:val="009C1D10"/>
    <w:rsid w:val="009C3A90"/>
    <w:rsid w:val="009C3A92"/>
    <w:rsid w:val="009C3D95"/>
    <w:rsid w:val="009C43C3"/>
    <w:rsid w:val="009C450F"/>
    <w:rsid w:val="009C4F7C"/>
    <w:rsid w:val="009C5CB4"/>
    <w:rsid w:val="009C7817"/>
    <w:rsid w:val="009C7B9C"/>
    <w:rsid w:val="009D153B"/>
    <w:rsid w:val="009D2F66"/>
    <w:rsid w:val="009D4C94"/>
    <w:rsid w:val="009D548C"/>
    <w:rsid w:val="009D59AC"/>
    <w:rsid w:val="009D62D1"/>
    <w:rsid w:val="009D6445"/>
    <w:rsid w:val="009D67D7"/>
    <w:rsid w:val="009D7A04"/>
    <w:rsid w:val="009E0012"/>
    <w:rsid w:val="009E1256"/>
    <w:rsid w:val="009E17C4"/>
    <w:rsid w:val="009E2C23"/>
    <w:rsid w:val="009E2D21"/>
    <w:rsid w:val="009E4132"/>
    <w:rsid w:val="009E77D6"/>
    <w:rsid w:val="009E7D5B"/>
    <w:rsid w:val="009F05BF"/>
    <w:rsid w:val="009F06EB"/>
    <w:rsid w:val="009F3534"/>
    <w:rsid w:val="009F3798"/>
    <w:rsid w:val="009F4A6A"/>
    <w:rsid w:val="009F4C9D"/>
    <w:rsid w:val="009F5A85"/>
    <w:rsid w:val="009F6295"/>
    <w:rsid w:val="009F649F"/>
    <w:rsid w:val="009F65E8"/>
    <w:rsid w:val="009F691C"/>
    <w:rsid w:val="00A0097B"/>
    <w:rsid w:val="00A00C8A"/>
    <w:rsid w:val="00A00D13"/>
    <w:rsid w:val="00A00DA4"/>
    <w:rsid w:val="00A0118E"/>
    <w:rsid w:val="00A01673"/>
    <w:rsid w:val="00A024F4"/>
    <w:rsid w:val="00A0337E"/>
    <w:rsid w:val="00A03859"/>
    <w:rsid w:val="00A04E83"/>
    <w:rsid w:val="00A04ED9"/>
    <w:rsid w:val="00A05AC9"/>
    <w:rsid w:val="00A06E6F"/>
    <w:rsid w:val="00A072B7"/>
    <w:rsid w:val="00A10460"/>
    <w:rsid w:val="00A10800"/>
    <w:rsid w:val="00A10D43"/>
    <w:rsid w:val="00A12345"/>
    <w:rsid w:val="00A12355"/>
    <w:rsid w:val="00A12AD0"/>
    <w:rsid w:val="00A1327A"/>
    <w:rsid w:val="00A1531A"/>
    <w:rsid w:val="00A2079D"/>
    <w:rsid w:val="00A20BF5"/>
    <w:rsid w:val="00A217EE"/>
    <w:rsid w:val="00A21959"/>
    <w:rsid w:val="00A21C08"/>
    <w:rsid w:val="00A23657"/>
    <w:rsid w:val="00A2429B"/>
    <w:rsid w:val="00A25002"/>
    <w:rsid w:val="00A2617A"/>
    <w:rsid w:val="00A26677"/>
    <w:rsid w:val="00A2724E"/>
    <w:rsid w:val="00A30517"/>
    <w:rsid w:val="00A30829"/>
    <w:rsid w:val="00A30C6D"/>
    <w:rsid w:val="00A310E3"/>
    <w:rsid w:val="00A31649"/>
    <w:rsid w:val="00A321A2"/>
    <w:rsid w:val="00A325CB"/>
    <w:rsid w:val="00A32A37"/>
    <w:rsid w:val="00A32D19"/>
    <w:rsid w:val="00A332E0"/>
    <w:rsid w:val="00A34640"/>
    <w:rsid w:val="00A34E8E"/>
    <w:rsid w:val="00A356FB"/>
    <w:rsid w:val="00A35D22"/>
    <w:rsid w:val="00A35D62"/>
    <w:rsid w:val="00A3633A"/>
    <w:rsid w:val="00A3663E"/>
    <w:rsid w:val="00A377AD"/>
    <w:rsid w:val="00A3787C"/>
    <w:rsid w:val="00A41166"/>
    <w:rsid w:val="00A4295C"/>
    <w:rsid w:val="00A43F68"/>
    <w:rsid w:val="00A458B3"/>
    <w:rsid w:val="00A472EE"/>
    <w:rsid w:val="00A50500"/>
    <w:rsid w:val="00A51910"/>
    <w:rsid w:val="00A5257C"/>
    <w:rsid w:val="00A53C36"/>
    <w:rsid w:val="00A545D4"/>
    <w:rsid w:val="00A5581E"/>
    <w:rsid w:val="00A5611C"/>
    <w:rsid w:val="00A5737D"/>
    <w:rsid w:val="00A57FA3"/>
    <w:rsid w:val="00A600D9"/>
    <w:rsid w:val="00A613DF"/>
    <w:rsid w:val="00A617E4"/>
    <w:rsid w:val="00A6418B"/>
    <w:rsid w:val="00A64B46"/>
    <w:rsid w:val="00A6556F"/>
    <w:rsid w:val="00A655E6"/>
    <w:rsid w:val="00A66032"/>
    <w:rsid w:val="00A66C8A"/>
    <w:rsid w:val="00A71C0A"/>
    <w:rsid w:val="00A71D4F"/>
    <w:rsid w:val="00A725B4"/>
    <w:rsid w:val="00A73655"/>
    <w:rsid w:val="00A74EE7"/>
    <w:rsid w:val="00A7592F"/>
    <w:rsid w:val="00A759DD"/>
    <w:rsid w:val="00A75DCB"/>
    <w:rsid w:val="00A7627C"/>
    <w:rsid w:val="00A7647C"/>
    <w:rsid w:val="00A80531"/>
    <w:rsid w:val="00A820E4"/>
    <w:rsid w:val="00A8227C"/>
    <w:rsid w:val="00A82443"/>
    <w:rsid w:val="00A82959"/>
    <w:rsid w:val="00A834AE"/>
    <w:rsid w:val="00A846B3"/>
    <w:rsid w:val="00A84C99"/>
    <w:rsid w:val="00A8553C"/>
    <w:rsid w:val="00A871F8"/>
    <w:rsid w:val="00A8765D"/>
    <w:rsid w:val="00A878CE"/>
    <w:rsid w:val="00A90E53"/>
    <w:rsid w:val="00A9222C"/>
    <w:rsid w:val="00A93527"/>
    <w:rsid w:val="00A9385D"/>
    <w:rsid w:val="00A951A5"/>
    <w:rsid w:val="00AA0263"/>
    <w:rsid w:val="00AA03E9"/>
    <w:rsid w:val="00AA126A"/>
    <w:rsid w:val="00AA13AC"/>
    <w:rsid w:val="00AA1B99"/>
    <w:rsid w:val="00AA1C4A"/>
    <w:rsid w:val="00AA1CB2"/>
    <w:rsid w:val="00AA2ADB"/>
    <w:rsid w:val="00AA2B17"/>
    <w:rsid w:val="00AA3599"/>
    <w:rsid w:val="00AA365B"/>
    <w:rsid w:val="00AA3676"/>
    <w:rsid w:val="00AA37EC"/>
    <w:rsid w:val="00AA41B3"/>
    <w:rsid w:val="00AA50C3"/>
    <w:rsid w:val="00AA5856"/>
    <w:rsid w:val="00AA7B7F"/>
    <w:rsid w:val="00AB0B5D"/>
    <w:rsid w:val="00AB22FA"/>
    <w:rsid w:val="00AB2457"/>
    <w:rsid w:val="00AB279F"/>
    <w:rsid w:val="00AB298E"/>
    <w:rsid w:val="00AB30AC"/>
    <w:rsid w:val="00AB35BD"/>
    <w:rsid w:val="00AB4D4E"/>
    <w:rsid w:val="00AB6C1B"/>
    <w:rsid w:val="00AB70BC"/>
    <w:rsid w:val="00AB78B4"/>
    <w:rsid w:val="00AB7B8B"/>
    <w:rsid w:val="00AC05C6"/>
    <w:rsid w:val="00AC0C24"/>
    <w:rsid w:val="00AC2A35"/>
    <w:rsid w:val="00AC4DD2"/>
    <w:rsid w:val="00AC5325"/>
    <w:rsid w:val="00AC56B6"/>
    <w:rsid w:val="00AC5A8B"/>
    <w:rsid w:val="00AC69F7"/>
    <w:rsid w:val="00AC7F30"/>
    <w:rsid w:val="00AD0047"/>
    <w:rsid w:val="00AD05AF"/>
    <w:rsid w:val="00AD19F0"/>
    <w:rsid w:val="00AD301F"/>
    <w:rsid w:val="00AD3CDC"/>
    <w:rsid w:val="00AD6240"/>
    <w:rsid w:val="00AD6507"/>
    <w:rsid w:val="00AD671D"/>
    <w:rsid w:val="00AD6FCB"/>
    <w:rsid w:val="00AD7493"/>
    <w:rsid w:val="00AD7DC5"/>
    <w:rsid w:val="00AE0C87"/>
    <w:rsid w:val="00AE0F25"/>
    <w:rsid w:val="00AE1D84"/>
    <w:rsid w:val="00AE2943"/>
    <w:rsid w:val="00AE2E92"/>
    <w:rsid w:val="00AE314F"/>
    <w:rsid w:val="00AE41C1"/>
    <w:rsid w:val="00AE6D65"/>
    <w:rsid w:val="00AE73FC"/>
    <w:rsid w:val="00AE789C"/>
    <w:rsid w:val="00AF0334"/>
    <w:rsid w:val="00AF0785"/>
    <w:rsid w:val="00AF16D8"/>
    <w:rsid w:val="00AF27A6"/>
    <w:rsid w:val="00AF2EC6"/>
    <w:rsid w:val="00AF4656"/>
    <w:rsid w:val="00AF5689"/>
    <w:rsid w:val="00AF5BCB"/>
    <w:rsid w:val="00AF6516"/>
    <w:rsid w:val="00AF651F"/>
    <w:rsid w:val="00AF7A0D"/>
    <w:rsid w:val="00B000BA"/>
    <w:rsid w:val="00B00659"/>
    <w:rsid w:val="00B015F7"/>
    <w:rsid w:val="00B019CD"/>
    <w:rsid w:val="00B03879"/>
    <w:rsid w:val="00B04B71"/>
    <w:rsid w:val="00B0556E"/>
    <w:rsid w:val="00B0716D"/>
    <w:rsid w:val="00B10854"/>
    <w:rsid w:val="00B11181"/>
    <w:rsid w:val="00B11D89"/>
    <w:rsid w:val="00B11DC3"/>
    <w:rsid w:val="00B12823"/>
    <w:rsid w:val="00B12BBE"/>
    <w:rsid w:val="00B135EF"/>
    <w:rsid w:val="00B144D6"/>
    <w:rsid w:val="00B15261"/>
    <w:rsid w:val="00B15DD0"/>
    <w:rsid w:val="00B16FB5"/>
    <w:rsid w:val="00B20A47"/>
    <w:rsid w:val="00B2254A"/>
    <w:rsid w:val="00B226F4"/>
    <w:rsid w:val="00B2358B"/>
    <w:rsid w:val="00B239B9"/>
    <w:rsid w:val="00B246FF"/>
    <w:rsid w:val="00B251D3"/>
    <w:rsid w:val="00B25F94"/>
    <w:rsid w:val="00B26BAF"/>
    <w:rsid w:val="00B278DA"/>
    <w:rsid w:val="00B27A5D"/>
    <w:rsid w:val="00B33070"/>
    <w:rsid w:val="00B333D1"/>
    <w:rsid w:val="00B35301"/>
    <w:rsid w:val="00B363F3"/>
    <w:rsid w:val="00B36755"/>
    <w:rsid w:val="00B4014A"/>
    <w:rsid w:val="00B40928"/>
    <w:rsid w:val="00B43A0F"/>
    <w:rsid w:val="00B43C51"/>
    <w:rsid w:val="00B45C17"/>
    <w:rsid w:val="00B46B58"/>
    <w:rsid w:val="00B47B41"/>
    <w:rsid w:val="00B47E55"/>
    <w:rsid w:val="00B50AD4"/>
    <w:rsid w:val="00B52172"/>
    <w:rsid w:val="00B522BB"/>
    <w:rsid w:val="00B525AC"/>
    <w:rsid w:val="00B53189"/>
    <w:rsid w:val="00B5382F"/>
    <w:rsid w:val="00B53DF6"/>
    <w:rsid w:val="00B55505"/>
    <w:rsid w:val="00B565AA"/>
    <w:rsid w:val="00B57F07"/>
    <w:rsid w:val="00B57F8B"/>
    <w:rsid w:val="00B603C1"/>
    <w:rsid w:val="00B60447"/>
    <w:rsid w:val="00B6057B"/>
    <w:rsid w:val="00B6087E"/>
    <w:rsid w:val="00B613A4"/>
    <w:rsid w:val="00B6148F"/>
    <w:rsid w:val="00B614A5"/>
    <w:rsid w:val="00B61921"/>
    <w:rsid w:val="00B619C6"/>
    <w:rsid w:val="00B61F6F"/>
    <w:rsid w:val="00B64D70"/>
    <w:rsid w:val="00B64DD1"/>
    <w:rsid w:val="00B668DC"/>
    <w:rsid w:val="00B66BB6"/>
    <w:rsid w:val="00B67AB4"/>
    <w:rsid w:val="00B67BB1"/>
    <w:rsid w:val="00B7138D"/>
    <w:rsid w:val="00B7201C"/>
    <w:rsid w:val="00B72BEB"/>
    <w:rsid w:val="00B72FB3"/>
    <w:rsid w:val="00B73392"/>
    <w:rsid w:val="00B738A9"/>
    <w:rsid w:val="00B741EF"/>
    <w:rsid w:val="00B745D6"/>
    <w:rsid w:val="00B748EE"/>
    <w:rsid w:val="00B75387"/>
    <w:rsid w:val="00B76E04"/>
    <w:rsid w:val="00B76E56"/>
    <w:rsid w:val="00B7701E"/>
    <w:rsid w:val="00B773C7"/>
    <w:rsid w:val="00B77944"/>
    <w:rsid w:val="00B82680"/>
    <w:rsid w:val="00B8478E"/>
    <w:rsid w:val="00B849FE"/>
    <w:rsid w:val="00B84B91"/>
    <w:rsid w:val="00B853D0"/>
    <w:rsid w:val="00B86B19"/>
    <w:rsid w:val="00B902C9"/>
    <w:rsid w:val="00B905C7"/>
    <w:rsid w:val="00B90AC7"/>
    <w:rsid w:val="00B9280F"/>
    <w:rsid w:val="00B93531"/>
    <w:rsid w:val="00B946E4"/>
    <w:rsid w:val="00B94F30"/>
    <w:rsid w:val="00B951D4"/>
    <w:rsid w:val="00B95F21"/>
    <w:rsid w:val="00B96407"/>
    <w:rsid w:val="00B96F88"/>
    <w:rsid w:val="00B975F0"/>
    <w:rsid w:val="00B978AC"/>
    <w:rsid w:val="00BA0220"/>
    <w:rsid w:val="00BA029A"/>
    <w:rsid w:val="00BA1288"/>
    <w:rsid w:val="00BA1673"/>
    <w:rsid w:val="00BA1B20"/>
    <w:rsid w:val="00BA1C2F"/>
    <w:rsid w:val="00BA4E27"/>
    <w:rsid w:val="00BA4F37"/>
    <w:rsid w:val="00BA56E7"/>
    <w:rsid w:val="00BA6069"/>
    <w:rsid w:val="00BA69A4"/>
    <w:rsid w:val="00BA69DA"/>
    <w:rsid w:val="00BA6D08"/>
    <w:rsid w:val="00BB001F"/>
    <w:rsid w:val="00BB0AFE"/>
    <w:rsid w:val="00BB1505"/>
    <w:rsid w:val="00BB1785"/>
    <w:rsid w:val="00BB2140"/>
    <w:rsid w:val="00BB351E"/>
    <w:rsid w:val="00BB42C4"/>
    <w:rsid w:val="00BB486F"/>
    <w:rsid w:val="00BB4C36"/>
    <w:rsid w:val="00BB4C44"/>
    <w:rsid w:val="00BB5638"/>
    <w:rsid w:val="00BB5DDB"/>
    <w:rsid w:val="00BB7CF0"/>
    <w:rsid w:val="00BC013C"/>
    <w:rsid w:val="00BC064D"/>
    <w:rsid w:val="00BC0AAB"/>
    <w:rsid w:val="00BC1020"/>
    <w:rsid w:val="00BC179A"/>
    <w:rsid w:val="00BC1849"/>
    <w:rsid w:val="00BC22F1"/>
    <w:rsid w:val="00BC376F"/>
    <w:rsid w:val="00BC3F8B"/>
    <w:rsid w:val="00BC471B"/>
    <w:rsid w:val="00BC49D2"/>
    <w:rsid w:val="00BC49E9"/>
    <w:rsid w:val="00BC4DBF"/>
    <w:rsid w:val="00BC5DAF"/>
    <w:rsid w:val="00BC5F2B"/>
    <w:rsid w:val="00BD1228"/>
    <w:rsid w:val="00BD52E1"/>
    <w:rsid w:val="00BD57FE"/>
    <w:rsid w:val="00BD63B6"/>
    <w:rsid w:val="00BD70B2"/>
    <w:rsid w:val="00BE02E6"/>
    <w:rsid w:val="00BE058E"/>
    <w:rsid w:val="00BE0B52"/>
    <w:rsid w:val="00BE0E4D"/>
    <w:rsid w:val="00BE18F1"/>
    <w:rsid w:val="00BE19C6"/>
    <w:rsid w:val="00BE1BA7"/>
    <w:rsid w:val="00BE1C99"/>
    <w:rsid w:val="00BE1CC9"/>
    <w:rsid w:val="00BE24E4"/>
    <w:rsid w:val="00BE2763"/>
    <w:rsid w:val="00BE325B"/>
    <w:rsid w:val="00BE32F8"/>
    <w:rsid w:val="00BE356D"/>
    <w:rsid w:val="00BE48FA"/>
    <w:rsid w:val="00BE4B60"/>
    <w:rsid w:val="00BE4E36"/>
    <w:rsid w:val="00BE5215"/>
    <w:rsid w:val="00BE5FE6"/>
    <w:rsid w:val="00BE6B7A"/>
    <w:rsid w:val="00BE6DBA"/>
    <w:rsid w:val="00BE70D2"/>
    <w:rsid w:val="00BE7550"/>
    <w:rsid w:val="00BE7AC3"/>
    <w:rsid w:val="00BF078E"/>
    <w:rsid w:val="00BF0834"/>
    <w:rsid w:val="00BF2061"/>
    <w:rsid w:val="00BF206D"/>
    <w:rsid w:val="00BF253C"/>
    <w:rsid w:val="00BF3CCA"/>
    <w:rsid w:val="00BF3D02"/>
    <w:rsid w:val="00BF402E"/>
    <w:rsid w:val="00BF4310"/>
    <w:rsid w:val="00BF4CB4"/>
    <w:rsid w:val="00BF5550"/>
    <w:rsid w:val="00BF66E9"/>
    <w:rsid w:val="00BF7350"/>
    <w:rsid w:val="00BF768E"/>
    <w:rsid w:val="00BF77C4"/>
    <w:rsid w:val="00BF7A1A"/>
    <w:rsid w:val="00BF7CD0"/>
    <w:rsid w:val="00C00271"/>
    <w:rsid w:val="00C009AF"/>
    <w:rsid w:val="00C00FD7"/>
    <w:rsid w:val="00C012A1"/>
    <w:rsid w:val="00C034B1"/>
    <w:rsid w:val="00C03557"/>
    <w:rsid w:val="00C0367F"/>
    <w:rsid w:val="00C03DE3"/>
    <w:rsid w:val="00C04174"/>
    <w:rsid w:val="00C043AD"/>
    <w:rsid w:val="00C05AFC"/>
    <w:rsid w:val="00C06523"/>
    <w:rsid w:val="00C06BB5"/>
    <w:rsid w:val="00C0794A"/>
    <w:rsid w:val="00C07E09"/>
    <w:rsid w:val="00C1074E"/>
    <w:rsid w:val="00C11019"/>
    <w:rsid w:val="00C128F2"/>
    <w:rsid w:val="00C12E9E"/>
    <w:rsid w:val="00C1513B"/>
    <w:rsid w:val="00C176C7"/>
    <w:rsid w:val="00C17C09"/>
    <w:rsid w:val="00C20275"/>
    <w:rsid w:val="00C20EA2"/>
    <w:rsid w:val="00C21720"/>
    <w:rsid w:val="00C21992"/>
    <w:rsid w:val="00C21EB5"/>
    <w:rsid w:val="00C2334A"/>
    <w:rsid w:val="00C2342D"/>
    <w:rsid w:val="00C24013"/>
    <w:rsid w:val="00C241AD"/>
    <w:rsid w:val="00C24EA4"/>
    <w:rsid w:val="00C25ADA"/>
    <w:rsid w:val="00C26904"/>
    <w:rsid w:val="00C26A70"/>
    <w:rsid w:val="00C26C44"/>
    <w:rsid w:val="00C26E01"/>
    <w:rsid w:val="00C27047"/>
    <w:rsid w:val="00C30ECC"/>
    <w:rsid w:val="00C3274B"/>
    <w:rsid w:val="00C32C63"/>
    <w:rsid w:val="00C33E91"/>
    <w:rsid w:val="00C351DB"/>
    <w:rsid w:val="00C35723"/>
    <w:rsid w:val="00C35867"/>
    <w:rsid w:val="00C35B9B"/>
    <w:rsid w:val="00C35CAD"/>
    <w:rsid w:val="00C36597"/>
    <w:rsid w:val="00C369CB"/>
    <w:rsid w:val="00C37770"/>
    <w:rsid w:val="00C40DEA"/>
    <w:rsid w:val="00C41823"/>
    <w:rsid w:val="00C43045"/>
    <w:rsid w:val="00C43636"/>
    <w:rsid w:val="00C444C1"/>
    <w:rsid w:val="00C44B45"/>
    <w:rsid w:val="00C45434"/>
    <w:rsid w:val="00C470D1"/>
    <w:rsid w:val="00C47E51"/>
    <w:rsid w:val="00C508EB"/>
    <w:rsid w:val="00C512D2"/>
    <w:rsid w:val="00C521EC"/>
    <w:rsid w:val="00C523EB"/>
    <w:rsid w:val="00C5265B"/>
    <w:rsid w:val="00C527F6"/>
    <w:rsid w:val="00C538B0"/>
    <w:rsid w:val="00C54419"/>
    <w:rsid w:val="00C55168"/>
    <w:rsid w:val="00C551EE"/>
    <w:rsid w:val="00C551FD"/>
    <w:rsid w:val="00C55363"/>
    <w:rsid w:val="00C56796"/>
    <w:rsid w:val="00C57646"/>
    <w:rsid w:val="00C579E7"/>
    <w:rsid w:val="00C57CEA"/>
    <w:rsid w:val="00C612A8"/>
    <w:rsid w:val="00C6137F"/>
    <w:rsid w:val="00C633BB"/>
    <w:rsid w:val="00C639C8"/>
    <w:rsid w:val="00C63D75"/>
    <w:rsid w:val="00C64644"/>
    <w:rsid w:val="00C6465C"/>
    <w:rsid w:val="00C64C2A"/>
    <w:rsid w:val="00C652AE"/>
    <w:rsid w:val="00C66180"/>
    <w:rsid w:val="00C661D1"/>
    <w:rsid w:val="00C70148"/>
    <w:rsid w:val="00C71361"/>
    <w:rsid w:val="00C71821"/>
    <w:rsid w:val="00C718BF"/>
    <w:rsid w:val="00C71DFA"/>
    <w:rsid w:val="00C73007"/>
    <w:rsid w:val="00C737A5"/>
    <w:rsid w:val="00C73AAE"/>
    <w:rsid w:val="00C740D4"/>
    <w:rsid w:val="00C74153"/>
    <w:rsid w:val="00C7485D"/>
    <w:rsid w:val="00C74BB1"/>
    <w:rsid w:val="00C7562C"/>
    <w:rsid w:val="00C761B8"/>
    <w:rsid w:val="00C77C7F"/>
    <w:rsid w:val="00C82899"/>
    <w:rsid w:val="00C847D0"/>
    <w:rsid w:val="00C849B6"/>
    <w:rsid w:val="00C84BC4"/>
    <w:rsid w:val="00C86DE5"/>
    <w:rsid w:val="00C87008"/>
    <w:rsid w:val="00C87040"/>
    <w:rsid w:val="00C870EF"/>
    <w:rsid w:val="00C879FA"/>
    <w:rsid w:val="00C87DFC"/>
    <w:rsid w:val="00C90A6B"/>
    <w:rsid w:val="00C913D8"/>
    <w:rsid w:val="00C929C4"/>
    <w:rsid w:val="00C92BBD"/>
    <w:rsid w:val="00C93FF2"/>
    <w:rsid w:val="00C94C67"/>
    <w:rsid w:val="00C94E4A"/>
    <w:rsid w:val="00C9753D"/>
    <w:rsid w:val="00C9777C"/>
    <w:rsid w:val="00C979AC"/>
    <w:rsid w:val="00C97FC9"/>
    <w:rsid w:val="00CA03B4"/>
    <w:rsid w:val="00CA0B43"/>
    <w:rsid w:val="00CA0B58"/>
    <w:rsid w:val="00CA0E42"/>
    <w:rsid w:val="00CA1A46"/>
    <w:rsid w:val="00CA22AA"/>
    <w:rsid w:val="00CA39B3"/>
    <w:rsid w:val="00CA4F4F"/>
    <w:rsid w:val="00CA5716"/>
    <w:rsid w:val="00CA6112"/>
    <w:rsid w:val="00CA6616"/>
    <w:rsid w:val="00CA68E6"/>
    <w:rsid w:val="00CA6920"/>
    <w:rsid w:val="00CA69F4"/>
    <w:rsid w:val="00CA6A4C"/>
    <w:rsid w:val="00CA6BCF"/>
    <w:rsid w:val="00CA7D78"/>
    <w:rsid w:val="00CB08E7"/>
    <w:rsid w:val="00CB2659"/>
    <w:rsid w:val="00CB4814"/>
    <w:rsid w:val="00CB55D3"/>
    <w:rsid w:val="00CB55D5"/>
    <w:rsid w:val="00CB6B24"/>
    <w:rsid w:val="00CC04F3"/>
    <w:rsid w:val="00CC1145"/>
    <w:rsid w:val="00CC173A"/>
    <w:rsid w:val="00CC1A88"/>
    <w:rsid w:val="00CC27AE"/>
    <w:rsid w:val="00CC2885"/>
    <w:rsid w:val="00CC4B52"/>
    <w:rsid w:val="00CC5689"/>
    <w:rsid w:val="00CC5701"/>
    <w:rsid w:val="00CC5972"/>
    <w:rsid w:val="00CC729D"/>
    <w:rsid w:val="00CD1372"/>
    <w:rsid w:val="00CD1B83"/>
    <w:rsid w:val="00CD206B"/>
    <w:rsid w:val="00CD292A"/>
    <w:rsid w:val="00CD2D75"/>
    <w:rsid w:val="00CD38B6"/>
    <w:rsid w:val="00CD3DE2"/>
    <w:rsid w:val="00CD6626"/>
    <w:rsid w:val="00CD7781"/>
    <w:rsid w:val="00CE0C3D"/>
    <w:rsid w:val="00CE1452"/>
    <w:rsid w:val="00CE14B3"/>
    <w:rsid w:val="00CE15A4"/>
    <w:rsid w:val="00CE1884"/>
    <w:rsid w:val="00CE1E58"/>
    <w:rsid w:val="00CE1F03"/>
    <w:rsid w:val="00CE2300"/>
    <w:rsid w:val="00CE3077"/>
    <w:rsid w:val="00CE586E"/>
    <w:rsid w:val="00CE5971"/>
    <w:rsid w:val="00CE5BE7"/>
    <w:rsid w:val="00CE7483"/>
    <w:rsid w:val="00CF0A5D"/>
    <w:rsid w:val="00CF0D8F"/>
    <w:rsid w:val="00CF16A2"/>
    <w:rsid w:val="00CF1D18"/>
    <w:rsid w:val="00CF292A"/>
    <w:rsid w:val="00CF3FBF"/>
    <w:rsid w:val="00CF521D"/>
    <w:rsid w:val="00CF590A"/>
    <w:rsid w:val="00CF6C3A"/>
    <w:rsid w:val="00CF6E48"/>
    <w:rsid w:val="00CF750D"/>
    <w:rsid w:val="00CF7AEC"/>
    <w:rsid w:val="00CF7BCA"/>
    <w:rsid w:val="00D000E9"/>
    <w:rsid w:val="00D006BF"/>
    <w:rsid w:val="00D00B7E"/>
    <w:rsid w:val="00D00F36"/>
    <w:rsid w:val="00D01260"/>
    <w:rsid w:val="00D014F4"/>
    <w:rsid w:val="00D0167A"/>
    <w:rsid w:val="00D0248B"/>
    <w:rsid w:val="00D02E7C"/>
    <w:rsid w:val="00D034A3"/>
    <w:rsid w:val="00D05E0A"/>
    <w:rsid w:val="00D070A1"/>
    <w:rsid w:val="00D1189D"/>
    <w:rsid w:val="00D12874"/>
    <w:rsid w:val="00D128DE"/>
    <w:rsid w:val="00D153F7"/>
    <w:rsid w:val="00D158C8"/>
    <w:rsid w:val="00D16A63"/>
    <w:rsid w:val="00D17F92"/>
    <w:rsid w:val="00D203F1"/>
    <w:rsid w:val="00D21EE9"/>
    <w:rsid w:val="00D23622"/>
    <w:rsid w:val="00D2393D"/>
    <w:rsid w:val="00D23E5D"/>
    <w:rsid w:val="00D25321"/>
    <w:rsid w:val="00D264F9"/>
    <w:rsid w:val="00D271E2"/>
    <w:rsid w:val="00D27D7F"/>
    <w:rsid w:val="00D27FAC"/>
    <w:rsid w:val="00D30095"/>
    <w:rsid w:val="00D30223"/>
    <w:rsid w:val="00D3196F"/>
    <w:rsid w:val="00D32ED2"/>
    <w:rsid w:val="00D340E0"/>
    <w:rsid w:val="00D34187"/>
    <w:rsid w:val="00D34537"/>
    <w:rsid w:val="00D35681"/>
    <w:rsid w:val="00D35689"/>
    <w:rsid w:val="00D3615A"/>
    <w:rsid w:val="00D36550"/>
    <w:rsid w:val="00D36570"/>
    <w:rsid w:val="00D36BBC"/>
    <w:rsid w:val="00D37929"/>
    <w:rsid w:val="00D40CFE"/>
    <w:rsid w:val="00D41590"/>
    <w:rsid w:val="00D41B2D"/>
    <w:rsid w:val="00D42441"/>
    <w:rsid w:val="00D42E20"/>
    <w:rsid w:val="00D431CC"/>
    <w:rsid w:val="00D460B4"/>
    <w:rsid w:val="00D46232"/>
    <w:rsid w:val="00D47933"/>
    <w:rsid w:val="00D50CAB"/>
    <w:rsid w:val="00D50EB9"/>
    <w:rsid w:val="00D51144"/>
    <w:rsid w:val="00D520BD"/>
    <w:rsid w:val="00D52305"/>
    <w:rsid w:val="00D52935"/>
    <w:rsid w:val="00D52BB6"/>
    <w:rsid w:val="00D54435"/>
    <w:rsid w:val="00D55763"/>
    <w:rsid w:val="00D55776"/>
    <w:rsid w:val="00D56E84"/>
    <w:rsid w:val="00D60986"/>
    <w:rsid w:val="00D60E3F"/>
    <w:rsid w:val="00D61CD7"/>
    <w:rsid w:val="00D621D0"/>
    <w:rsid w:val="00D62A75"/>
    <w:rsid w:val="00D640C5"/>
    <w:rsid w:val="00D649B5"/>
    <w:rsid w:val="00D64AE0"/>
    <w:rsid w:val="00D65178"/>
    <w:rsid w:val="00D6559A"/>
    <w:rsid w:val="00D65783"/>
    <w:rsid w:val="00D70F8D"/>
    <w:rsid w:val="00D724F0"/>
    <w:rsid w:val="00D72636"/>
    <w:rsid w:val="00D726C7"/>
    <w:rsid w:val="00D73076"/>
    <w:rsid w:val="00D73334"/>
    <w:rsid w:val="00D7346E"/>
    <w:rsid w:val="00D73F89"/>
    <w:rsid w:val="00D74A57"/>
    <w:rsid w:val="00D756AE"/>
    <w:rsid w:val="00D75E31"/>
    <w:rsid w:val="00D760C1"/>
    <w:rsid w:val="00D76270"/>
    <w:rsid w:val="00D76F95"/>
    <w:rsid w:val="00D777BD"/>
    <w:rsid w:val="00D8030B"/>
    <w:rsid w:val="00D807E7"/>
    <w:rsid w:val="00D808EA"/>
    <w:rsid w:val="00D818DF"/>
    <w:rsid w:val="00D81BD7"/>
    <w:rsid w:val="00D827A4"/>
    <w:rsid w:val="00D82CCC"/>
    <w:rsid w:val="00D834B7"/>
    <w:rsid w:val="00D838E8"/>
    <w:rsid w:val="00D83BAB"/>
    <w:rsid w:val="00D84174"/>
    <w:rsid w:val="00D843B5"/>
    <w:rsid w:val="00D84551"/>
    <w:rsid w:val="00D84CAF"/>
    <w:rsid w:val="00D85A3E"/>
    <w:rsid w:val="00D85DAB"/>
    <w:rsid w:val="00D87628"/>
    <w:rsid w:val="00D9013F"/>
    <w:rsid w:val="00D904AF"/>
    <w:rsid w:val="00D909CD"/>
    <w:rsid w:val="00D909E7"/>
    <w:rsid w:val="00D921AC"/>
    <w:rsid w:val="00D9259E"/>
    <w:rsid w:val="00D927AD"/>
    <w:rsid w:val="00D92B01"/>
    <w:rsid w:val="00D937C0"/>
    <w:rsid w:val="00D938E7"/>
    <w:rsid w:val="00D94325"/>
    <w:rsid w:val="00D95194"/>
    <w:rsid w:val="00D96E18"/>
    <w:rsid w:val="00D96F0C"/>
    <w:rsid w:val="00D97CEF"/>
    <w:rsid w:val="00D97D71"/>
    <w:rsid w:val="00DA0788"/>
    <w:rsid w:val="00DA0C6F"/>
    <w:rsid w:val="00DA1D92"/>
    <w:rsid w:val="00DA2B23"/>
    <w:rsid w:val="00DA3BBF"/>
    <w:rsid w:val="00DA3BFD"/>
    <w:rsid w:val="00DA50ED"/>
    <w:rsid w:val="00DA5780"/>
    <w:rsid w:val="00DA5966"/>
    <w:rsid w:val="00DA5B9E"/>
    <w:rsid w:val="00DA5FC3"/>
    <w:rsid w:val="00DA7923"/>
    <w:rsid w:val="00DB187E"/>
    <w:rsid w:val="00DB18E3"/>
    <w:rsid w:val="00DB2B61"/>
    <w:rsid w:val="00DB304C"/>
    <w:rsid w:val="00DB3943"/>
    <w:rsid w:val="00DB3E09"/>
    <w:rsid w:val="00DB46AE"/>
    <w:rsid w:val="00DB4E98"/>
    <w:rsid w:val="00DB5B03"/>
    <w:rsid w:val="00DB5C14"/>
    <w:rsid w:val="00DB72CF"/>
    <w:rsid w:val="00DB7FAF"/>
    <w:rsid w:val="00DC09F3"/>
    <w:rsid w:val="00DC0E3F"/>
    <w:rsid w:val="00DC1207"/>
    <w:rsid w:val="00DC1253"/>
    <w:rsid w:val="00DC1AEE"/>
    <w:rsid w:val="00DC2810"/>
    <w:rsid w:val="00DC342C"/>
    <w:rsid w:val="00DC3661"/>
    <w:rsid w:val="00DC3D55"/>
    <w:rsid w:val="00DC41FA"/>
    <w:rsid w:val="00DC52FE"/>
    <w:rsid w:val="00DC5345"/>
    <w:rsid w:val="00DC535E"/>
    <w:rsid w:val="00DC56D6"/>
    <w:rsid w:val="00DC5767"/>
    <w:rsid w:val="00DC5A32"/>
    <w:rsid w:val="00DC5C33"/>
    <w:rsid w:val="00DC6892"/>
    <w:rsid w:val="00DC7462"/>
    <w:rsid w:val="00DC753F"/>
    <w:rsid w:val="00DD21E0"/>
    <w:rsid w:val="00DD22DA"/>
    <w:rsid w:val="00DD259E"/>
    <w:rsid w:val="00DD2D39"/>
    <w:rsid w:val="00DD608C"/>
    <w:rsid w:val="00DD7027"/>
    <w:rsid w:val="00DD71C1"/>
    <w:rsid w:val="00DE1B62"/>
    <w:rsid w:val="00DE45EC"/>
    <w:rsid w:val="00DE4743"/>
    <w:rsid w:val="00DE4D2D"/>
    <w:rsid w:val="00DE4F16"/>
    <w:rsid w:val="00DE68E0"/>
    <w:rsid w:val="00DE6D7C"/>
    <w:rsid w:val="00DE7278"/>
    <w:rsid w:val="00DE73C5"/>
    <w:rsid w:val="00DE7E8E"/>
    <w:rsid w:val="00DF0D4E"/>
    <w:rsid w:val="00DF3255"/>
    <w:rsid w:val="00DF4518"/>
    <w:rsid w:val="00DF4805"/>
    <w:rsid w:val="00DF4E69"/>
    <w:rsid w:val="00DF5271"/>
    <w:rsid w:val="00DF55C3"/>
    <w:rsid w:val="00DF5824"/>
    <w:rsid w:val="00DF607C"/>
    <w:rsid w:val="00DF6BDC"/>
    <w:rsid w:val="00DF71C0"/>
    <w:rsid w:val="00DF7D5F"/>
    <w:rsid w:val="00E0016C"/>
    <w:rsid w:val="00E00AD6"/>
    <w:rsid w:val="00E01CCA"/>
    <w:rsid w:val="00E0304E"/>
    <w:rsid w:val="00E04308"/>
    <w:rsid w:val="00E04A6C"/>
    <w:rsid w:val="00E050B1"/>
    <w:rsid w:val="00E065D1"/>
    <w:rsid w:val="00E06644"/>
    <w:rsid w:val="00E06EED"/>
    <w:rsid w:val="00E104AE"/>
    <w:rsid w:val="00E106BF"/>
    <w:rsid w:val="00E119CE"/>
    <w:rsid w:val="00E128BD"/>
    <w:rsid w:val="00E12E5D"/>
    <w:rsid w:val="00E14535"/>
    <w:rsid w:val="00E1487D"/>
    <w:rsid w:val="00E14CC4"/>
    <w:rsid w:val="00E162DA"/>
    <w:rsid w:val="00E16642"/>
    <w:rsid w:val="00E2002A"/>
    <w:rsid w:val="00E20458"/>
    <w:rsid w:val="00E209A0"/>
    <w:rsid w:val="00E21266"/>
    <w:rsid w:val="00E2128F"/>
    <w:rsid w:val="00E226F5"/>
    <w:rsid w:val="00E231E7"/>
    <w:rsid w:val="00E233EB"/>
    <w:rsid w:val="00E23B34"/>
    <w:rsid w:val="00E23C2E"/>
    <w:rsid w:val="00E25589"/>
    <w:rsid w:val="00E26425"/>
    <w:rsid w:val="00E26F4C"/>
    <w:rsid w:val="00E30BEC"/>
    <w:rsid w:val="00E3168F"/>
    <w:rsid w:val="00E319C1"/>
    <w:rsid w:val="00E32668"/>
    <w:rsid w:val="00E33309"/>
    <w:rsid w:val="00E3481C"/>
    <w:rsid w:val="00E34F9E"/>
    <w:rsid w:val="00E34FF0"/>
    <w:rsid w:val="00E376E4"/>
    <w:rsid w:val="00E37FFE"/>
    <w:rsid w:val="00E40464"/>
    <w:rsid w:val="00E412DD"/>
    <w:rsid w:val="00E42535"/>
    <w:rsid w:val="00E42A6B"/>
    <w:rsid w:val="00E42D0B"/>
    <w:rsid w:val="00E44722"/>
    <w:rsid w:val="00E459D1"/>
    <w:rsid w:val="00E45B15"/>
    <w:rsid w:val="00E46034"/>
    <w:rsid w:val="00E463C9"/>
    <w:rsid w:val="00E464E0"/>
    <w:rsid w:val="00E46943"/>
    <w:rsid w:val="00E46E07"/>
    <w:rsid w:val="00E47063"/>
    <w:rsid w:val="00E5113F"/>
    <w:rsid w:val="00E51395"/>
    <w:rsid w:val="00E52C22"/>
    <w:rsid w:val="00E5334A"/>
    <w:rsid w:val="00E542B1"/>
    <w:rsid w:val="00E54A82"/>
    <w:rsid w:val="00E54CBF"/>
    <w:rsid w:val="00E5502D"/>
    <w:rsid w:val="00E55389"/>
    <w:rsid w:val="00E56FE0"/>
    <w:rsid w:val="00E572EC"/>
    <w:rsid w:val="00E576F9"/>
    <w:rsid w:val="00E602CA"/>
    <w:rsid w:val="00E607B1"/>
    <w:rsid w:val="00E60AA6"/>
    <w:rsid w:val="00E612AD"/>
    <w:rsid w:val="00E61A7E"/>
    <w:rsid w:val="00E61A85"/>
    <w:rsid w:val="00E62459"/>
    <w:rsid w:val="00E62F6D"/>
    <w:rsid w:val="00E63402"/>
    <w:rsid w:val="00E63C0A"/>
    <w:rsid w:val="00E641A4"/>
    <w:rsid w:val="00E6437D"/>
    <w:rsid w:val="00E64403"/>
    <w:rsid w:val="00E6448F"/>
    <w:rsid w:val="00E668DD"/>
    <w:rsid w:val="00E66C83"/>
    <w:rsid w:val="00E70961"/>
    <w:rsid w:val="00E70EFB"/>
    <w:rsid w:val="00E71565"/>
    <w:rsid w:val="00E71652"/>
    <w:rsid w:val="00E7262E"/>
    <w:rsid w:val="00E733A4"/>
    <w:rsid w:val="00E741AA"/>
    <w:rsid w:val="00E74F8D"/>
    <w:rsid w:val="00E75C56"/>
    <w:rsid w:val="00E7650C"/>
    <w:rsid w:val="00E76EB1"/>
    <w:rsid w:val="00E776E7"/>
    <w:rsid w:val="00E77D16"/>
    <w:rsid w:val="00E81EDD"/>
    <w:rsid w:val="00E838FB"/>
    <w:rsid w:val="00E84382"/>
    <w:rsid w:val="00E84CD7"/>
    <w:rsid w:val="00E850AF"/>
    <w:rsid w:val="00E86FE5"/>
    <w:rsid w:val="00E8758D"/>
    <w:rsid w:val="00E875C2"/>
    <w:rsid w:val="00E87BF4"/>
    <w:rsid w:val="00E91283"/>
    <w:rsid w:val="00E9200B"/>
    <w:rsid w:val="00E92BE1"/>
    <w:rsid w:val="00E93C0A"/>
    <w:rsid w:val="00E944C1"/>
    <w:rsid w:val="00E94881"/>
    <w:rsid w:val="00E948BC"/>
    <w:rsid w:val="00E95547"/>
    <w:rsid w:val="00E95BCC"/>
    <w:rsid w:val="00E961CF"/>
    <w:rsid w:val="00E97296"/>
    <w:rsid w:val="00EA0A8D"/>
    <w:rsid w:val="00EA1C71"/>
    <w:rsid w:val="00EA2755"/>
    <w:rsid w:val="00EA3943"/>
    <w:rsid w:val="00EA3CA5"/>
    <w:rsid w:val="00EA49FE"/>
    <w:rsid w:val="00EA4B94"/>
    <w:rsid w:val="00EA4E3D"/>
    <w:rsid w:val="00EA514B"/>
    <w:rsid w:val="00EA5DF9"/>
    <w:rsid w:val="00EA608B"/>
    <w:rsid w:val="00EA63E9"/>
    <w:rsid w:val="00EA6831"/>
    <w:rsid w:val="00EA70FC"/>
    <w:rsid w:val="00EA72D8"/>
    <w:rsid w:val="00EA7415"/>
    <w:rsid w:val="00EA7E4A"/>
    <w:rsid w:val="00EB1221"/>
    <w:rsid w:val="00EB3359"/>
    <w:rsid w:val="00EB38CF"/>
    <w:rsid w:val="00EB47F5"/>
    <w:rsid w:val="00EB5174"/>
    <w:rsid w:val="00EB6F0E"/>
    <w:rsid w:val="00EB6F2E"/>
    <w:rsid w:val="00EB6F80"/>
    <w:rsid w:val="00EB7177"/>
    <w:rsid w:val="00EB7B79"/>
    <w:rsid w:val="00EB7CFA"/>
    <w:rsid w:val="00EB7DA2"/>
    <w:rsid w:val="00EC080F"/>
    <w:rsid w:val="00EC1D1E"/>
    <w:rsid w:val="00EC3A34"/>
    <w:rsid w:val="00EC3D38"/>
    <w:rsid w:val="00EC3D8B"/>
    <w:rsid w:val="00EC4A26"/>
    <w:rsid w:val="00EC4ADE"/>
    <w:rsid w:val="00EC4C4E"/>
    <w:rsid w:val="00EC71AC"/>
    <w:rsid w:val="00EC72E8"/>
    <w:rsid w:val="00EC730C"/>
    <w:rsid w:val="00EC7E27"/>
    <w:rsid w:val="00ED0216"/>
    <w:rsid w:val="00ED04C0"/>
    <w:rsid w:val="00ED0CAE"/>
    <w:rsid w:val="00ED28CF"/>
    <w:rsid w:val="00ED3C89"/>
    <w:rsid w:val="00ED3F1E"/>
    <w:rsid w:val="00ED4AB5"/>
    <w:rsid w:val="00ED4CAB"/>
    <w:rsid w:val="00ED4E6F"/>
    <w:rsid w:val="00ED650D"/>
    <w:rsid w:val="00ED6CD2"/>
    <w:rsid w:val="00ED72E1"/>
    <w:rsid w:val="00ED7586"/>
    <w:rsid w:val="00ED7654"/>
    <w:rsid w:val="00ED7AFC"/>
    <w:rsid w:val="00ED7C6A"/>
    <w:rsid w:val="00EE0016"/>
    <w:rsid w:val="00EE02C0"/>
    <w:rsid w:val="00EE1671"/>
    <w:rsid w:val="00EE2A8D"/>
    <w:rsid w:val="00EE2CE9"/>
    <w:rsid w:val="00EE32DA"/>
    <w:rsid w:val="00EE3766"/>
    <w:rsid w:val="00EE408F"/>
    <w:rsid w:val="00EE459B"/>
    <w:rsid w:val="00EE4B56"/>
    <w:rsid w:val="00EE5410"/>
    <w:rsid w:val="00EE5581"/>
    <w:rsid w:val="00EE5B3A"/>
    <w:rsid w:val="00EE6AE3"/>
    <w:rsid w:val="00EE6C1C"/>
    <w:rsid w:val="00EE70AA"/>
    <w:rsid w:val="00EE7A99"/>
    <w:rsid w:val="00EF011B"/>
    <w:rsid w:val="00EF0D12"/>
    <w:rsid w:val="00EF12D9"/>
    <w:rsid w:val="00EF1D88"/>
    <w:rsid w:val="00EF1F28"/>
    <w:rsid w:val="00EF286F"/>
    <w:rsid w:val="00EF36A3"/>
    <w:rsid w:val="00EF3CF3"/>
    <w:rsid w:val="00EF592F"/>
    <w:rsid w:val="00EF6D60"/>
    <w:rsid w:val="00F005CB"/>
    <w:rsid w:val="00F013C7"/>
    <w:rsid w:val="00F0173E"/>
    <w:rsid w:val="00F03247"/>
    <w:rsid w:val="00F034BD"/>
    <w:rsid w:val="00F03FB6"/>
    <w:rsid w:val="00F042C2"/>
    <w:rsid w:val="00F05891"/>
    <w:rsid w:val="00F06756"/>
    <w:rsid w:val="00F06C50"/>
    <w:rsid w:val="00F0755C"/>
    <w:rsid w:val="00F07C45"/>
    <w:rsid w:val="00F110F5"/>
    <w:rsid w:val="00F11438"/>
    <w:rsid w:val="00F11884"/>
    <w:rsid w:val="00F128A2"/>
    <w:rsid w:val="00F13995"/>
    <w:rsid w:val="00F15437"/>
    <w:rsid w:val="00F166C4"/>
    <w:rsid w:val="00F169B2"/>
    <w:rsid w:val="00F16E81"/>
    <w:rsid w:val="00F2093C"/>
    <w:rsid w:val="00F22B0A"/>
    <w:rsid w:val="00F24D01"/>
    <w:rsid w:val="00F252A5"/>
    <w:rsid w:val="00F25412"/>
    <w:rsid w:val="00F25A56"/>
    <w:rsid w:val="00F26F13"/>
    <w:rsid w:val="00F26FE4"/>
    <w:rsid w:val="00F27297"/>
    <w:rsid w:val="00F27431"/>
    <w:rsid w:val="00F31622"/>
    <w:rsid w:val="00F31B6E"/>
    <w:rsid w:val="00F348BA"/>
    <w:rsid w:val="00F348F4"/>
    <w:rsid w:val="00F349B3"/>
    <w:rsid w:val="00F35FD3"/>
    <w:rsid w:val="00F36C9C"/>
    <w:rsid w:val="00F4109E"/>
    <w:rsid w:val="00F42D4C"/>
    <w:rsid w:val="00F432AB"/>
    <w:rsid w:val="00F439FA"/>
    <w:rsid w:val="00F444D1"/>
    <w:rsid w:val="00F46217"/>
    <w:rsid w:val="00F473B2"/>
    <w:rsid w:val="00F50BB5"/>
    <w:rsid w:val="00F50CA8"/>
    <w:rsid w:val="00F50D93"/>
    <w:rsid w:val="00F51B00"/>
    <w:rsid w:val="00F522E1"/>
    <w:rsid w:val="00F54CBC"/>
    <w:rsid w:val="00F55914"/>
    <w:rsid w:val="00F560D0"/>
    <w:rsid w:val="00F56617"/>
    <w:rsid w:val="00F56A44"/>
    <w:rsid w:val="00F56AF9"/>
    <w:rsid w:val="00F5715B"/>
    <w:rsid w:val="00F57A81"/>
    <w:rsid w:val="00F57BAE"/>
    <w:rsid w:val="00F60321"/>
    <w:rsid w:val="00F60451"/>
    <w:rsid w:val="00F60714"/>
    <w:rsid w:val="00F61357"/>
    <w:rsid w:val="00F61DC1"/>
    <w:rsid w:val="00F635E8"/>
    <w:rsid w:val="00F64551"/>
    <w:rsid w:val="00F6525C"/>
    <w:rsid w:val="00F66318"/>
    <w:rsid w:val="00F66B37"/>
    <w:rsid w:val="00F66BE8"/>
    <w:rsid w:val="00F6711E"/>
    <w:rsid w:val="00F67D52"/>
    <w:rsid w:val="00F70D7C"/>
    <w:rsid w:val="00F7266F"/>
    <w:rsid w:val="00F73577"/>
    <w:rsid w:val="00F73CC5"/>
    <w:rsid w:val="00F74006"/>
    <w:rsid w:val="00F74045"/>
    <w:rsid w:val="00F74D13"/>
    <w:rsid w:val="00F7625C"/>
    <w:rsid w:val="00F762E6"/>
    <w:rsid w:val="00F773CC"/>
    <w:rsid w:val="00F77609"/>
    <w:rsid w:val="00F77AC9"/>
    <w:rsid w:val="00F8039A"/>
    <w:rsid w:val="00F80E13"/>
    <w:rsid w:val="00F80FA6"/>
    <w:rsid w:val="00F8268F"/>
    <w:rsid w:val="00F8274A"/>
    <w:rsid w:val="00F84B3A"/>
    <w:rsid w:val="00F8774B"/>
    <w:rsid w:val="00F90BD0"/>
    <w:rsid w:val="00F912C6"/>
    <w:rsid w:val="00F91C16"/>
    <w:rsid w:val="00F922A3"/>
    <w:rsid w:val="00F92C03"/>
    <w:rsid w:val="00F942E5"/>
    <w:rsid w:val="00F9475E"/>
    <w:rsid w:val="00F95402"/>
    <w:rsid w:val="00F95DFB"/>
    <w:rsid w:val="00F960D2"/>
    <w:rsid w:val="00F966E4"/>
    <w:rsid w:val="00F96F93"/>
    <w:rsid w:val="00F975B0"/>
    <w:rsid w:val="00F97EE1"/>
    <w:rsid w:val="00FA0E9A"/>
    <w:rsid w:val="00FA17C9"/>
    <w:rsid w:val="00FA1FCC"/>
    <w:rsid w:val="00FA20C3"/>
    <w:rsid w:val="00FA2BAE"/>
    <w:rsid w:val="00FA338D"/>
    <w:rsid w:val="00FA3F72"/>
    <w:rsid w:val="00FA41FA"/>
    <w:rsid w:val="00FA424B"/>
    <w:rsid w:val="00FA46E4"/>
    <w:rsid w:val="00FA4AD8"/>
    <w:rsid w:val="00FA60BC"/>
    <w:rsid w:val="00FA7BA7"/>
    <w:rsid w:val="00FA7CC9"/>
    <w:rsid w:val="00FB02E8"/>
    <w:rsid w:val="00FB0A19"/>
    <w:rsid w:val="00FB4384"/>
    <w:rsid w:val="00FB4BD8"/>
    <w:rsid w:val="00FB5BD2"/>
    <w:rsid w:val="00FB64CE"/>
    <w:rsid w:val="00FB6918"/>
    <w:rsid w:val="00FB7964"/>
    <w:rsid w:val="00FC18CA"/>
    <w:rsid w:val="00FC19BF"/>
    <w:rsid w:val="00FC1B0E"/>
    <w:rsid w:val="00FC1DCF"/>
    <w:rsid w:val="00FC366E"/>
    <w:rsid w:val="00FC4288"/>
    <w:rsid w:val="00FC4793"/>
    <w:rsid w:val="00FC551C"/>
    <w:rsid w:val="00FC5C82"/>
    <w:rsid w:val="00FC60D3"/>
    <w:rsid w:val="00FC6120"/>
    <w:rsid w:val="00FC68A8"/>
    <w:rsid w:val="00FD1189"/>
    <w:rsid w:val="00FD252A"/>
    <w:rsid w:val="00FD3F11"/>
    <w:rsid w:val="00FE1BB8"/>
    <w:rsid w:val="00FE2470"/>
    <w:rsid w:val="00FE2D54"/>
    <w:rsid w:val="00FE2F9D"/>
    <w:rsid w:val="00FE40B6"/>
    <w:rsid w:val="00FE4415"/>
    <w:rsid w:val="00FE56CA"/>
    <w:rsid w:val="00FE60BF"/>
    <w:rsid w:val="00FE7270"/>
    <w:rsid w:val="00FF00C3"/>
    <w:rsid w:val="00FF06A8"/>
    <w:rsid w:val="00FF0B0F"/>
    <w:rsid w:val="00FF0CA6"/>
    <w:rsid w:val="00FF0D06"/>
    <w:rsid w:val="00FF1403"/>
    <w:rsid w:val="00FF243C"/>
    <w:rsid w:val="00FF2760"/>
    <w:rsid w:val="00FF2FF0"/>
    <w:rsid w:val="00FF5C5A"/>
    <w:rsid w:val="00FF5D6B"/>
    <w:rsid w:val="00FF5EDF"/>
    <w:rsid w:val="00FF5F76"/>
    <w:rsid w:val="00FF6E7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6499">
      <w:bodyDiv w:val="1"/>
      <w:marLeft w:val="0"/>
      <w:marRight w:val="0"/>
      <w:marTop w:val="0"/>
      <w:marBottom w:val="0"/>
      <w:divBdr>
        <w:top w:val="none" w:sz="0" w:space="0" w:color="auto"/>
        <w:left w:val="none" w:sz="0" w:space="0" w:color="auto"/>
        <w:bottom w:val="none" w:sz="0" w:space="0" w:color="auto"/>
        <w:right w:val="none" w:sz="0" w:space="0" w:color="auto"/>
      </w:divBdr>
    </w:div>
    <w:div w:id="186792635">
      <w:bodyDiv w:val="1"/>
      <w:marLeft w:val="0"/>
      <w:marRight w:val="0"/>
      <w:marTop w:val="0"/>
      <w:marBottom w:val="0"/>
      <w:divBdr>
        <w:top w:val="none" w:sz="0" w:space="0" w:color="auto"/>
        <w:left w:val="none" w:sz="0" w:space="0" w:color="auto"/>
        <w:bottom w:val="none" w:sz="0" w:space="0" w:color="auto"/>
        <w:right w:val="none" w:sz="0" w:space="0" w:color="auto"/>
      </w:divBdr>
    </w:div>
    <w:div w:id="297228087">
      <w:bodyDiv w:val="1"/>
      <w:marLeft w:val="0"/>
      <w:marRight w:val="0"/>
      <w:marTop w:val="0"/>
      <w:marBottom w:val="0"/>
      <w:divBdr>
        <w:top w:val="none" w:sz="0" w:space="0" w:color="auto"/>
        <w:left w:val="none" w:sz="0" w:space="0" w:color="auto"/>
        <w:bottom w:val="none" w:sz="0" w:space="0" w:color="auto"/>
        <w:right w:val="none" w:sz="0" w:space="0" w:color="auto"/>
      </w:divBdr>
    </w:div>
    <w:div w:id="335307948">
      <w:bodyDiv w:val="1"/>
      <w:marLeft w:val="0"/>
      <w:marRight w:val="0"/>
      <w:marTop w:val="0"/>
      <w:marBottom w:val="0"/>
      <w:divBdr>
        <w:top w:val="none" w:sz="0" w:space="0" w:color="auto"/>
        <w:left w:val="none" w:sz="0" w:space="0" w:color="auto"/>
        <w:bottom w:val="none" w:sz="0" w:space="0" w:color="auto"/>
        <w:right w:val="none" w:sz="0" w:space="0" w:color="auto"/>
      </w:divBdr>
    </w:div>
    <w:div w:id="349795926">
      <w:bodyDiv w:val="1"/>
      <w:marLeft w:val="0"/>
      <w:marRight w:val="0"/>
      <w:marTop w:val="0"/>
      <w:marBottom w:val="0"/>
      <w:divBdr>
        <w:top w:val="none" w:sz="0" w:space="0" w:color="auto"/>
        <w:left w:val="none" w:sz="0" w:space="0" w:color="auto"/>
        <w:bottom w:val="none" w:sz="0" w:space="0" w:color="auto"/>
        <w:right w:val="none" w:sz="0" w:space="0" w:color="auto"/>
      </w:divBdr>
      <w:divsChild>
        <w:div w:id="568619707">
          <w:marLeft w:val="0"/>
          <w:marRight w:val="0"/>
          <w:marTop w:val="0"/>
          <w:marBottom w:val="0"/>
          <w:divBdr>
            <w:top w:val="none" w:sz="0" w:space="0" w:color="auto"/>
            <w:left w:val="none" w:sz="0" w:space="0" w:color="auto"/>
            <w:bottom w:val="none" w:sz="0" w:space="0" w:color="auto"/>
            <w:right w:val="none" w:sz="0" w:space="0" w:color="auto"/>
          </w:divBdr>
        </w:div>
        <w:div w:id="475730174">
          <w:marLeft w:val="0"/>
          <w:marRight w:val="0"/>
          <w:marTop w:val="0"/>
          <w:marBottom w:val="0"/>
          <w:divBdr>
            <w:top w:val="none" w:sz="0" w:space="0" w:color="auto"/>
            <w:left w:val="none" w:sz="0" w:space="0" w:color="auto"/>
            <w:bottom w:val="none" w:sz="0" w:space="0" w:color="auto"/>
            <w:right w:val="none" w:sz="0" w:space="0" w:color="auto"/>
          </w:divBdr>
        </w:div>
        <w:div w:id="2141486145">
          <w:marLeft w:val="0"/>
          <w:marRight w:val="0"/>
          <w:marTop w:val="0"/>
          <w:marBottom w:val="0"/>
          <w:divBdr>
            <w:top w:val="none" w:sz="0" w:space="0" w:color="auto"/>
            <w:left w:val="none" w:sz="0" w:space="0" w:color="auto"/>
            <w:bottom w:val="none" w:sz="0" w:space="0" w:color="auto"/>
            <w:right w:val="none" w:sz="0" w:space="0" w:color="auto"/>
          </w:divBdr>
        </w:div>
        <w:div w:id="1911034118">
          <w:marLeft w:val="0"/>
          <w:marRight w:val="0"/>
          <w:marTop w:val="0"/>
          <w:marBottom w:val="0"/>
          <w:divBdr>
            <w:top w:val="none" w:sz="0" w:space="0" w:color="auto"/>
            <w:left w:val="none" w:sz="0" w:space="0" w:color="auto"/>
            <w:bottom w:val="none" w:sz="0" w:space="0" w:color="auto"/>
            <w:right w:val="none" w:sz="0" w:space="0" w:color="auto"/>
          </w:divBdr>
        </w:div>
      </w:divsChild>
    </w:div>
    <w:div w:id="403837118">
      <w:bodyDiv w:val="1"/>
      <w:marLeft w:val="0"/>
      <w:marRight w:val="0"/>
      <w:marTop w:val="0"/>
      <w:marBottom w:val="0"/>
      <w:divBdr>
        <w:top w:val="none" w:sz="0" w:space="0" w:color="auto"/>
        <w:left w:val="none" w:sz="0" w:space="0" w:color="auto"/>
        <w:bottom w:val="none" w:sz="0" w:space="0" w:color="auto"/>
        <w:right w:val="none" w:sz="0" w:space="0" w:color="auto"/>
      </w:divBdr>
    </w:div>
    <w:div w:id="508982018">
      <w:bodyDiv w:val="1"/>
      <w:marLeft w:val="0"/>
      <w:marRight w:val="0"/>
      <w:marTop w:val="0"/>
      <w:marBottom w:val="0"/>
      <w:divBdr>
        <w:top w:val="none" w:sz="0" w:space="0" w:color="auto"/>
        <w:left w:val="none" w:sz="0" w:space="0" w:color="auto"/>
        <w:bottom w:val="none" w:sz="0" w:space="0" w:color="auto"/>
        <w:right w:val="none" w:sz="0" w:space="0" w:color="auto"/>
      </w:divBdr>
    </w:div>
    <w:div w:id="695500554">
      <w:bodyDiv w:val="1"/>
      <w:marLeft w:val="0"/>
      <w:marRight w:val="0"/>
      <w:marTop w:val="0"/>
      <w:marBottom w:val="0"/>
      <w:divBdr>
        <w:top w:val="none" w:sz="0" w:space="0" w:color="auto"/>
        <w:left w:val="none" w:sz="0" w:space="0" w:color="auto"/>
        <w:bottom w:val="none" w:sz="0" w:space="0" w:color="auto"/>
        <w:right w:val="none" w:sz="0" w:space="0" w:color="auto"/>
      </w:divBdr>
    </w:div>
    <w:div w:id="746612169">
      <w:bodyDiv w:val="1"/>
      <w:marLeft w:val="0"/>
      <w:marRight w:val="0"/>
      <w:marTop w:val="0"/>
      <w:marBottom w:val="0"/>
      <w:divBdr>
        <w:top w:val="none" w:sz="0" w:space="0" w:color="auto"/>
        <w:left w:val="none" w:sz="0" w:space="0" w:color="auto"/>
        <w:bottom w:val="none" w:sz="0" w:space="0" w:color="auto"/>
        <w:right w:val="none" w:sz="0" w:space="0" w:color="auto"/>
      </w:divBdr>
    </w:div>
    <w:div w:id="900098916">
      <w:bodyDiv w:val="1"/>
      <w:marLeft w:val="0"/>
      <w:marRight w:val="0"/>
      <w:marTop w:val="0"/>
      <w:marBottom w:val="0"/>
      <w:divBdr>
        <w:top w:val="none" w:sz="0" w:space="0" w:color="auto"/>
        <w:left w:val="none" w:sz="0" w:space="0" w:color="auto"/>
        <w:bottom w:val="none" w:sz="0" w:space="0" w:color="auto"/>
        <w:right w:val="none" w:sz="0" w:space="0" w:color="auto"/>
      </w:divBdr>
    </w:div>
    <w:div w:id="1008286808">
      <w:bodyDiv w:val="1"/>
      <w:marLeft w:val="0"/>
      <w:marRight w:val="0"/>
      <w:marTop w:val="0"/>
      <w:marBottom w:val="0"/>
      <w:divBdr>
        <w:top w:val="none" w:sz="0" w:space="0" w:color="auto"/>
        <w:left w:val="none" w:sz="0" w:space="0" w:color="auto"/>
        <w:bottom w:val="none" w:sz="0" w:space="0" w:color="auto"/>
        <w:right w:val="none" w:sz="0" w:space="0" w:color="auto"/>
      </w:divBdr>
    </w:div>
    <w:div w:id="1149663627">
      <w:bodyDiv w:val="1"/>
      <w:marLeft w:val="0"/>
      <w:marRight w:val="0"/>
      <w:marTop w:val="0"/>
      <w:marBottom w:val="0"/>
      <w:divBdr>
        <w:top w:val="none" w:sz="0" w:space="0" w:color="auto"/>
        <w:left w:val="none" w:sz="0" w:space="0" w:color="auto"/>
        <w:bottom w:val="none" w:sz="0" w:space="0" w:color="auto"/>
        <w:right w:val="none" w:sz="0" w:space="0" w:color="auto"/>
      </w:divBdr>
    </w:div>
    <w:div w:id="1201361645">
      <w:bodyDiv w:val="1"/>
      <w:marLeft w:val="0"/>
      <w:marRight w:val="0"/>
      <w:marTop w:val="0"/>
      <w:marBottom w:val="0"/>
      <w:divBdr>
        <w:top w:val="none" w:sz="0" w:space="0" w:color="auto"/>
        <w:left w:val="none" w:sz="0" w:space="0" w:color="auto"/>
        <w:bottom w:val="none" w:sz="0" w:space="0" w:color="auto"/>
        <w:right w:val="none" w:sz="0" w:space="0" w:color="auto"/>
      </w:divBdr>
    </w:div>
    <w:div w:id="1269502316">
      <w:bodyDiv w:val="1"/>
      <w:marLeft w:val="0"/>
      <w:marRight w:val="0"/>
      <w:marTop w:val="0"/>
      <w:marBottom w:val="0"/>
      <w:divBdr>
        <w:top w:val="none" w:sz="0" w:space="0" w:color="auto"/>
        <w:left w:val="none" w:sz="0" w:space="0" w:color="auto"/>
        <w:bottom w:val="none" w:sz="0" w:space="0" w:color="auto"/>
        <w:right w:val="none" w:sz="0" w:space="0" w:color="auto"/>
      </w:divBdr>
    </w:div>
    <w:div w:id="1497066838">
      <w:bodyDiv w:val="1"/>
      <w:marLeft w:val="0"/>
      <w:marRight w:val="0"/>
      <w:marTop w:val="0"/>
      <w:marBottom w:val="0"/>
      <w:divBdr>
        <w:top w:val="none" w:sz="0" w:space="0" w:color="auto"/>
        <w:left w:val="none" w:sz="0" w:space="0" w:color="auto"/>
        <w:bottom w:val="none" w:sz="0" w:space="0" w:color="auto"/>
        <w:right w:val="none" w:sz="0" w:space="0" w:color="auto"/>
      </w:divBdr>
    </w:div>
    <w:div w:id="1556507561">
      <w:bodyDiv w:val="1"/>
      <w:marLeft w:val="0"/>
      <w:marRight w:val="0"/>
      <w:marTop w:val="0"/>
      <w:marBottom w:val="0"/>
      <w:divBdr>
        <w:top w:val="none" w:sz="0" w:space="0" w:color="auto"/>
        <w:left w:val="none" w:sz="0" w:space="0" w:color="auto"/>
        <w:bottom w:val="none" w:sz="0" w:space="0" w:color="auto"/>
        <w:right w:val="none" w:sz="0" w:space="0" w:color="auto"/>
      </w:divBdr>
    </w:div>
    <w:div w:id="1563641052">
      <w:bodyDiv w:val="1"/>
      <w:marLeft w:val="0"/>
      <w:marRight w:val="0"/>
      <w:marTop w:val="0"/>
      <w:marBottom w:val="0"/>
      <w:divBdr>
        <w:top w:val="none" w:sz="0" w:space="0" w:color="auto"/>
        <w:left w:val="none" w:sz="0" w:space="0" w:color="auto"/>
        <w:bottom w:val="none" w:sz="0" w:space="0" w:color="auto"/>
        <w:right w:val="none" w:sz="0" w:space="0" w:color="auto"/>
      </w:divBdr>
    </w:div>
    <w:div w:id="1584755985">
      <w:marLeft w:val="0"/>
      <w:marRight w:val="0"/>
      <w:marTop w:val="0"/>
      <w:marBottom w:val="0"/>
      <w:divBdr>
        <w:top w:val="none" w:sz="0" w:space="0" w:color="auto"/>
        <w:left w:val="none" w:sz="0" w:space="0" w:color="auto"/>
        <w:bottom w:val="none" w:sz="0" w:space="0" w:color="auto"/>
        <w:right w:val="none" w:sz="0" w:space="0" w:color="auto"/>
      </w:divBdr>
    </w:div>
    <w:div w:id="1584755986">
      <w:marLeft w:val="0"/>
      <w:marRight w:val="0"/>
      <w:marTop w:val="0"/>
      <w:marBottom w:val="0"/>
      <w:divBdr>
        <w:top w:val="none" w:sz="0" w:space="0" w:color="auto"/>
        <w:left w:val="none" w:sz="0" w:space="0" w:color="auto"/>
        <w:bottom w:val="none" w:sz="0" w:space="0" w:color="auto"/>
        <w:right w:val="none" w:sz="0" w:space="0" w:color="auto"/>
      </w:divBdr>
    </w:div>
    <w:div w:id="1584755987">
      <w:marLeft w:val="0"/>
      <w:marRight w:val="0"/>
      <w:marTop w:val="0"/>
      <w:marBottom w:val="0"/>
      <w:divBdr>
        <w:top w:val="none" w:sz="0" w:space="0" w:color="auto"/>
        <w:left w:val="none" w:sz="0" w:space="0" w:color="auto"/>
        <w:bottom w:val="none" w:sz="0" w:space="0" w:color="auto"/>
        <w:right w:val="none" w:sz="0" w:space="0" w:color="auto"/>
      </w:divBdr>
    </w:div>
    <w:div w:id="1584755988">
      <w:marLeft w:val="0"/>
      <w:marRight w:val="0"/>
      <w:marTop w:val="0"/>
      <w:marBottom w:val="0"/>
      <w:divBdr>
        <w:top w:val="none" w:sz="0" w:space="0" w:color="auto"/>
        <w:left w:val="none" w:sz="0" w:space="0" w:color="auto"/>
        <w:bottom w:val="none" w:sz="0" w:space="0" w:color="auto"/>
        <w:right w:val="none" w:sz="0" w:space="0" w:color="auto"/>
      </w:divBdr>
    </w:div>
    <w:div w:id="1584755989">
      <w:marLeft w:val="0"/>
      <w:marRight w:val="0"/>
      <w:marTop w:val="0"/>
      <w:marBottom w:val="0"/>
      <w:divBdr>
        <w:top w:val="none" w:sz="0" w:space="0" w:color="auto"/>
        <w:left w:val="none" w:sz="0" w:space="0" w:color="auto"/>
        <w:bottom w:val="none" w:sz="0" w:space="0" w:color="auto"/>
        <w:right w:val="none" w:sz="0" w:space="0" w:color="auto"/>
      </w:divBdr>
    </w:div>
    <w:div w:id="1584755990">
      <w:marLeft w:val="0"/>
      <w:marRight w:val="0"/>
      <w:marTop w:val="0"/>
      <w:marBottom w:val="0"/>
      <w:divBdr>
        <w:top w:val="none" w:sz="0" w:space="0" w:color="auto"/>
        <w:left w:val="none" w:sz="0" w:space="0" w:color="auto"/>
        <w:bottom w:val="none" w:sz="0" w:space="0" w:color="auto"/>
        <w:right w:val="none" w:sz="0" w:space="0" w:color="auto"/>
      </w:divBdr>
    </w:div>
    <w:div w:id="1584755991">
      <w:marLeft w:val="0"/>
      <w:marRight w:val="0"/>
      <w:marTop w:val="0"/>
      <w:marBottom w:val="0"/>
      <w:divBdr>
        <w:top w:val="none" w:sz="0" w:space="0" w:color="auto"/>
        <w:left w:val="none" w:sz="0" w:space="0" w:color="auto"/>
        <w:bottom w:val="none" w:sz="0" w:space="0" w:color="auto"/>
        <w:right w:val="none" w:sz="0" w:space="0" w:color="auto"/>
      </w:divBdr>
    </w:div>
    <w:div w:id="1584755992">
      <w:marLeft w:val="0"/>
      <w:marRight w:val="0"/>
      <w:marTop w:val="0"/>
      <w:marBottom w:val="0"/>
      <w:divBdr>
        <w:top w:val="none" w:sz="0" w:space="0" w:color="auto"/>
        <w:left w:val="none" w:sz="0" w:space="0" w:color="auto"/>
        <w:bottom w:val="none" w:sz="0" w:space="0" w:color="auto"/>
        <w:right w:val="none" w:sz="0" w:space="0" w:color="auto"/>
      </w:divBdr>
    </w:div>
    <w:div w:id="1775318597">
      <w:bodyDiv w:val="1"/>
      <w:marLeft w:val="0"/>
      <w:marRight w:val="0"/>
      <w:marTop w:val="0"/>
      <w:marBottom w:val="0"/>
      <w:divBdr>
        <w:top w:val="none" w:sz="0" w:space="0" w:color="auto"/>
        <w:left w:val="none" w:sz="0" w:space="0" w:color="auto"/>
        <w:bottom w:val="none" w:sz="0" w:space="0" w:color="auto"/>
        <w:right w:val="none" w:sz="0" w:space="0" w:color="auto"/>
      </w:divBdr>
    </w:div>
    <w:div w:id="1881089935">
      <w:bodyDiv w:val="1"/>
      <w:marLeft w:val="0"/>
      <w:marRight w:val="0"/>
      <w:marTop w:val="0"/>
      <w:marBottom w:val="0"/>
      <w:divBdr>
        <w:top w:val="none" w:sz="0" w:space="0" w:color="auto"/>
        <w:left w:val="none" w:sz="0" w:space="0" w:color="auto"/>
        <w:bottom w:val="none" w:sz="0" w:space="0" w:color="auto"/>
        <w:right w:val="none" w:sz="0" w:space="0" w:color="auto"/>
      </w:divBdr>
      <w:divsChild>
        <w:div w:id="1727411658">
          <w:marLeft w:val="0"/>
          <w:marRight w:val="0"/>
          <w:marTop w:val="0"/>
          <w:marBottom w:val="0"/>
          <w:divBdr>
            <w:top w:val="none" w:sz="0" w:space="0" w:color="auto"/>
            <w:left w:val="none" w:sz="0" w:space="0" w:color="auto"/>
            <w:bottom w:val="none" w:sz="0" w:space="0" w:color="auto"/>
            <w:right w:val="none" w:sz="0" w:space="0" w:color="auto"/>
          </w:divBdr>
        </w:div>
        <w:div w:id="508757802">
          <w:marLeft w:val="0"/>
          <w:marRight w:val="0"/>
          <w:marTop w:val="0"/>
          <w:marBottom w:val="0"/>
          <w:divBdr>
            <w:top w:val="none" w:sz="0" w:space="0" w:color="auto"/>
            <w:left w:val="none" w:sz="0" w:space="0" w:color="auto"/>
            <w:bottom w:val="none" w:sz="0" w:space="0" w:color="auto"/>
            <w:right w:val="none" w:sz="0" w:space="0" w:color="auto"/>
          </w:divBdr>
        </w:div>
        <w:div w:id="1348871651">
          <w:marLeft w:val="0"/>
          <w:marRight w:val="0"/>
          <w:marTop w:val="0"/>
          <w:marBottom w:val="0"/>
          <w:divBdr>
            <w:top w:val="none" w:sz="0" w:space="0" w:color="auto"/>
            <w:left w:val="none" w:sz="0" w:space="0" w:color="auto"/>
            <w:bottom w:val="none" w:sz="0" w:space="0" w:color="auto"/>
            <w:right w:val="none" w:sz="0" w:space="0" w:color="auto"/>
          </w:divBdr>
        </w:div>
        <w:div w:id="443575313">
          <w:marLeft w:val="0"/>
          <w:marRight w:val="0"/>
          <w:marTop w:val="0"/>
          <w:marBottom w:val="0"/>
          <w:divBdr>
            <w:top w:val="none" w:sz="0" w:space="0" w:color="auto"/>
            <w:left w:val="none" w:sz="0" w:space="0" w:color="auto"/>
            <w:bottom w:val="none" w:sz="0" w:space="0" w:color="auto"/>
            <w:right w:val="none" w:sz="0" w:space="0" w:color="auto"/>
          </w:divBdr>
        </w:div>
        <w:div w:id="2118483800">
          <w:marLeft w:val="0"/>
          <w:marRight w:val="0"/>
          <w:marTop w:val="0"/>
          <w:marBottom w:val="0"/>
          <w:divBdr>
            <w:top w:val="none" w:sz="0" w:space="0" w:color="auto"/>
            <w:left w:val="none" w:sz="0" w:space="0" w:color="auto"/>
            <w:bottom w:val="none" w:sz="0" w:space="0" w:color="auto"/>
            <w:right w:val="none" w:sz="0" w:space="0" w:color="auto"/>
          </w:divBdr>
        </w:div>
        <w:div w:id="1985889893">
          <w:marLeft w:val="0"/>
          <w:marRight w:val="0"/>
          <w:marTop w:val="0"/>
          <w:marBottom w:val="0"/>
          <w:divBdr>
            <w:top w:val="none" w:sz="0" w:space="0" w:color="auto"/>
            <w:left w:val="none" w:sz="0" w:space="0" w:color="auto"/>
            <w:bottom w:val="none" w:sz="0" w:space="0" w:color="auto"/>
            <w:right w:val="none" w:sz="0" w:space="0" w:color="auto"/>
          </w:divBdr>
        </w:div>
        <w:div w:id="848330606">
          <w:marLeft w:val="0"/>
          <w:marRight w:val="0"/>
          <w:marTop w:val="0"/>
          <w:marBottom w:val="0"/>
          <w:divBdr>
            <w:top w:val="none" w:sz="0" w:space="0" w:color="auto"/>
            <w:left w:val="none" w:sz="0" w:space="0" w:color="auto"/>
            <w:bottom w:val="none" w:sz="0" w:space="0" w:color="auto"/>
            <w:right w:val="none" w:sz="0" w:space="0" w:color="auto"/>
          </w:divBdr>
        </w:div>
        <w:div w:id="1495997353">
          <w:marLeft w:val="0"/>
          <w:marRight w:val="0"/>
          <w:marTop w:val="0"/>
          <w:marBottom w:val="0"/>
          <w:divBdr>
            <w:top w:val="none" w:sz="0" w:space="0" w:color="auto"/>
            <w:left w:val="none" w:sz="0" w:space="0" w:color="auto"/>
            <w:bottom w:val="none" w:sz="0" w:space="0" w:color="auto"/>
            <w:right w:val="none" w:sz="0" w:space="0" w:color="auto"/>
          </w:divBdr>
        </w:div>
        <w:div w:id="847863349">
          <w:marLeft w:val="0"/>
          <w:marRight w:val="0"/>
          <w:marTop w:val="0"/>
          <w:marBottom w:val="0"/>
          <w:divBdr>
            <w:top w:val="none" w:sz="0" w:space="0" w:color="auto"/>
            <w:left w:val="none" w:sz="0" w:space="0" w:color="auto"/>
            <w:bottom w:val="none" w:sz="0" w:space="0" w:color="auto"/>
            <w:right w:val="none" w:sz="0" w:space="0" w:color="auto"/>
          </w:divBdr>
        </w:div>
        <w:div w:id="786390306">
          <w:marLeft w:val="0"/>
          <w:marRight w:val="0"/>
          <w:marTop w:val="0"/>
          <w:marBottom w:val="0"/>
          <w:divBdr>
            <w:top w:val="none" w:sz="0" w:space="0" w:color="auto"/>
            <w:left w:val="none" w:sz="0" w:space="0" w:color="auto"/>
            <w:bottom w:val="none" w:sz="0" w:space="0" w:color="auto"/>
            <w:right w:val="none" w:sz="0" w:space="0" w:color="auto"/>
          </w:divBdr>
        </w:div>
        <w:div w:id="196939546">
          <w:marLeft w:val="0"/>
          <w:marRight w:val="0"/>
          <w:marTop w:val="0"/>
          <w:marBottom w:val="0"/>
          <w:divBdr>
            <w:top w:val="none" w:sz="0" w:space="0" w:color="auto"/>
            <w:left w:val="none" w:sz="0" w:space="0" w:color="auto"/>
            <w:bottom w:val="none" w:sz="0" w:space="0" w:color="auto"/>
            <w:right w:val="none" w:sz="0" w:space="0" w:color="auto"/>
          </w:divBdr>
        </w:div>
        <w:div w:id="1733655645">
          <w:marLeft w:val="0"/>
          <w:marRight w:val="0"/>
          <w:marTop w:val="0"/>
          <w:marBottom w:val="0"/>
          <w:divBdr>
            <w:top w:val="none" w:sz="0" w:space="0" w:color="auto"/>
            <w:left w:val="none" w:sz="0" w:space="0" w:color="auto"/>
            <w:bottom w:val="none" w:sz="0" w:space="0" w:color="auto"/>
            <w:right w:val="none" w:sz="0" w:space="0" w:color="auto"/>
          </w:divBdr>
        </w:div>
        <w:div w:id="642656029">
          <w:marLeft w:val="0"/>
          <w:marRight w:val="0"/>
          <w:marTop w:val="0"/>
          <w:marBottom w:val="0"/>
          <w:divBdr>
            <w:top w:val="none" w:sz="0" w:space="0" w:color="auto"/>
            <w:left w:val="none" w:sz="0" w:space="0" w:color="auto"/>
            <w:bottom w:val="none" w:sz="0" w:space="0" w:color="auto"/>
            <w:right w:val="none" w:sz="0" w:space="0" w:color="auto"/>
          </w:divBdr>
        </w:div>
        <w:div w:id="145560674">
          <w:marLeft w:val="0"/>
          <w:marRight w:val="0"/>
          <w:marTop w:val="0"/>
          <w:marBottom w:val="0"/>
          <w:divBdr>
            <w:top w:val="none" w:sz="0" w:space="0" w:color="auto"/>
            <w:left w:val="none" w:sz="0" w:space="0" w:color="auto"/>
            <w:bottom w:val="none" w:sz="0" w:space="0" w:color="auto"/>
            <w:right w:val="none" w:sz="0" w:space="0" w:color="auto"/>
          </w:divBdr>
        </w:div>
      </w:divsChild>
    </w:div>
    <w:div w:id="2071883064">
      <w:bodyDiv w:val="1"/>
      <w:marLeft w:val="0"/>
      <w:marRight w:val="0"/>
      <w:marTop w:val="0"/>
      <w:marBottom w:val="0"/>
      <w:divBdr>
        <w:top w:val="none" w:sz="0" w:space="0" w:color="auto"/>
        <w:left w:val="none" w:sz="0" w:space="0" w:color="auto"/>
        <w:bottom w:val="none" w:sz="0" w:space="0" w:color="auto"/>
        <w:right w:val="none" w:sz="0" w:space="0" w:color="auto"/>
      </w:divBdr>
    </w:div>
    <w:div w:id="2130271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docs.casrai.org/CRediT" TargetMode="External"/><Relationship Id="rId1" Type="http://schemas.openxmlformats.org/officeDocument/2006/relationships/hyperlink" Target="http://www.scimagojr.com/journalrank.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A3EB6-DBDE-4FD0-853B-AC3B060DA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171</Words>
  <Characters>1184</Characters>
  <Application>Microsoft Office Word</Application>
  <DocSecurity>0</DocSecurity>
  <Lines>9</Lines>
  <Paragraphs>2</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Vágány Viktória</dc:creator>
  <cp:lastModifiedBy>Tóth Gábor</cp:lastModifiedBy>
  <cp:revision>2</cp:revision>
  <cp:lastPrinted>2017-06-07T09:01:00Z</cp:lastPrinted>
  <dcterms:created xsi:type="dcterms:W3CDTF">2018-04-09T13:11:00Z</dcterms:created>
  <dcterms:modified xsi:type="dcterms:W3CDTF">2018-04-09T13:11:00Z</dcterms:modified>
</cp:coreProperties>
</file>