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F5FC3" w14:textId="4EE190DF" w:rsidR="00AF79F5" w:rsidRPr="00213DDB" w:rsidRDefault="001021FA" w:rsidP="00213DDB">
      <w:pPr>
        <w:spacing w:after="0" w:line="240" w:lineRule="auto"/>
        <w:jc w:val="right"/>
        <w:rPr>
          <w:rFonts w:ascii="Garamond" w:hAnsi="Garamond" w:cs="Times New Roman"/>
          <w:sz w:val="24"/>
          <w:szCs w:val="24"/>
        </w:rPr>
      </w:pPr>
      <w:bookmarkStart w:id="0" w:name="_GoBack"/>
      <w:bookmarkEnd w:id="0"/>
      <w:r>
        <w:rPr>
          <w:rFonts w:ascii="Garamond" w:hAnsi="Garamond" w:cs="Times New Roman"/>
          <w:sz w:val="24"/>
          <w:szCs w:val="24"/>
        </w:rPr>
        <w:t>9</w:t>
      </w:r>
      <w:r w:rsidRPr="00463B03">
        <w:rPr>
          <w:rFonts w:ascii="Garamond" w:hAnsi="Garamond" w:cs="Times New Roman"/>
          <w:sz w:val="24"/>
          <w:szCs w:val="24"/>
        </w:rPr>
        <w:t>. számú melléklet</w:t>
      </w:r>
    </w:p>
    <w:p w14:paraId="181E3C84" w14:textId="4E32EB63" w:rsidR="00213DDB" w:rsidRDefault="009E5094" w:rsidP="00213DDB">
      <w:pPr>
        <w:keepNext/>
        <w:keepLines/>
        <w:spacing w:before="120" w:after="120"/>
        <w:jc w:val="center"/>
        <w:outlineLvl w:val="1"/>
        <w:rPr>
          <w:rFonts w:ascii="Garamond" w:hAnsi="Garamond" w:cs="Arial"/>
          <w:b/>
          <w:caps/>
          <w:sz w:val="24"/>
        </w:rPr>
      </w:pPr>
      <w:bookmarkStart w:id="1" w:name="__RefHeading__15_2027890815"/>
      <w:bookmarkStart w:id="2" w:name="_Toc471980383"/>
      <w:bookmarkStart w:id="3" w:name="_Toc471980384"/>
      <w:bookmarkStart w:id="4" w:name="_Toc471980385"/>
      <w:bookmarkStart w:id="5" w:name="_Toc471980386"/>
      <w:bookmarkStart w:id="6" w:name="_Toc471980387"/>
      <w:bookmarkStart w:id="7" w:name="_Toc471980388"/>
      <w:bookmarkStart w:id="8" w:name="_Toc3360809"/>
      <w:bookmarkStart w:id="9" w:name="_Toc471980390"/>
      <w:bookmarkStart w:id="10" w:name="_Toc471980391"/>
      <w:bookmarkStart w:id="11" w:name="_Toc471980392"/>
      <w:bookmarkStart w:id="12" w:name="_Toc471980393"/>
      <w:bookmarkStart w:id="13" w:name="_Toc471980394"/>
      <w:bookmarkStart w:id="14" w:name="_Toc441071103"/>
      <w:bookmarkStart w:id="15" w:name="_Toc441071104"/>
      <w:bookmarkStart w:id="16" w:name="_Toc441071105"/>
      <w:bookmarkStart w:id="17" w:name="_Toc441071106"/>
      <w:bookmarkStart w:id="18" w:name="_Toc441071107"/>
      <w:bookmarkStart w:id="19" w:name="_Toc441071108"/>
      <w:bookmarkStart w:id="20" w:name="_Toc441071109"/>
      <w:bookmarkStart w:id="21" w:name="_Toc441071110"/>
      <w:bookmarkStart w:id="22" w:name="__RefHeading__41_2027890815"/>
      <w:bookmarkStart w:id="23" w:name="__RefHeading__43_2027890815"/>
      <w:bookmarkStart w:id="24" w:name="__RefHeading__45_2027890815"/>
      <w:bookmarkStart w:id="25" w:name="__RefHeading__47_2027890815"/>
      <w:bookmarkStart w:id="26" w:name="pr40"/>
      <w:bookmarkStart w:id="27" w:name="pr41"/>
      <w:bookmarkStart w:id="28" w:name="pr42"/>
      <w:bookmarkStart w:id="29" w:name="pr43"/>
      <w:bookmarkStart w:id="30" w:name="pr44"/>
      <w:bookmarkStart w:id="31" w:name="pr45"/>
      <w:bookmarkStart w:id="32" w:name="_Toc424722518"/>
      <w:bookmarkStart w:id="33" w:name="_Toc435013856"/>
      <w:bookmarkStart w:id="34" w:name="_Toc435013974"/>
      <w:bookmarkStart w:id="35" w:name="_Toc424722519"/>
      <w:bookmarkStart w:id="36" w:name="_Toc435013857"/>
      <w:bookmarkStart w:id="37" w:name="_Toc435013975"/>
      <w:bookmarkStart w:id="38" w:name="_Toc424722520"/>
      <w:bookmarkStart w:id="39" w:name="_Toc435013858"/>
      <w:bookmarkStart w:id="40" w:name="_Toc435013976"/>
      <w:bookmarkStart w:id="41" w:name="_Toc424722521"/>
      <w:bookmarkStart w:id="42" w:name="_Toc435013859"/>
      <w:bookmarkStart w:id="43" w:name="_Toc435013977"/>
      <w:bookmarkStart w:id="44" w:name="_Toc3360820"/>
      <w:bookmarkStart w:id="45" w:name="_Toc3360821"/>
      <w:bookmarkStart w:id="46" w:name="_Toc3360822"/>
      <w:bookmarkStart w:id="47" w:name="_Toc471980403"/>
      <w:bookmarkStart w:id="48" w:name="_Toc440440432"/>
      <w:bookmarkStart w:id="49" w:name="_Toc440440904"/>
      <w:bookmarkStart w:id="50" w:name="_Toc442358171"/>
      <w:bookmarkStart w:id="51" w:name="_Toc442358261"/>
      <w:bookmarkStart w:id="52" w:name="_Toc442358360"/>
      <w:bookmarkStart w:id="53" w:name="_Toc442358428"/>
      <w:bookmarkStart w:id="54" w:name="_Toc442444843"/>
      <w:bookmarkStart w:id="55" w:name="_Toc442960997"/>
      <w:bookmarkStart w:id="56" w:name="_Toc442961060"/>
      <w:bookmarkStart w:id="57" w:name="_Toc444199226"/>
      <w:bookmarkStart w:id="58" w:name="_Toc444616964"/>
      <w:bookmarkStart w:id="59" w:name="_Toc442358172"/>
      <w:bookmarkStart w:id="60" w:name="_Toc442358262"/>
      <w:bookmarkStart w:id="61" w:name="_Toc442358361"/>
      <w:bookmarkStart w:id="62" w:name="_Toc442358429"/>
      <w:bookmarkStart w:id="63" w:name="_Toc442444844"/>
      <w:bookmarkStart w:id="64" w:name="_Toc442960998"/>
      <w:bookmarkStart w:id="65" w:name="_Toc442961061"/>
      <w:bookmarkStart w:id="66" w:name="_Toc444199227"/>
      <w:bookmarkStart w:id="67" w:name="_Toc444616965"/>
      <w:bookmarkStart w:id="68" w:name="_Toc442358173"/>
      <w:bookmarkStart w:id="69" w:name="_Toc442358263"/>
      <w:bookmarkStart w:id="70" w:name="_Toc442358362"/>
      <w:bookmarkStart w:id="71" w:name="_Toc442358430"/>
      <w:bookmarkStart w:id="72" w:name="_Toc442444845"/>
      <w:bookmarkStart w:id="73" w:name="_Toc442960999"/>
      <w:bookmarkStart w:id="74" w:name="_Toc442961062"/>
      <w:bookmarkStart w:id="75" w:name="_Toc444199228"/>
      <w:bookmarkStart w:id="76" w:name="_Toc444616966"/>
      <w:bookmarkStart w:id="77" w:name="_Toc442358174"/>
      <w:bookmarkStart w:id="78" w:name="_Toc442358264"/>
      <w:bookmarkStart w:id="79" w:name="_Toc442358363"/>
      <w:bookmarkStart w:id="80" w:name="_Toc442358431"/>
      <w:bookmarkStart w:id="81" w:name="_Toc442444846"/>
      <w:bookmarkStart w:id="82" w:name="_Toc442961000"/>
      <w:bookmarkStart w:id="83" w:name="_Toc442961063"/>
      <w:bookmarkStart w:id="84" w:name="_Toc444199229"/>
      <w:bookmarkStart w:id="85" w:name="_Toc444616967"/>
      <w:bookmarkStart w:id="86" w:name="_Toc442358175"/>
      <w:bookmarkStart w:id="87" w:name="_Toc442358265"/>
      <w:bookmarkStart w:id="88" w:name="_Toc442358364"/>
      <w:bookmarkStart w:id="89" w:name="_Toc442358432"/>
      <w:bookmarkStart w:id="90" w:name="_Toc442444847"/>
      <w:bookmarkStart w:id="91" w:name="_Toc442961001"/>
      <w:bookmarkStart w:id="92" w:name="_Toc442961064"/>
      <w:bookmarkStart w:id="93" w:name="_Toc444199230"/>
      <w:bookmarkStart w:id="94" w:name="_Toc444616968"/>
      <w:bookmarkStart w:id="95" w:name="_Toc445369183"/>
      <w:bookmarkStart w:id="96" w:name="_Toc445459630"/>
      <w:bookmarkStart w:id="97" w:name="_Toc471452349"/>
      <w:bookmarkStart w:id="98" w:name="_Toc445369184"/>
      <w:bookmarkStart w:id="99" w:name="_Toc445459631"/>
      <w:bookmarkStart w:id="100" w:name="_Toc471452350"/>
      <w:bookmarkStart w:id="101" w:name="_Toc445369185"/>
      <w:bookmarkStart w:id="102" w:name="_Toc445459632"/>
      <w:bookmarkStart w:id="103" w:name="_Toc471452351"/>
      <w:bookmarkStart w:id="104" w:name="_Toc445369186"/>
      <w:bookmarkStart w:id="105" w:name="_Toc445459633"/>
      <w:bookmarkStart w:id="106" w:name="_Toc471452352"/>
      <w:bookmarkStart w:id="107" w:name="_Toc441217262"/>
      <w:bookmarkStart w:id="108" w:name="_Toc471390811"/>
      <w:bookmarkStart w:id="109" w:name="_Toc3461707"/>
      <w:bookmarkStart w:id="110" w:name="_Toc7094322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Garamond" w:hAnsi="Garamond" w:cs="Arial"/>
          <w:b/>
          <w:caps/>
          <w:sz w:val="24"/>
        </w:rPr>
        <w:t xml:space="preserve">EREdmények bemutatása </w:t>
      </w:r>
      <w:proofErr w:type="gramStart"/>
      <w:r>
        <w:rPr>
          <w:rFonts w:ascii="Garamond" w:hAnsi="Garamond" w:cs="Arial"/>
          <w:b/>
          <w:caps/>
          <w:sz w:val="24"/>
        </w:rPr>
        <w:t>és</w:t>
      </w:r>
      <w:proofErr w:type="gramEnd"/>
      <w:r>
        <w:rPr>
          <w:rFonts w:ascii="Garamond" w:hAnsi="Garamond" w:cs="Arial"/>
          <w:b/>
          <w:caps/>
          <w:sz w:val="24"/>
        </w:rPr>
        <w:t xml:space="preserve"> </w:t>
      </w:r>
      <w:r w:rsidR="00534FD5" w:rsidRPr="001021FA">
        <w:rPr>
          <w:rFonts w:ascii="Garamond" w:hAnsi="Garamond" w:cs="Arial"/>
          <w:b/>
          <w:caps/>
          <w:sz w:val="24"/>
        </w:rPr>
        <w:t xml:space="preserve">Feladatterv </w:t>
      </w:r>
    </w:p>
    <w:p w14:paraId="31704AE9" w14:textId="4C29F1CA" w:rsidR="00213DDB" w:rsidRDefault="00534FD5" w:rsidP="00213DDB">
      <w:pPr>
        <w:keepNext/>
        <w:keepLines/>
        <w:spacing w:before="120" w:after="120"/>
        <w:jc w:val="center"/>
        <w:outlineLvl w:val="1"/>
        <w:rPr>
          <w:rFonts w:ascii="Garamond" w:hAnsi="Garamond" w:cs="Arial"/>
          <w:b/>
          <w:caps/>
          <w:sz w:val="24"/>
        </w:rPr>
      </w:pPr>
      <w:r w:rsidRPr="001021FA">
        <w:rPr>
          <w:rFonts w:ascii="Garamond" w:hAnsi="Garamond" w:cs="Arial"/>
          <w:b/>
          <w:caps/>
          <w:sz w:val="24"/>
        </w:rPr>
        <w:t>a</w:t>
      </w:r>
      <w:r w:rsidR="00213DDB">
        <w:rPr>
          <w:rFonts w:ascii="Garamond" w:hAnsi="Garamond" w:cs="Arial"/>
          <w:b/>
          <w:caps/>
          <w:sz w:val="24"/>
        </w:rPr>
        <w:t xml:space="preserve"> </w:t>
      </w:r>
      <w:r w:rsidR="00213DDB" w:rsidRPr="00213DDB">
        <w:rPr>
          <w:rFonts w:ascii="Garamond" w:hAnsi="Garamond" w:cs="Arial"/>
          <w:b/>
          <w:caps/>
          <w:sz w:val="24"/>
        </w:rPr>
        <w:t>2019-1.2.1-egyetemi öko</w:t>
      </w:r>
      <w:r w:rsidRPr="001021FA">
        <w:rPr>
          <w:rFonts w:ascii="Garamond" w:hAnsi="Garamond" w:cs="Arial"/>
          <w:b/>
          <w:caps/>
          <w:sz w:val="24"/>
        </w:rPr>
        <w:t xml:space="preserve"> </w:t>
      </w:r>
      <w:r w:rsidR="00213DDB">
        <w:rPr>
          <w:rFonts w:ascii="Garamond" w:hAnsi="Garamond" w:cs="Arial"/>
          <w:b/>
          <w:caps/>
          <w:sz w:val="24"/>
        </w:rPr>
        <w:t xml:space="preserve">projekt </w:t>
      </w:r>
    </w:p>
    <w:p w14:paraId="0DD284BA" w14:textId="39B25C36" w:rsidR="00534FD5" w:rsidRDefault="009E5094" w:rsidP="00213DDB">
      <w:pPr>
        <w:keepNext/>
        <w:keepLines/>
        <w:spacing w:before="120" w:after="120"/>
        <w:jc w:val="center"/>
        <w:outlineLvl w:val="1"/>
        <w:rPr>
          <w:rFonts w:ascii="Garamond" w:hAnsi="Garamond" w:cs="Arial"/>
          <w:b/>
          <w:caps/>
          <w:sz w:val="24"/>
        </w:rPr>
      </w:pPr>
      <w:r>
        <w:rPr>
          <w:rFonts w:ascii="Garamond" w:hAnsi="Garamond" w:cs="Arial"/>
          <w:b/>
          <w:caps/>
          <w:sz w:val="24"/>
        </w:rPr>
        <w:t>többlettámogatás iránti kérel</w:t>
      </w:r>
      <w:r w:rsidR="00534FD5" w:rsidRPr="001021FA">
        <w:rPr>
          <w:rFonts w:ascii="Garamond" w:hAnsi="Garamond" w:cs="Arial"/>
          <w:b/>
          <w:caps/>
          <w:sz w:val="24"/>
        </w:rPr>
        <w:t>m</w:t>
      </w:r>
      <w:r>
        <w:rPr>
          <w:rFonts w:ascii="Garamond" w:hAnsi="Garamond" w:cs="Arial"/>
          <w:b/>
          <w:caps/>
          <w:sz w:val="24"/>
        </w:rPr>
        <w:t>É</w:t>
      </w:r>
      <w:r w:rsidR="00534FD5" w:rsidRPr="001021FA">
        <w:rPr>
          <w:rFonts w:ascii="Garamond" w:hAnsi="Garamond" w:cs="Arial"/>
          <w:b/>
          <w:caps/>
          <w:sz w:val="24"/>
        </w:rPr>
        <w:t>hez</w:t>
      </w:r>
    </w:p>
    <w:p w14:paraId="31CF4EAE" w14:textId="77777777" w:rsidR="0076593C" w:rsidRPr="001021FA" w:rsidRDefault="0076593C" w:rsidP="001021FA">
      <w:pPr>
        <w:keepNext/>
        <w:keepLines/>
        <w:spacing w:before="240" w:after="120"/>
        <w:jc w:val="center"/>
        <w:outlineLvl w:val="1"/>
        <w:rPr>
          <w:rFonts w:ascii="Garamond" w:hAnsi="Garamond" w:cs="Arial"/>
          <w:b/>
          <w:caps/>
          <w:sz w:val="24"/>
        </w:rPr>
      </w:pPr>
    </w:p>
    <w:tbl>
      <w:tblPr>
        <w:tblStyle w:val="Rcsostblzat"/>
        <w:tblW w:w="0" w:type="auto"/>
        <w:tblInd w:w="108" w:type="dxa"/>
        <w:tblLook w:val="04A0" w:firstRow="1" w:lastRow="0" w:firstColumn="1" w:lastColumn="0" w:noHBand="0" w:noVBand="1"/>
      </w:tblPr>
      <w:tblGrid>
        <w:gridCol w:w="3261"/>
        <w:gridCol w:w="5843"/>
      </w:tblGrid>
      <w:tr w:rsidR="0076593C" w:rsidRPr="00463B03" w14:paraId="15E9C2A2" w14:textId="77777777" w:rsidTr="0099605A">
        <w:trPr>
          <w:trHeight w:val="540"/>
        </w:trPr>
        <w:tc>
          <w:tcPr>
            <w:tcW w:w="3261" w:type="dxa"/>
            <w:vAlign w:val="center"/>
          </w:tcPr>
          <w:p w14:paraId="0C58816F" w14:textId="77241254" w:rsidR="0076593C" w:rsidRPr="00463B03" w:rsidRDefault="0076593C" w:rsidP="0099605A">
            <w:pPr>
              <w:rPr>
                <w:rFonts w:ascii="Garamond" w:hAnsi="Garamond" w:cs="Times New Roman"/>
                <w:sz w:val="24"/>
                <w:szCs w:val="24"/>
              </w:rPr>
            </w:pPr>
            <w:r>
              <w:rPr>
                <w:rFonts w:ascii="Garamond" w:hAnsi="Garamond" w:cs="Times New Roman"/>
                <w:sz w:val="24"/>
                <w:szCs w:val="24"/>
              </w:rPr>
              <w:t>Kedvezményezett neve:</w:t>
            </w:r>
          </w:p>
        </w:tc>
        <w:tc>
          <w:tcPr>
            <w:tcW w:w="5843" w:type="dxa"/>
            <w:vAlign w:val="center"/>
          </w:tcPr>
          <w:p w14:paraId="3A6A2A69" w14:textId="62A04033" w:rsidR="0076593C" w:rsidRPr="00463B03" w:rsidRDefault="0076593C" w:rsidP="003D356A">
            <w:pPr>
              <w:rPr>
                <w:rFonts w:ascii="Garamond" w:hAnsi="Garamond" w:cs="Times New Roman"/>
                <w:sz w:val="24"/>
                <w:szCs w:val="24"/>
              </w:rPr>
            </w:pPr>
            <w:r w:rsidRPr="00463B03">
              <w:rPr>
                <w:rFonts w:ascii="Garamond" w:eastAsia="Times New Roman" w:hAnsi="Garamond" w:cs="Arial"/>
                <w:bCs/>
                <w:noProof/>
                <w:color w:val="0000FF"/>
                <w:sz w:val="24"/>
                <w:szCs w:val="24"/>
                <w:lang w:eastAsia="hu-HU"/>
              </w:rPr>
              <w:t>&lt;</w:t>
            </w:r>
            <w:r w:rsidR="003D356A">
              <w:rPr>
                <w:rFonts w:ascii="Garamond" w:eastAsia="Times New Roman" w:hAnsi="Garamond" w:cs="Arial"/>
                <w:bCs/>
                <w:noProof/>
                <w:color w:val="0000FF"/>
                <w:sz w:val="24"/>
                <w:szCs w:val="24"/>
                <w:lang w:eastAsia="hu-HU"/>
              </w:rPr>
              <w:t>név</w:t>
            </w:r>
            <w:r w:rsidRPr="00463B03">
              <w:rPr>
                <w:rFonts w:ascii="Garamond" w:eastAsia="Times New Roman" w:hAnsi="Garamond" w:cs="Arial"/>
                <w:bCs/>
                <w:noProof/>
                <w:color w:val="0000FF"/>
                <w:sz w:val="24"/>
                <w:szCs w:val="24"/>
                <w:lang w:eastAsia="hu-HU"/>
              </w:rPr>
              <w:t>&gt;</w:t>
            </w:r>
          </w:p>
        </w:tc>
      </w:tr>
      <w:tr w:rsidR="0076593C" w:rsidRPr="00463B03" w14:paraId="1D3A09BC" w14:textId="77777777" w:rsidTr="0099605A">
        <w:trPr>
          <w:trHeight w:val="540"/>
        </w:trPr>
        <w:tc>
          <w:tcPr>
            <w:tcW w:w="3261" w:type="dxa"/>
            <w:vAlign w:val="center"/>
          </w:tcPr>
          <w:p w14:paraId="43DC7514" w14:textId="77777777" w:rsidR="0076593C" w:rsidRPr="00463B03" w:rsidRDefault="0076593C" w:rsidP="0099605A">
            <w:pPr>
              <w:rPr>
                <w:rFonts w:ascii="Garamond" w:hAnsi="Garamond" w:cs="Times New Roman"/>
                <w:sz w:val="24"/>
                <w:szCs w:val="24"/>
              </w:rPr>
            </w:pPr>
            <w:r w:rsidRPr="00463B03">
              <w:rPr>
                <w:rFonts w:ascii="Garamond" w:hAnsi="Garamond" w:cs="Times New Roman"/>
                <w:sz w:val="24"/>
                <w:szCs w:val="24"/>
              </w:rPr>
              <w:t>A pályázat címe:</w:t>
            </w:r>
          </w:p>
        </w:tc>
        <w:tc>
          <w:tcPr>
            <w:tcW w:w="5843" w:type="dxa"/>
            <w:vAlign w:val="center"/>
          </w:tcPr>
          <w:p w14:paraId="7B844AE4" w14:textId="77777777" w:rsidR="0076593C" w:rsidRPr="00463B03" w:rsidRDefault="0076593C" w:rsidP="0099605A">
            <w:pPr>
              <w:rPr>
                <w:rFonts w:ascii="Garamond" w:hAnsi="Garamond" w:cs="Times New Roman"/>
                <w:sz w:val="24"/>
                <w:szCs w:val="24"/>
              </w:rPr>
            </w:pPr>
            <w:r w:rsidRPr="00463B03">
              <w:rPr>
                <w:rFonts w:ascii="Garamond" w:eastAsia="Times New Roman" w:hAnsi="Garamond" w:cs="Arial"/>
                <w:bCs/>
                <w:noProof/>
                <w:color w:val="0000FF"/>
                <w:sz w:val="24"/>
                <w:szCs w:val="24"/>
                <w:lang w:eastAsia="hu-HU"/>
              </w:rPr>
              <w:t>&lt;projekt címe&gt;</w:t>
            </w:r>
          </w:p>
        </w:tc>
      </w:tr>
      <w:tr w:rsidR="0076593C" w:rsidRPr="00463B03" w14:paraId="3D3E5DBA" w14:textId="77777777" w:rsidTr="0099605A">
        <w:trPr>
          <w:trHeight w:val="540"/>
        </w:trPr>
        <w:tc>
          <w:tcPr>
            <w:tcW w:w="3261" w:type="dxa"/>
            <w:vAlign w:val="center"/>
          </w:tcPr>
          <w:p w14:paraId="56944358" w14:textId="77777777" w:rsidR="0076593C" w:rsidRPr="00463B03" w:rsidRDefault="0076593C" w:rsidP="0099605A">
            <w:pPr>
              <w:rPr>
                <w:rFonts w:ascii="Garamond" w:hAnsi="Garamond" w:cs="Times New Roman"/>
                <w:sz w:val="24"/>
                <w:szCs w:val="24"/>
              </w:rPr>
            </w:pPr>
            <w:r w:rsidRPr="00463B03">
              <w:rPr>
                <w:rFonts w:ascii="Garamond" w:hAnsi="Garamond" w:cs="Times New Roman"/>
                <w:sz w:val="24"/>
                <w:szCs w:val="24"/>
              </w:rPr>
              <w:t>A pályázat azonosítószáma:</w:t>
            </w:r>
          </w:p>
        </w:tc>
        <w:tc>
          <w:tcPr>
            <w:tcW w:w="5843" w:type="dxa"/>
            <w:vAlign w:val="center"/>
          </w:tcPr>
          <w:p w14:paraId="10E85CD7" w14:textId="77777777" w:rsidR="0076593C" w:rsidRPr="00463B03" w:rsidRDefault="0076593C" w:rsidP="0099605A">
            <w:pPr>
              <w:rPr>
                <w:rFonts w:ascii="Garamond" w:hAnsi="Garamond" w:cs="Times New Roman"/>
                <w:sz w:val="24"/>
                <w:szCs w:val="24"/>
              </w:rPr>
            </w:pPr>
            <w:r w:rsidRPr="00463B03">
              <w:rPr>
                <w:rFonts w:ascii="Garamond" w:eastAsia="Times New Roman" w:hAnsi="Garamond" w:cs="Arial"/>
                <w:bCs/>
                <w:noProof/>
                <w:color w:val="0000FF"/>
                <w:sz w:val="24"/>
                <w:szCs w:val="24"/>
                <w:lang w:eastAsia="hu-HU"/>
              </w:rPr>
              <w:t>&lt;azonosítószám&gt;</w:t>
            </w:r>
          </w:p>
        </w:tc>
      </w:tr>
      <w:tr w:rsidR="0076593C" w:rsidRPr="00463B03" w14:paraId="77120A22" w14:textId="77777777" w:rsidTr="0099605A">
        <w:trPr>
          <w:trHeight w:val="540"/>
        </w:trPr>
        <w:tc>
          <w:tcPr>
            <w:tcW w:w="3261" w:type="dxa"/>
            <w:vAlign w:val="center"/>
          </w:tcPr>
          <w:p w14:paraId="1C9E7633" w14:textId="55C42540" w:rsidR="0076593C" w:rsidRPr="00463B03" w:rsidRDefault="0076593C" w:rsidP="00656D98">
            <w:pPr>
              <w:rPr>
                <w:rFonts w:ascii="Garamond" w:hAnsi="Garamond" w:cs="Times New Roman"/>
                <w:sz w:val="24"/>
                <w:szCs w:val="24"/>
              </w:rPr>
            </w:pPr>
            <w:r w:rsidRPr="00463B03">
              <w:rPr>
                <w:rFonts w:ascii="Garamond" w:hAnsi="Garamond" w:cs="Times New Roman"/>
                <w:sz w:val="24"/>
                <w:szCs w:val="24"/>
              </w:rPr>
              <w:t>A támogatási szerződés hatályba</w:t>
            </w:r>
            <w:r w:rsidR="00D72957">
              <w:rPr>
                <w:rFonts w:ascii="Garamond" w:hAnsi="Garamond" w:cs="Times New Roman"/>
                <w:sz w:val="24"/>
                <w:szCs w:val="24"/>
              </w:rPr>
              <w:t xml:space="preserve"> </w:t>
            </w:r>
            <w:r w:rsidRPr="00463B03">
              <w:rPr>
                <w:rFonts w:ascii="Garamond" w:hAnsi="Garamond" w:cs="Times New Roman"/>
                <w:sz w:val="24"/>
                <w:szCs w:val="24"/>
              </w:rPr>
              <w:t>lépésének napja</w:t>
            </w:r>
            <w:r w:rsidR="00656D98">
              <w:rPr>
                <w:rFonts w:ascii="Garamond" w:hAnsi="Garamond" w:cs="Times New Roman"/>
                <w:sz w:val="24"/>
                <w:szCs w:val="24"/>
              </w:rPr>
              <w:t>:</w:t>
            </w:r>
          </w:p>
        </w:tc>
        <w:tc>
          <w:tcPr>
            <w:tcW w:w="5843" w:type="dxa"/>
            <w:vAlign w:val="center"/>
          </w:tcPr>
          <w:p w14:paraId="06293CE6" w14:textId="77777777" w:rsidR="0076593C" w:rsidRPr="00463B03" w:rsidRDefault="0076593C" w:rsidP="0099605A">
            <w:pPr>
              <w:rPr>
                <w:rFonts w:ascii="Garamond" w:hAnsi="Garamond" w:cs="Times New Roman"/>
                <w:sz w:val="24"/>
                <w:szCs w:val="24"/>
              </w:rPr>
            </w:pPr>
            <w:r w:rsidRPr="00463B03">
              <w:rPr>
                <w:rFonts w:ascii="Garamond" w:eastAsia="Times New Roman" w:hAnsi="Garamond" w:cs="Arial"/>
                <w:bCs/>
                <w:noProof/>
                <w:color w:val="0000FF"/>
                <w:sz w:val="24"/>
                <w:szCs w:val="24"/>
                <w:lang w:eastAsia="hu-HU"/>
              </w:rPr>
              <w:t>&lt;dátum&gt;</w:t>
            </w:r>
          </w:p>
        </w:tc>
      </w:tr>
    </w:tbl>
    <w:p w14:paraId="277BDC6E" w14:textId="77777777" w:rsidR="00D72957" w:rsidRDefault="00D72957" w:rsidP="007545FA">
      <w:pPr>
        <w:spacing w:after="120"/>
        <w:jc w:val="both"/>
        <w:rPr>
          <w:rFonts w:ascii="Garamond" w:hAnsi="Garamond" w:cs="Arial"/>
          <w:b/>
          <w:sz w:val="24"/>
        </w:rPr>
      </w:pPr>
      <w:bookmarkStart w:id="111" w:name="_Toc441217263"/>
      <w:bookmarkEnd w:id="107"/>
      <w:bookmarkEnd w:id="108"/>
      <w:bookmarkEnd w:id="109"/>
      <w:bookmarkEnd w:id="110"/>
    </w:p>
    <w:p w14:paraId="690332EB" w14:textId="7BDDAE8D" w:rsidR="003D356A" w:rsidRDefault="003D356A" w:rsidP="003B6FFC">
      <w:pPr>
        <w:pStyle w:val="Listaszerbekezds"/>
        <w:numPr>
          <w:ilvl w:val="0"/>
          <w:numId w:val="68"/>
        </w:numPr>
        <w:spacing w:after="120"/>
        <w:jc w:val="both"/>
        <w:rPr>
          <w:rFonts w:ascii="Garamond" w:hAnsi="Garamond" w:cs="Arial"/>
          <w:b/>
          <w:caps/>
          <w:sz w:val="24"/>
        </w:rPr>
      </w:pPr>
      <w:r w:rsidRPr="003B6FFC">
        <w:rPr>
          <w:rFonts w:ascii="Garamond" w:hAnsi="Garamond" w:cs="Arial"/>
          <w:b/>
          <w:caps/>
          <w:sz w:val="24"/>
        </w:rPr>
        <w:t xml:space="preserve">Projekt </w:t>
      </w:r>
      <w:r w:rsidR="009B4CFB" w:rsidRPr="003B6FFC">
        <w:rPr>
          <w:rFonts w:ascii="Garamond" w:hAnsi="Garamond" w:cs="Arial"/>
          <w:b/>
          <w:caps/>
          <w:sz w:val="24"/>
        </w:rPr>
        <w:t>E</w:t>
      </w:r>
      <w:r w:rsidRPr="003B6FFC">
        <w:rPr>
          <w:rFonts w:ascii="Garamond" w:hAnsi="Garamond" w:cs="Arial"/>
          <w:b/>
          <w:caps/>
          <w:sz w:val="24"/>
        </w:rPr>
        <w:t>L</w:t>
      </w:r>
      <w:r w:rsidR="009B4CFB" w:rsidRPr="003B6FFC">
        <w:rPr>
          <w:rFonts w:ascii="Garamond" w:hAnsi="Garamond" w:cs="Arial"/>
          <w:b/>
          <w:caps/>
          <w:sz w:val="24"/>
        </w:rPr>
        <w:t>s</w:t>
      </w:r>
      <w:r w:rsidRPr="003B6FFC">
        <w:rPr>
          <w:rFonts w:ascii="Garamond" w:hAnsi="Garamond" w:cs="Arial"/>
          <w:b/>
          <w:caps/>
          <w:sz w:val="24"/>
        </w:rPr>
        <w:t>Ő szakaszának eredményei</w:t>
      </w:r>
    </w:p>
    <w:p w14:paraId="0175F6C2" w14:textId="77777777" w:rsidR="003B6FFC" w:rsidRPr="003B6FFC" w:rsidRDefault="003B6FFC" w:rsidP="003B6FFC">
      <w:pPr>
        <w:pStyle w:val="Listaszerbekezds"/>
        <w:spacing w:after="120"/>
        <w:jc w:val="both"/>
        <w:rPr>
          <w:rFonts w:ascii="Garamond" w:hAnsi="Garamond" w:cs="Arial"/>
          <w:b/>
          <w:caps/>
          <w:sz w:val="24"/>
        </w:rPr>
      </w:pPr>
    </w:p>
    <w:p w14:paraId="027797E6" w14:textId="089A14E7" w:rsidR="003A105D" w:rsidRPr="009B4CFB" w:rsidRDefault="002703FB" w:rsidP="002703FB">
      <w:pPr>
        <w:pStyle w:val="Listaszerbekezds"/>
        <w:numPr>
          <w:ilvl w:val="0"/>
          <w:numId w:val="64"/>
        </w:numPr>
        <w:spacing w:after="120"/>
        <w:jc w:val="both"/>
        <w:rPr>
          <w:rFonts w:ascii="Garamond" w:hAnsi="Garamond" w:cs="Arial"/>
          <w:b/>
          <w:sz w:val="24"/>
        </w:rPr>
      </w:pPr>
      <w:r w:rsidRPr="002B7204">
        <w:rPr>
          <w:rFonts w:ascii="Garamond" w:hAnsi="Garamond" w:cs="Arial"/>
          <w:b/>
          <w:caps/>
          <w:sz w:val="24"/>
          <w:u w:val="single"/>
        </w:rPr>
        <w:t>Kötelező tevékenységek eredményei</w:t>
      </w:r>
      <w:r w:rsidR="00155116">
        <w:rPr>
          <w:rFonts w:ascii="Garamond" w:hAnsi="Garamond" w:cs="Arial"/>
          <w:b/>
          <w:sz w:val="24"/>
        </w:rPr>
        <w:t xml:space="preserve"> </w:t>
      </w:r>
      <w:r w:rsidR="00F66757">
        <w:rPr>
          <w:rFonts w:ascii="Garamond" w:hAnsi="Garamond" w:cs="Arial"/>
          <w:sz w:val="24"/>
        </w:rPr>
        <w:t>(Pályázati felhívás 4.1 pontjában foglalt kötelező tevékenységek</w:t>
      </w:r>
      <w:r w:rsidR="00155116" w:rsidRPr="00155116">
        <w:rPr>
          <w:rFonts w:ascii="Garamond" w:hAnsi="Garamond" w:cs="Arial"/>
          <w:sz w:val="24"/>
        </w:rPr>
        <w:t xml:space="preserve"> alapján)</w:t>
      </w:r>
    </w:p>
    <w:p w14:paraId="0704388F" w14:textId="77777777" w:rsidR="009B4CFB" w:rsidRDefault="009B4CFB" w:rsidP="009B4CFB">
      <w:pPr>
        <w:pStyle w:val="Listaszerbekezds"/>
        <w:spacing w:after="120"/>
        <w:ind w:left="360"/>
        <w:jc w:val="both"/>
        <w:rPr>
          <w:rFonts w:ascii="Garamond" w:hAnsi="Garamond" w:cs="Arial"/>
          <w:b/>
          <w:sz w:val="24"/>
        </w:rPr>
      </w:pPr>
    </w:p>
    <w:p w14:paraId="55D1BB44" w14:textId="00EFA049" w:rsidR="002703FB" w:rsidRPr="00155116" w:rsidRDefault="002703FB" w:rsidP="00155116">
      <w:pPr>
        <w:pStyle w:val="Listaszerbekezds"/>
        <w:spacing w:after="120"/>
        <w:ind w:left="0"/>
        <w:jc w:val="both"/>
        <w:rPr>
          <w:rFonts w:ascii="Garamond" w:hAnsi="Garamond" w:cs="Arial"/>
          <w:b/>
          <w:sz w:val="24"/>
        </w:rPr>
      </w:pPr>
      <w:proofErr w:type="gramStart"/>
      <w:r w:rsidRPr="00155116">
        <w:rPr>
          <w:rFonts w:ascii="Garamond" w:hAnsi="Garamond" w:cs="Arial"/>
          <w:b/>
          <w:sz w:val="24"/>
        </w:rPr>
        <w:t>a</w:t>
      </w:r>
      <w:proofErr w:type="gramEnd"/>
      <w:r w:rsidRPr="00155116">
        <w:rPr>
          <w:rFonts w:ascii="Garamond" w:hAnsi="Garamond" w:cs="Arial"/>
          <w:b/>
          <w:sz w:val="24"/>
        </w:rPr>
        <w:t xml:space="preserve">, Technológia- és tudástranszferért felelős központi szervezeti egység </w:t>
      </w:r>
      <w:r w:rsidR="00CD3B36">
        <w:rPr>
          <w:rFonts w:ascii="Garamond" w:hAnsi="Garamond" w:cs="Arial"/>
          <w:b/>
          <w:sz w:val="24"/>
        </w:rPr>
        <w:t>létrehozása,</w:t>
      </w:r>
      <w:r w:rsidRPr="00155116">
        <w:rPr>
          <w:rFonts w:ascii="Garamond" w:hAnsi="Garamond" w:cs="Arial"/>
          <w:b/>
          <w:sz w:val="24"/>
        </w:rPr>
        <w:t xml:space="preserve"> működtetése</w:t>
      </w:r>
    </w:p>
    <w:p w14:paraId="4B266CA5" w14:textId="77777777" w:rsidR="00155116" w:rsidRDefault="00155116" w:rsidP="00155116">
      <w:pPr>
        <w:pStyle w:val="Listaszerbekezds"/>
        <w:spacing w:after="120"/>
        <w:ind w:left="0"/>
        <w:jc w:val="both"/>
        <w:rPr>
          <w:rFonts w:ascii="Garamond" w:hAnsi="Garamond" w:cs="Arial"/>
          <w:sz w:val="24"/>
        </w:rPr>
      </w:pPr>
    </w:p>
    <w:p w14:paraId="0E62C2C8" w14:textId="0C2B06CA" w:rsidR="00155116" w:rsidRDefault="00155116" w:rsidP="002703FB">
      <w:pPr>
        <w:pStyle w:val="Listaszerbekezds"/>
        <w:spacing w:after="120"/>
        <w:ind w:left="142"/>
        <w:jc w:val="both"/>
        <w:rPr>
          <w:rFonts w:ascii="Garamond" w:hAnsi="Garamond" w:cs="Arial"/>
          <w:sz w:val="24"/>
        </w:rPr>
      </w:pPr>
      <w:r>
        <w:rPr>
          <w:rFonts w:ascii="Garamond" w:hAnsi="Garamond" w:cs="Arial"/>
          <w:sz w:val="24"/>
        </w:rPr>
        <w:t>Egyetemi szervezeten belüli elhelyezkedés, rektor/kancellár közvetlen irányítás</w:t>
      </w:r>
      <w:r w:rsidR="00A43FAD">
        <w:rPr>
          <w:rFonts w:ascii="Garamond" w:hAnsi="Garamond" w:cs="Arial"/>
          <w:sz w:val="24"/>
        </w:rPr>
        <w:t>ának</w:t>
      </w:r>
      <w:r>
        <w:rPr>
          <w:rFonts w:ascii="Garamond" w:hAnsi="Garamond" w:cs="Arial"/>
          <w:sz w:val="24"/>
        </w:rPr>
        <w:t xml:space="preserve"> megvalósulása:</w:t>
      </w:r>
    </w:p>
    <w:p w14:paraId="1B38C17A" w14:textId="60868233" w:rsidR="00155116" w:rsidRDefault="00BA62FA"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r>
        <w:rPr>
          <w:rFonts w:ascii="Garamond" w:hAnsi="Garamond" w:cs="Arial"/>
          <w:sz w:val="24"/>
        </w:rPr>
        <w:t>(</w:t>
      </w:r>
      <w:proofErr w:type="spellStart"/>
      <w:r>
        <w:rPr>
          <w:rFonts w:ascii="Garamond" w:hAnsi="Garamond" w:cs="Arial"/>
          <w:sz w:val="24"/>
        </w:rPr>
        <w:t>max</w:t>
      </w:r>
      <w:proofErr w:type="spellEnd"/>
      <w:r>
        <w:rPr>
          <w:rFonts w:ascii="Garamond" w:hAnsi="Garamond" w:cs="Arial"/>
          <w:sz w:val="24"/>
        </w:rPr>
        <w:t>. 6</w:t>
      </w:r>
      <w:r w:rsidR="000F23B9">
        <w:rPr>
          <w:rFonts w:ascii="Garamond" w:hAnsi="Garamond" w:cs="Arial"/>
          <w:sz w:val="24"/>
        </w:rPr>
        <w:t>00 karakter)</w:t>
      </w:r>
    </w:p>
    <w:p w14:paraId="40346F6D" w14:textId="77777777" w:rsidR="00AD3D68" w:rsidRDefault="00AD3D68"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18B8EDD8" w14:textId="77777777" w:rsidR="00075E15" w:rsidRDefault="00075E15"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0989300B" w14:textId="77777777" w:rsidR="00075E15" w:rsidRDefault="00075E15"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6F04CECA" w14:textId="77777777" w:rsidR="00075E15" w:rsidRDefault="00075E15"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267E0F73" w14:textId="77777777" w:rsidR="00075E15" w:rsidRDefault="00075E15"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4D237030" w14:textId="77777777" w:rsidR="00075E15" w:rsidRDefault="00075E15"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6393D13B" w14:textId="77777777" w:rsidR="00075E15" w:rsidRDefault="00075E15"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0E9D3FC4" w14:textId="77777777" w:rsidR="00155116" w:rsidRDefault="00155116" w:rsidP="002703FB">
      <w:pPr>
        <w:pStyle w:val="Listaszerbekezds"/>
        <w:spacing w:after="120"/>
        <w:ind w:left="142"/>
        <w:jc w:val="both"/>
        <w:rPr>
          <w:rFonts w:ascii="Garamond" w:hAnsi="Garamond" w:cs="Arial"/>
          <w:sz w:val="24"/>
        </w:rPr>
      </w:pPr>
    </w:p>
    <w:p w14:paraId="25D50E3B" w14:textId="0AFC2BD6" w:rsidR="00155116" w:rsidRDefault="00155116" w:rsidP="002703FB">
      <w:pPr>
        <w:pStyle w:val="Listaszerbekezds"/>
        <w:spacing w:after="120"/>
        <w:ind w:left="142"/>
        <w:jc w:val="both"/>
        <w:rPr>
          <w:rFonts w:ascii="Garamond" w:hAnsi="Garamond" w:cs="Arial"/>
          <w:sz w:val="24"/>
        </w:rPr>
      </w:pPr>
      <w:r>
        <w:rPr>
          <w:rFonts w:ascii="Garamond" w:hAnsi="Garamond" w:cs="Arial"/>
          <w:sz w:val="24"/>
        </w:rPr>
        <w:t>Rektor/ kancellár milyen fórumon és gyakorisággal értesül az EIÖ projekt előrehaladásáról, eredményeiről és vezetést érintő kérdéseiről:</w:t>
      </w:r>
    </w:p>
    <w:p w14:paraId="7ED8F766" w14:textId="69A63495" w:rsidR="000F23B9" w:rsidRDefault="000F23B9"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r>
        <w:rPr>
          <w:rFonts w:ascii="Garamond" w:hAnsi="Garamond" w:cs="Arial"/>
          <w:sz w:val="24"/>
        </w:rPr>
        <w:t>(</w:t>
      </w:r>
      <w:proofErr w:type="spellStart"/>
      <w:r>
        <w:rPr>
          <w:rFonts w:ascii="Garamond" w:hAnsi="Garamond" w:cs="Arial"/>
          <w:sz w:val="24"/>
        </w:rPr>
        <w:t>max</w:t>
      </w:r>
      <w:proofErr w:type="spellEnd"/>
      <w:r>
        <w:rPr>
          <w:rFonts w:ascii="Garamond" w:hAnsi="Garamond" w:cs="Arial"/>
          <w:sz w:val="24"/>
        </w:rPr>
        <w:t xml:space="preserve">. </w:t>
      </w:r>
      <w:r w:rsidR="00075E15">
        <w:rPr>
          <w:rFonts w:ascii="Garamond" w:hAnsi="Garamond" w:cs="Arial"/>
          <w:sz w:val="24"/>
        </w:rPr>
        <w:t>6</w:t>
      </w:r>
      <w:r>
        <w:rPr>
          <w:rFonts w:ascii="Garamond" w:hAnsi="Garamond" w:cs="Arial"/>
          <w:sz w:val="24"/>
        </w:rPr>
        <w:t>00 karakter)</w:t>
      </w:r>
    </w:p>
    <w:p w14:paraId="283C2766" w14:textId="77777777" w:rsidR="00075E15" w:rsidRDefault="00075E15"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26C043C8" w14:textId="77777777" w:rsidR="00075E15" w:rsidRDefault="00075E15"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38F50D53" w14:textId="77777777" w:rsidR="00075E15" w:rsidRDefault="00075E15"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2C0CEF70" w14:textId="77777777" w:rsidR="00075E15" w:rsidRDefault="00075E15"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074A5DB4" w14:textId="77777777" w:rsidR="00075E15" w:rsidRDefault="00075E15"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4AF976D7" w14:textId="77777777" w:rsidR="00075E15" w:rsidRDefault="00075E15"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69845E35" w14:textId="77777777" w:rsidR="00C264A2" w:rsidRDefault="00C264A2" w:rsidP="002703FB">
      <w:pPr>
        <w:pStyle w:val="Listaszerbekezds"/>
        <w:spacing w:after="120"/>
        <w:ind w:left="142"/>
        <w:jc w:val="both"/>
        <w:rPr>
          <w:rFonts w:ascii="Garamond" w:hAnsi="Garamond" w:cs="Arial"/>
          <w:sz w:val="24"/>
        </w:rPr>
      </w:pPr>
    </w:p>
    <w:p w14:paraId="1F3445E0" w14:textId="77777777" w:rsidR="005A586F" w:rsidRDefault="0038600E" w:rsidP="002703FB">
      <w:pPr>
        <w:pStyle w:val="Listaszerbekezds"/>
        <w:spacing w:after="120"/>
        <w:ind w:left="142"/>
        <w:jc w:val="both"/>
        <w:rPr>
          <w:rFonts w:ascii="Garamond" w:hAnsi="Garamond" w:cs="Arial"/>
          <w:sz w:val="24"/>
        </w:rPr>
      </w:pPr>
      <w:r w:rsidRPr="0038600E">
        <w:rPr>
          <w:rFonts w:ascii="Garamond" w:hAnsi="Garamond" w:cs="Arial"/>
          <w:sz w:val="24"/>
        </w:rPr>
        <w:lastRenderedPageBreak/>
        <w:t>Technológia- és tudástranszferért felelős központi szervezeti egység</w:t>
      </w:r>
      <w:r w:rsidRPr="00155116">
        <w:rPr>
          <w:rFonts w:ascii="Garamond" w:hAnsi="Garamond" w:cs="Arial"/>
          <w:b/>
          <w:sz w:val="24"/>
        </w:rPr>
        <w:t xml:space="preserve"> </w:t>
      </w:r>
      <w:r>
        <w:rPr>
          <w:rFonts w:ascii="Garamond" w:hAnsi="Garamond" w:cs="Arial"/>
          <w:sz w:val="24"/>
        </w:rPr>
        <w:t>vezetőjének neve</w:t>
      </w:r>
      <w:r w:rsidR="005A586F">
        <w:rPr>
          <w:rFonts w:ascii="Garamond" w:hAnsi="Garamond" w:cs="Arial"/>
          <w:sz w:val="24"/>
        </w:rPr>
        <w:t xml:space="preserve">: </w:t>
      </w:r>
    </w:p>
    <w:p w14:paraId="48199EB4" w14:textId="20F28150" w:rsidR="00155116" w:rsidRPr="00155116" w:rsidRDefault="00075E15" w:rsidP="002703FB">
      <w:pPr>
        <w:pStyle w:val="Listaszerbekezds"/>
        <w:spacing w:after="120"/>
        <w:ind w:left="142"/>
        <w:jc w:val="both"/>
        <w:rPr>
          <w:rFonts w:ascii="Garamond" w:hAnsi="Garamond" w:cs="Arial"/>
          <w:sz w:val="24"/>
        </w:rPr>
      </w:pPr>
      <w:r>
        <w:rPr>
          <w:rFonts w:ascii="Garamond" w:hAnsi="Garamond" w:cs="Arial"/>
          <w:sz w:val="24"/>
        </w:rPr>
        <w:t>Önéletrajzot kérjük</w:t>
      </w:r>
      <w:r w:rsidR="009E5094">
        <w:rPr>
          <w:rFonts w:ascii="Garamond" w:hAnsi="Garamond" w:cs="Arial"/>
          <w:sz w:val="24"/>
        </w:rPr>
        <w:t xml:space="preserve"> csatolni</w:t>
      </w:r>
      <w:r w:rsidR="00C25C5D">
        <w:rPr>
          <w:rFonts w:ascii="Garamond" w:hAnsi="Garamond" w:cs="Arial"/>
          <w:sz w:val="24"/>
        </w:rPr>
        <w:t>!</w:t>
      </w:r>
    </w:p>
    <w:p w14:paraId="4CF7A4A5" w14:textId="77777777" w:rsidR="00155116" w:rsidRPr="000F23B9" w:rsidRDefault="00155116" w:rsidP="000F23B9">
      <w:pPr>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161F06D3" w14:textId="77777777" w:rsidR="00C264A2" w:rsidRDefault="00C264A2" w:rsidP="002703FB">
      <w:pPr>
        <w:pStyle w:val="Listaszerbekezds"/>
        <w:spacing w:after="120"/>
        <w:ind w:left="142"/>
        <w:jc w:val="both"/>
        <w:rPr>
          <w:rFonts w:ascii="Garamond" w:hAnsi="Garamond" w:cs="Arial"/>
          <w:sz w:val="24"/>
        </w:rPr>
      </w:pPr>
    </w:p>
    <w:p w14:paraId="01054D0E" w14:textId="4B76BADD" w:rsidR="005A586F" w:rsidRDefault="00155116" w:rsidP="002703FB">
      <w:pPr>
        <w:pStyle w:val="Listaszerbekezds"/>
        <w:spacing w:after="120"/>
        <w:ind w:left="142"/>
        <w:jc w:val="both"/>
        <w:rPr>
          <w:rFonts w:ascii="Garamond" w:hAnsi="Garamond" w:cs="Arial"/>
          <w:sz w:val="24"/>
        </w:rPr>
      </w:pPr>
      <w:r w:rsidRPr="00155116">
        <w:rPr>
          <w:rFonts w:ascii="Garamond" w:hAnsi="Garamond" w:cs="Arial"/>
          <w:sz w:val="24"/>
        </w:rPr>
        <w:t>EIÖ projekt megvalósulásában részt vevő munkatársak neve, beosztása</w:t>
      </w:r>
      <w:r w:rsidR="005A586F">
        <w:rPr>
          <w:rFonts w:ascii="Garamond" w:hAnsi="Garamond" w:cs="Arial"/>
          <w:sz w:val="24"/>
        </w:rPr>
        <w:t xml:space="preserve">: </w:t>
      </w:r>
    </w:p>
    <w:p w14:paraId="1F1C1442" w14:textId="77777777" w:rsidR="00075E15" w:rsidRPr="00155116" w:rsidRDefault="00075E15" w:rsidP="00075E15">
      <w:pPr>
        <w:pStyle w:val="Listaszerbekezds"/>
        <w:spacing w:after="120"/>
        <w:ind w:left="142"/>
        <w:jc w:val="both"/>
        <w:rPr>
          <w:rFonts w:ascii="Garamond" w:hAnsi="Garamond" w:cs="Arial"/>
          <w:sz w:val="24"/>
        </w:rPr>
      </w:pPr>
      <w:r>
        <w:rPr>
          <w:rFonts w:ascii="Garamond" w:hAnsi="Garamond" w:cs="Arial"/>
          <w:sz w:val="24"/>
        </w:rPr>
        <w:t>Önéletrajzot kérjük csatolni!</w:t>
      </w:r>
    </w:p>
    <w:p w14:paraId="29CAEF53" w14:textId="77777777" w:rsidR="00155116" w:rsidRPr="003126F8" w:rsidRDefault="00155116"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5EED1C5A" w14:textId="77777777" w:rsidR="0038600E" w:rsidRPr="003126F8" w:rsidRDefault="0038600E"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19EA4359" w14:textId="77777777" w:rsidR="00155116" w:rsidRPr="003126F8" w:rsidRDefault="00155116"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58B02AEF" w14:textId="77777777" w:rsidR="002703FB" w:rsidRPr="003126F8" w:rsidRDefault="002703FB"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0D9EFED0" w14:textId="77777777" w:rsidR="0007387A" w:rsidRDefault="0007387A" w:rsidP="0007387A">
      <w:pPr>
        <w:pStyle w:val="Listaszerbekezds"/>
        <w:spacing w:before="480" w:after="360"/>
        <w:ind w:left="0"/>
        <w:jc w:val="both"/>
        <w:rPr>
          <w:rFonts w:ascii="Garamond" w:hAnsi="Garamond" w:cs="Arial"/>
          <w:sz w:val="24"/>
        </w:rPr>
      </w:pPr>
    </w:p>
    <w:p w14:paraId="5D5AD991" w14:textId="18562DB2" w:rsidR="006A0507" w:rsidRPr="00C264A2" w:rsidRDefault="006A0507" w:rsidP="00577831">
      <w:pPr>
        <w:pStyle w:val="Listaszerbekezds"/>
        <w:spacing w:before="480" w:after="360"/>
        <w:ind w:left="0"/>
        <w:jc w:val="both"/>
        <w:rPr>
          <w:rFonts w:ascii="Garamond" w:hAnsi="Garamond" w:cs="Arial"/>
          <w:b/>
          <w:sz w:val="24"/>
        </w:rPr>
      </w:pPr>
      <w:proofErr w:type="spellStart"/>
      <w:r w:rsidRPr="00C264A2">
        <w:rPr>
          <w:rFonts w:ascii="Garamond" w:hAnsi="Garamond" w:cs="Arial"/>
          <w:b/>
          <w:sz w:val="24"/>
        </w:rPr>
        <w:t>b</w:t>
      </w:r>
      <w:r w:rsidR="00075E15">
        <w:rPr>
          <w:rFonts w:ascii="Garamond" w:hAnsi="Garamond" w:cs="Arial"/>
          <w:b/>
          <w:sz w:val="24"/>
        </w:rPr>
        <w:t>-c</w:t>
      </w:r>
      <w:proofErr w:type="spellEnd"/>
      <w:r w:rsidRPr="00C264A2">
        <w:rPr>
          <w:rFonts w:ascii="Garamond" w:hAnsi="Garamond" w:cs="Arial"/>
          <w:b/>
          <w:sz w:val="24"/>
        </w:rPr>
        <w:t xml:space="preserve">, KFI kapacitások felmérése, az ezt hasznosító kompetencia-menedzsment </w:t>
      </w:r>
      <w:r w:rsidR="00075E15">
        <w:rPr>
          <w:rFonts w:ascii="Garamond" w:hAnsi="Garamond" w:cs="Arial"/>
          <w:b/>
          <w:sz w:val="24"/>
        </w:rPr>
        <w:t>valamint a t</w:t>
      </w:r>
      <w:r w:rsidR="00075E15" w:rsidRPr="00C264A2">
        <w:rPr>
          <w:rFonts w:ascii="Garamond" w:hAnsi="Garamond" w:cs="Arial"/>
          <w:b/>
          <w:sz w:val="24"/>
        </w:rPr>
        <w:t xml:space="preserve">udásmenedzsment helyi adatbázis kialakítása </w:t>
      </w:r>
      <w:r w:rsidRPr="00C264A2">
        <w:rPr>
          <w:rFonts w:ascii="Garamond" w:hAnsi="Garamond" w:cs="Arial"/>
          <w:b/>
          <w:sz w:val="24"/>
        </w:rPr>
        <w:t>érdekében végzett tevékenysé</w:t>
      </w:r>
      <w:r w:rsidR="00075E15">
        <w:rPr>
          <w:rFonts w:ascii="Garamond" w:hAnsi="Garamond" w:cs="Arial"/>
          <w:b/>
          <w:sz w:val="24"/>
        </w:rPr>
        <w:t>gek és eredménye</w:t>
      </w:r>
      <w:r w:rsidR="000C4542">
        <w:rPr>
          <w:rFonts w:ascii="Garamond" w:hAnsi="Garamond" w:cs="Arial"/>
          <w:b/>
          <w:sz w:val="24"/>
        </w:rPr>
        <w:t>k bemutatása:</w:t>
      </w:r>
    </w:p>
    <w:p w14:paraId="449DE1EA" w14:textId="098D070A" w:rsidR="000F23B9" w:rsidRDefault="00A15D84" w:rsidP="000F23B9">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r>
        <w:rPr>
          <w:rFonts w:ascii="Garamond" w:hAnsi="Garamond" w:cs="Arial"/>
          <w:sz w:val="24"/>
        </w:rPr>
        <w:t>(</w:t>
      </w:r>
      <w:proofErr w:type="spellStart"/>
      <w:r>
        <w:rPr>
          <w:rFonts w:ascii="Garamond" w:hAnsi="Garamond" w:cs="Arial"/>
          <w:sz w:val="24"/>
        </w:rPr>
        <w:t>max</w:t>
      </w:r>
      <w:proofErr w:type="spellEnd"/>
      <w:r>
        <w:rPr>
          <w:rFonts w:ascii="Garamond" w:hAnsi="Garamond" w:cs="Arial"/>
          <w:sz w:val="24"/>
        </w:rPr>
        <w:t>. 8</w:t>
      </w:r>
      <w:r w:rsidR="000F23B9">
        <w:rPr>
          <w:rFonts w:ascii="Garamond" w:hAnsi="Garamond" w:cs="Arial"/>
          <w:sz w:val="24"/>
        </w:rPr>
        <w:t>00 karakter)</w:t>
      </w:r>
    </w:p>
    <w:p w14:paraId="7DB2491A" w14:textId="77777777" w:rsidR="006A0507" w:rsidRPr="003126F8" w:rsidRDefault="006A0507"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32B8B4E1" w14:textId="77777777" w:rsidR="006A0507" w:rsidRPr="003126F8" w:rsidRDefault="006A0507"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3BAB585E" w14:textId="77777777" w:rsidR="006A0507" w:rsidRPr="003126F8" w:rsidRDefault="006A0507"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3769D39C" w14:textId="77777777" w:rsidR="006A0507" w:rsidRDefault="006A0507"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2EE49947" w14:textId="77777777" w:rsidR="000459D0" w:rsidRDefault="000459D0"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12D900A7" w14:textId="77777777" w:rsidR="000459D0" w:rsidRPr="003126F8" w:rsidRDefault="000459D0" w:rsidP="003126F8">
      <w:pPr>
        <w:pStyle w:val="Listaszerbekezds"/>
        <w:pBdr>
          <w:top w:val="single" w:sz="4" w:space="1" w:color="auto"/>
          <w:left w:val="single" w:sz="4" w:space="0" w:color="auto"/>
          <w:bottom w:val="single" w:sz="4" w:space="1" w:color="auto"/>
          <w:right w:val="single" w:sz="4" w:space="4" w:color="auto"/>
        </w:pBdr>
        <w:spacing w:after="120"/>
        <w:ind w:left="142"/>
        <w:jc w:val="both"/>
        <w:rPr>
          <w:rFonts w:ascii="Garamond" w:hAnsi="Garamond" w:cs="Arial"/>
          <w:sz w:val="24"/>
        </w:rPr>
      </w:pPr>
    </w:p>
    <w:p w14:paraId="14A728F6" w14:textId="77777777" w:rsidR="0007387A" w:rsidRDefault="0007387A" w:rsidP="00C264A2">
      <w:pPr>
        <w:spacing w:after="0"/>
        <w:jc w:val="both"/>
        <w:rPr>
          <w:rFonts w:ascii="Garamond" w:hAnsi="Garamond" w:cs="Arial"/>
          <w:sz w:val="24"/>
        </w:rPr>
      </w:pPr>
    </w:p>
    <w:p w14:paraId="60CF4971" w14:textId="22FC6B1F" w:rsidR="006A0507" w:rsidRPr="009E5094" w:rsidRDefault="006A0507" w:rsidP="009E5094">
      <w:pPr>
        <w:spacing w:after="0"/>
        <w:jc w:val="both"/>
        <w:rPr>
          <w:rFonts w:ascii="Garamond" w:hAnsi="Garamond" w:cs="Arial"/>
          <w:b/>
          <w:sz w:val="24"/>
        </w:rPr>
      </w:pPr>
      <w:r w:rsidRPr="00C264A2">
        <w:rPr>
          <w:rFonts w:ascii="Garamond" w:hAnsi="Garamond" w:cs="Arial"/>
          <w:b/>
          <w:sz w:val="24"/>
        </w:rPr>
        <w:t xml:space="preserve">d, </w:t>
      </w:r>
      <w:proofErr w:type="gramStart"/>
      <w:r w:rsidR="00680CA0">
        <w:rPr>
          <w:rFonts w:ascii="Garamond" w:hAnsi="Garamond" w:cs="Arial"/>
          <w:b/>
          <w:sz w:val="24"/>
        </w:rPr>
        <w:t>A</w:t>
      </w:r>
      <w:proofErr w:type="gramEnd"/>
      <w:r w:rsidRPr="009E5094">
        <w:rPr>
          <w:rFonts w:ascii="Garamond" w:hAnsi="Garamond" w:cs="Arial"/>
          <w:b/>
          <w:sz w:val="24"/>
        </w:rPr>
        <w:t xml:space="preserve"> hatályos </w:t>
      </w:r>
      <w:r w:rsidR="00687FDD" w:rsidRPr="009E5094">
        <w:rPr>
          <w:rFonts w:ascii="Garamond" w:hAnsi="Garamond" w:cs="Arial"/>
          <w:b/>
          <w:sz w:val="24"/>
        </w:rPr>
        <w:t xml:space="preserve">szellemitulajdon-kezelési </w:t>
      </w:r>
      <w:r w:rsidRPr="009E5094">
        <w:rPr>
          <w:rFonts w:ascii="Garamond" w:hAnsi="Garamond" w:cs="Arial"/>
          <w:b/>
          <w:sz w:val="24"/>
        </w:rPr>
        <w:t>s</w:t>
      </w:r>
      <w:r w:rsidR="009E5094" w:rsidRPr="009E5094">
        <w:rPr>
          <w:rFonts w:ascii="Garamond" w:hAnsi="Garamond" w:cs="Arial"/>
          <w:b/>
          <w:sz w:val="24"/>
        </w:rPr>
        <w:t>zabályzatot kérjük csatolni!</w:t>
      </w:r>
    </w:p>
    <w:p w14:paraId="321C670B" w14:textId="77777777" w:rsidR="006A0507" w:rsidRDefault="006A0507" w:rsidP="002703FB">
      <w:pPr>
        <w:spacing w:after="120"/>
        <w:jc w:val="both"/>
        <w:rPr>
          <w:rFonts w:ascii="Garamond" w:hAnsi="Garamond" w:cs="Arial"/>
          <w:b/>
          <w:sz w:val="24"/>
        </w:rPr>
      </w:pPr>
    </w:p>
    <w:p w14:paraId="1E1D8427" w14:textId="0F7A065A" w:rsidR="0007387A" w:rsidRPr="00737542" w:rsidRDefault="0007387A" w:rsidP="002C4310">
      <w:pPr>
        <w:spacing w:after="0"/>
        <w:jc w:val="both"/>
        <w:rPr>
          <w:rFonts w:ascii="Garamond" w:hAnsi="Garamond" w:cs="Arial"/>
          <w:sz w:val="24"/>
        </w:rPr>
      </w:pPr>
      <w:proofErr w:type="gramStart"/>
      <w:r w:rsidRPr="0033519A">
        <w:rPr>
          <w:rFonts w:ascii="Garamond" w:hAnsi="Garamond" w:cs="Arial"/>
          <w:b/>
          <w:sz w:val="24"/>
        </w:rPr>
        <w:t>g</w:t>
      </w:r>
      <w:proofErr w:type="gramEnd"/>
      <w:r w:rsidRPr="002C4310">
        <w:rPr>
          <w:rFonts w:ascii="Garamond" w:hAnsi="Garamond" w:cs="Arial"/>
          <w:b/>
          <w:sz w:val="24"/>
        </w:rPr>
        <w:t xml:space="preserve">, </w:t>
      </w:r>
      <w:r w:rsidR="00C25C5D" w:rsidRPr="002C4310">
        <w:rPr>
          <w:rFonts w:ascii="Garamond" w:hAnsi="Garamond" w:cs="Arial"/>
          <w:b/>
          <w:sz w:val="24"/>
        </w:rPr>
        <w:t xml:space="preserve">Az elkészített </w:t>
      </w:r>
      <w:r w:rsidR="00C27F0E">
        <w:rPr>
          <w:rFonts w:ascii="Garamond" w:hAnsi="Garamond" w:cs="Arial"/>
          <w:b/>
          <w:sz w:val="24"/>
        </w:rPr>
        <w:t>ü</w:t>
      </w:r>
      <w:r w:rsidRPr="002C4310">
        <w:rPr>
          <w:rFonts w:ascii="Garamond" w:hAnsi="Garamond" w:cs="Arial"/>
          <w:b/>
          <w:sz w:val="24"/>
        </w:rPr>
        <w:t>zleti és működési modell</w:t>
      </w:r>
      <w:r w:rsidR="00EE375E">
        <w:rPr>
          <w:rFonts w:ascii="Garamond" w:hAnsi="Garamond" w:cs="Arial"/>
          <w:b/>
          <w:sz w:val="24"/>
        </w:rPr>
        <w:t>t</w:t>
      </w:r>
      <w:r w:rsidRPr="002C4310">
        <w:rPr>
          <w:rFonts w:ascii="Garamond" w:hAnsi="Garamond" w:cs="Arial"/>
          <w:b/>
          <w:sz w:val="24"/>
        </w:rPr>
        <w:t xml:space="preserve"> </w:t>
      </w:r>
      <w:r w:rsidR="002C4310" w:rsidRPr="002C4310">
        <w:rPr>
          <w:rFonts w:ascii="Garamond" w:hAnsi="Garamond" w:cs="Arial"/>
          <w:b/>
          <w:sz w:val="24"/>
        </w:rPr>
        <w:t>kérjük csatolni!</w:t>
      </w:r>
      <w:r w:rsidR="00514F2E">
        <w:rPr>
          <w:rFonts w:ascii="Garamond" w:hAnsi="Garamond" w:cs="Arial"/>
          <w:sz w:val="24"/>
        </w:rPr>
        <w:t xml:space="preserve"> </w:t>
      </w:r>
    </w:p>
    <w:p w14:paraId="39FEA960" w14:textId="77777777" w:rsidR="0007387A" w:rsidRDefault="0007387A" w:rsidP="0007387A">
      <w:pPr>
        <w:spacing w:after="120"/>
        <w:jc w:val="both"/>
        <w:rPr>
          <w:rFonts w:ascii="Garamond" w:hAnsi="Garamond" w:cs="Arial"/>
          <w:b/>
          <w:sz w:val="24"/>
        </w:rPr>
      </w:pPr>
    </w:p>
    <w:p w14:paraId="184AFDE0" w14:textId="2E7100B2" w:rsidR="00CD3B36" w:rsidRDefault="00CD3B36" w:rsidP="0007387A">
      <w:pPr>
        <w:spacing w:after="120"/>
        <w:jc w:val="both"/>
        <w:rPr>
          <w:rFonts w:ascii="Garamond" w:hAnsi="Garamond" w:cs="Arial"/>
          <w:b/>
          <w:sz w:val="24"/>
        </w:rPr>
      </w:pPr>
      <w:proofErr w:type="gramStart"/>
      <w:r w:rsidRPr="003C0A46">
        <w:rPr>
          <w:rFonts w:ascii="Garamond" w:hAnsi="Garamond" w:cs="Arial"/>
          <w:b/>
          <w:sz w:val="24"/>
        </w:rPr>
        <w:t>h</w:t>
      </w:r>
      <w:proofErr w:type="gramEnd"/>
      <w:r w:rsidRPr="003C0A46">
        <w:rPr>
          <w:rFonts w:ascii="Garamond" w:hAnsi="Garamond" w:cs="Arial"/>
          <w:b/>
          <w:sz w:val="24"/>
        </w:rPr>
        <w:t>, Szellemi tulajdon védelmére elkülönít</w:t>
      </w:r>
      <w:r w:rsidR="00AD3D68">
        <w:rPr>
          <w:rFonts w:ascii="Garamond" w:hAnsi="Garamond" w:cs="Arial"/>
          <w:b/>
          <w:sz w:val="24"/>
        </w:rPr>
        <w:t xml:space="preserve">ett intézményi keret létrehozásának bemutatása érdekében </w:t>
      </w:r>
      <w:r w:rsidR="00AD3D68" w:rsidRPr="00AD3D68">
        <w:rPr>
          <w:rFonts w:ascii="Garamond" w:hAnsi="Garamond" w:cs="Arial"/>
          <w:b/>
          <w:sz w:val="24"/>
        </w:rPr>
        <w:t>a</w:t>
      </w:r>
      <w:r w:rsidR="003C0A46" w:rsidRPr="00AD3D68">
        <w:rPr>
          <w:rFonts w:ascii="Garamond" w:hAnsi="Garamond" w:cs="Arial"/>
          <w:b/>
          <w:sz w:val="24"/>
        </w:rPr>
        <w:t xml:space="preserve"> </w:t>
      </w:r>
      <w:r w:rsidR="00095051" w:rsidRPr="00AD3D68">
        <w:rPr>
          <w:rFonts w:ascii="Garamond" w:hAnsi="Garamond" w:cs="Arial"/>
          <w:b/>
          <w:sz w:val="24"/>
        </w:rPr>
        <w:t xml:space="preserve">létrehozó </w:t>
      </w:r>
      <w:r w:rsidR="003C0A46" w:rsidRPr="00AD3D68">
        <w:rPr>
          <w:rFonts w:ascii="Garamond" w:hAnsi="Garamond" w:cs="Arial"/>
          <w:b/>
          <w:sz w:val="24"/>
        </w:rPr>
        <w:t>dokumentum</w:t>
      </w:r>
      <w:r w:rsidR="00E147DD" w:rsidRPr="00AD3D68">
        <w:rPr>
          <w:rFonts w:ascii="Garamond" w:hAnsi="Garamond" w:cs="Arial"/>
          <w:b/>
          <w:sz w:val="24"/>
        </w:rPr>
        <w:t>ot kérjük csatolni!</w:t>
      </w:r>
      <w:r w:rsidR="003C0A46">
        <w:rPr>
          <w:rFonts w:ascii="Garamond" w:hAnsi="Garamond" w:cs="Arial"/>
          <w:sz w:val="24"/>
        </w:rPr>
        <w:t xml:space="preserve"> </w:t>
      </w:r>
    </w:p>
    <w:p w14:paraId="3071DAAB" w14:textId="280A3231" w:rsidR="00EC5689" w:rsidRPr="00095051" w:rsidRDefault="003C0A46" w:rsidP="00E6247A">
      <w:pPr>
        <w:pBdr>
          <w:top w:val="single" w:sz="4" w:space="1" w:color="auto"/>
          <w:left w:val="single" w:sz="4" w:space="0" w:color="auto"/>
          <w:bottom w:val="single" w:sz="4" w:space="1" w:color="auto"/>
          <w:right w:val="single" w:sz="4" w:space="21" w:color="auto"/>
        </w:pBdr>
        <w:spacing w:after="120"/>
        <w:ind w:left="142"/>
        <w:jc w:val="both"/>
        <w:rPr>
          <w:rFonts w:ascii="Garamond" w:hAnsi="Garamond" w:cs="Arial"/>
          <w:sz w:val="24"/>
        </w:rPr>
      </w:pPr>
      <w:r w:rsidRPr="00EC5689">
        <w:rPr>
          <w:rFonts w:ascii="Garamond" w:hAnsi="Garamond" w:cs="Arial"/>
          <w:sz w:val="24"/>
        </w:rPr>
        <w:t>A</w:t>
      </w:r>
      <w:r w:rsidR="00095051" w:rsidRPr="00EC5689">
        <w:rPr>
          <w:rFonts w:ascii="Garamond" w:hAnsi="Garamond" w:cs="Arial"/>
          <w:sz w:val="24"/>
        </w:rPr>
        <w:t>z elkülönített keretet</w:t>
      </w:r>
      <w:r w:rsidRPr="00EC5689">
        <w:rPr>
          <w:rFonts w:ascii="Garamond" w:hAnsi="Garamond" w:cs="Arial"/>
          <w:sz w:val="24"/>
        </w:rPr>
        <w:t xml:space="preserve"> </w:t>
      </w:r>
      <w:r w:rsidR="00095051" w:rsidRPr="00EC5689">
        <w:rPr>
          <w:rFonts w:ascii="Garamond" w:hAnsi="Garamond" w:cs="Arial"/>
          <w:sz w:val="24"/>
        </w:rPr>
        <w:t>létrehozó dokumentum</w:t>
      </w:r>
      <w:r w:rsidRPr="00EC5689">
        <w:rPr>
          <w:rFonts w:ascii="Garamond" w:hAnsi="Garamond" w:cs="Arial"/>
          <w:sz w:val="24"/>
        </w:rPr>
        <w:t xml:space="preserve"> dátuma</w:t>
      </w:r>
      <w:r w:rsidR="00095051" w:rsidRPr="00EC5689">
        <w:rPr>
          <w:rFonts w:ascii="Garamond" w:hAnsi="Garamond" w:cs="Arial"/>
          <w:sz w:val="24"/>
        </w:rPr>
        <w:t>:</w:t>
      </w:r>
      <w:r w:rsidR="00EC5689" w:rsidRPr="00EC5689">
        <w:rPr>
          <w:rFonts w:ascii="Garamond" w:hAnsi="Garamond" w:cs="Arial"/>
          <w:sz w:val="24"/>
        </w:rPr>
        <w:t xml:space="preserve"> </w:t>
      </w:r>
    </w:p>
    <w:p w14:paraId="774B5F29" w14:textId="4BB0CFC7" w:rsidR="002625F0" w:rsidRPr="00095051" w:rsidRDefault="003C0A46" w:rsidP="00E6247A">
      <w:pPr>
        <w:pBdr>
          <w:top w:val="single" w:sz="4" w:space="1" w:color="auto"/>
          <w:left w:val="single" w:sz="4" w:space="0" w:color="auto"/>
          <w:bottom w:val="single" w:sz="4" w:space="1" w:color="auto"/>
          <w:right w:val="single" w:sz="4" w:space="21" w:color="auto"/>
        </w:pBdr>
        <w:spacing w:after="120"/>
        <w:ind w:left="142"/>
        <w:jc w:val="both"/>
        <w:rPr>
          <w:rFonts w:ascii="Garamond" w:hAnsi="Garamond" w:cs="Arial"/>
          <w:sz w:val="24"/>
        </w:rPr>
      </w:pPr>
      <w:r w:rsidRPr="00EC5689">
        <w:rPr>
          <w:rFonts w:ascii="Garamond" w:hAnsi="Garamond" w:cs="Arial"/>
          <w:sz w:val="24"/>
        </w:rPr>
        <w:t>A keret összege</w:t>
      </w:r>
      <w:r w:rsidR="00095051" w:rsidRPr="00EC5689">
        <w:rPr>
          <w:rFonts w:ascii="Garamond" w:hAnsi="Garamond" w:cs="Arial"/>
          <w:sz w:val="24"/>
        </w:rPr>
        <w:t>:</w:t>
      </w:r>
    </w:p>
    <w:p w14:paraId="335C4EE4" w14:textId="77777777" w:rsidR="002625F0" w:rsidRDefault="002625F0" w:rsidP="0007387A">
      <w:pPr>
        <w:spacing w:after="120"/>
        <w:jc w:val="both"/>
        <w:rPr>
          <w:rFonts w:ascii="Garamond" w:hAnsi="Garamond" w:cs="Arial"/>
          <w:sz w:val="24"/>
        </w:rPr>
      </w:pPr>
    </w:p>
    <w:p w14:paraId="2396395C" w14:textId="001D541F" w:rsidR="00095051" w:rsidRPr="00EC5689" w:rsidRDefault="00095051" w:rsidP="0007387A">
      <w:pPr>
        <w:spacing w:after="120"/>
        <w:jc w:val="both"/>
        <w:rPr>
          <w:rFonts w:ascii="Garamond" w:hAnsi="Garamond" w:cs="Arial"/>
          <w:sz w:val="24"/>
        </w:rPr>
      </w:pPr>
      <w:r w:rsidRPr="00EC5689">
        <w:rPr>
          <w:rFonts w:ascii="Garamond" w:hAnsi="Garamond" w:cs="Arial"/>
          <w:sz w:val="24"/>
        </w:rPr>
        <w:t>A keret felhasználás</w:t>
      </w:r>
      <w:r w:rsidR="003D50BC" w:rsidRPr="00EC5689">
        <w:rPr>
          <w:rFonts w:ascii="Garamond" w:hAnsi="Garamond" w:cs="Arial"/>
          <w:sz w:val="24"/>
        </w:rPr>
        <w:t>a</w:t>
      </w:r>
      <w:r w:rsidR="00BF59AD" w:rsidRPr="00EC5689">
        <w:rPr>
          <w:rFonts w:ascii="Garamond" w:hAnsi="Garamond" w:cs="Arial"/>
          <w:sz w:val="24"/>
        </w:rPr>
        <w:t xml:space="preserve">, a </w:t>
      </w:r>
      <w:r w:rsidR="00577831">
        <w:rPr>
          <w:rFonts w:ascii="Garamond" w:hAnsi="Garamond" w:cs="Arial"/>
          <w:sz w:val="24"/>
        </w:rPr>
        <w:t xml:space="preserve">projekt kezdete óta az elkülönített </w:t>
      </w:r>
      <w:r w:rsidR="00BF59AD" w:rsidRPr="00EC5689">
        <w:rPr>
          <w:rFonts w:ascii="Garamond" w:hAnsi="Garamond" w:cs="Arial"/>
          <w:sz w:val="24"/>
        </w:rPr>
        <w:t xml:space="preserve">keret terhére indított </w:t>
      </w:r>
      <w:r w:rsidR="00AD3D68">
        <w:rPr>
          <w:rFonts w:ascii="Garamond" w:hAnsi="Garamond" w:cs="Arial"/>
          <w:sz w:val="24"/>
        </w:rPr>
        <w:t xml:space="preserve">szellemi tulajdonvédelmi </w:t>
      </w:r>
      <w:r w:rsidR="00BF59AD" w:rsidRPr="00EC5689">
        <w:rPr>
          <w:rFonts w:ascii="Garamond" w:hAnsi="Garamond" w:cs="Arial"/>
          <w:sz w:val="24"/>
        </w:rPr>
        <w:t>bejelentések</w:t>
      </w:r>
      <w:r w:rsidRPr="00EC5689">
        <w:rPr>
          <w:rFonts w:ascii="Garamond" w:hAnsi="Garamond" w:cs="Arial"/>
          <w:sz w:val="24"/>
        </w:rPr>
        <w:t xml:space="preserve"> bemutatása: </w:t>
      </w:r>
    </w:p>
    <w:tbl>
      <w:tblPr>
        <w:tblStyle w:val="Rcsostblzat"/>
        <w:tblW w:w="9498" w:type="dxa"/>
        <w:tblInd w:w="108" w:type="dxa"/>
        <w:tblLayout w:type="fixed"/>
        <w:tblLook w:val="04A0" w:firstRow="1" w:lastRow="0" w:firstColumn="1" w:lastColumn="0" w:noHBand="0" w:noVBand="1"/>
      </w:tblPr>
      <w:tblGrid>
        <w:gridCol w:w="709"/>
        <w:gridCol w:w="1843"/>
        <w:gridCol w:w="1559"/>
        <w:gridCol w:w="1843"/>
        <w:gridCol w:w="1984"/>
        <w:gridCol w:w="1560"/>
      </w:tblGrid>
      <w:tr w:rsidR="00AD3D68" w14:paraId="397B4E7C" w14:textId="77777777" w:rsidTr="000459D0">
        <w:tc>
          <w:tcPr>
            <w:tcW w:w="709" w:type="dxa"/>
            <w:shd w:val="clear" w:color="auto" w:fill="D9D9D9" w:themeFill="background1" w:themeFillShade="D9"/>
            <w:vAlign w:val="center"/>
          </w:tcPr>
          <w:p w14:paraId="17058F5C" w14:textId="0CFCB137" w:rsidR="00AD3D68" w:rsidRPr="000C4542" w:rsidRDefault="00AD3D68" w:rsidP="000459D0">
            <w:pPr>
              <w:spacing w:after="120"/>
              <w:ind w:right="-108"/>
              <w:jc w:val="center"/>
              <w:rPr>
                <w:rFonts w:ascii="Garamond" w:hAnsi="Garamond" w:cs="Arial"/>
                <w:b/>
                <w:sz w:val="20"/>
                <w:szCs w:val="20"/>
              </w:rPr>
            </w:pPr>
            <w:proofErr w:type="spellStart"/>
            <w:r w:rsidRPr="000C4542">
              <w:rPr>
                <w:rFonts w:ascii="Garamond" w:hAnsi="Garamond" w:cs="Arial"/>
                <w:b/>
                <w:sz w:val="20"/>
                <w:szCs w:val="20"/>
              </w:rPr>
              <w:t>Sorsz</w:t>
            </w:r>
            <w:proofErr w:type="spellEnd"/>
            <w:r w:rsidRPr="000C4542">
              <w:rPr>
                <w:rFonts w:ascii="Garamond" w:hAnsi="Garamond" w:cs="Arial"/>
                <w:b/>
                <w:sz w:val="20"/>
                <w:szCs w:val="20"/>
              </w:rPr>
              <w:t>.</w:t>
            </w:r>
          </w:p>
        </w:tc>
        <w:tc>
          <w:tcPr>
            <w:tcW w:w="1843" w:type="dxa"/>
            <w:shd w:val="clear" w:color="auto" w:fill="D9D9D9" w:themeFill="background1" w:themeFillShade="D9"/>
            <w:vAlign w:val="center"/>
          </w:tcPr>
          <w:p w14:paraId="16D3E5F5" w14:textId="77777777" w:rsidR="000459D0" w:rsidRDefault="00AD3D68" w:rsidP="000459D0">
            <w:pPr>
              <w:spacing w:after="60"/>
              <w:ind w:left="-108" w:right="-108"/>
              <w:jc w:val="center"/>
              <w:rPr>
                <w:rFonts w:ascii="Garamond" w:hAnsi="Garamond" w:cs="Arial"/>
                <w:b/>
                <w:sz w:val="20"/>
                <w:szCs w:val="20"/>
              </w:rPr>
            </w:pPr>
            <w:r w:rsidRPr="000C4542">
              <w:rPr>
                <w:rFonts w:ascii="Garamond" w:hAnsi="Garamond" w:cs="Arial"/>
                <w:b/>
                <w:sz w:val="20"/>
                <w:szCs w:val="20"/>
              </w:rPr>
              <w:t xml:space="preserve">Bejelentés </w:t>
            </w:r>
          </w:p>
          <w:p w14:paraId="557B78AB" w14:textId="5A29AC1D" w:rsidR="00AD3D68" w:rsidRPr="000C4542" w:rsidRDefault="00AD3D68" w:rsidP="000459D0">
            <w:pPr>
              <w:spacing w:after="60"/>
              <w:ind w:left="-108" w:right="-108"/>
              <w:jc w:val="center"/>
              <w:rPr>
                <w:rFonts w:ascii="Garamond" w:hAnsi="Garamond" w:cs="Arial"/>
                <w:b/>
                <w:sz w:val="20"/>
                <w:szCs w:val="20"/>
              </w:rPr>
            </w:pPr>
            <w:r w:rsidRPr="000C4542">
              <w:rPr>
                <w:rFonts w:ascii="Garamond" w:hAnsi="Garamond" w:cs="Arial"/>
                <w:b/>
                <w:sz w:val="20"/>
                <w:szCs w:val="20"/>
              </w:rPr>
              <w:t>dátuma</w:t>
            </w:r>
          </w:p>
        </w:tc>
        <w:tc>
          <w:tcPr>
            <w:tcW w:w="1559" w:type="dxa"/>
            <w:shd w:val="clear" w:color="auto" w:fill="D9D9D9" w:themeFill="background1" w:themeFillShade="D9"/>
            <w:vAlign w:val="center"/>
          </w:tcPr>
          <w:p w14:paraId="0BBCB2A6" w14:textId="77777777" w:rsidR="000459D0" w:rsidRDefault="00AD3D68" w:rsidP="000459D0">
            <w:pPr>
              <w:spacing w:after="60"/>
              <w:ind w:left="-108" w:right="-108"/>
              <w:jc w:val="center"/>
              <w:rPr>
                <w:rFonts w:ascii="Garamond" w:hAnsi="Garamond" w:cs="Arial"/>
                <w:b/>
                <w:sz w:val="20"/>
                <w:szCs w:val="20"/>
              </w:rPr>
            </w:pPr>
            <w:r w:rsidRPr="000C4542">
              <w:rPr>
                <w:rFonts w:ascii="Garamond" w:hAnsi="Garamond" w:cs="Arial"/>
                <w:b/>
                <w:sz w:val="20"/>
                <w:szCs w:val="20"/>
              </w:rPr>
              <w:t>Bejelentés</w:t>
            </w:r>
            <w:r w:rsidR="000459D0">
              <w:rPr>
                <w:rFonts w:ascii="Garamond" w:hAnsi="Garamond" w:cs="Arial"/>
                <w:b/>
                <w:sz w:val="20"/>
                <w:szCs w:val="20"/>
              </w:rPr>
              <w:t xml:space="preserve"> </w:t>
            </w:r>
          </w:p>
          <w:p w14:paraId="441E0AAF" w14:textId="611E432C" w:rsidR="00AD3D68" w:rsidRPr="000C4542" w:rsidRDefault="00AD3D68" w:rsidP="000459D0">
            <w:pPr>
              <w:spacing w:after="60"/>
              <w:ind w:left="-108" w:right="-108"/>
              <w:jc w:val="center"/>
              <w:rPr>
                <w:rFonts w:ascii="Garamond" w:hAnsi="Garamond" w:cs="Arial"/>
                <w:b/>
                <w:sz w:val="20"/>
                <w:szCs w:val="20"/>
              </w:rPr>
            </w:pPr>
            <w:r w:rsidRPr="000C4542">
              <w:rPr>
                <w:rFonts w:ascii="Garamond" w:hAnsi="Garamond" w:cs="Arial"/>
                <w:b/>
                <w:sz w:val="20"/>
                <w:szCs w:val="20"/>
              </w:rPr>
              <w:t>száma</w:t>
            </w:r>
          </w:p>
        </w:tc>
        <w:tc>
          <w:tcPr>
            <w:tcW w:w="1843" w:type="dxa"/>
            <w:shd w:val="clear" w:color="auto" w:fill="D9D9D9" w:themeFill="background1" w:themeFillShade="D9"/>
            <w:vAlign w:val="center"/>
          </w:tcPr>
          <w:p w14:paraId="6103EA04" w14:textId="77777777" w:rsidR="000459D0" w:rsidRDefault="00AD3D68" w:rsidP="000459D0">
            <w:pPr>
              <w:spacing w:after="60"/>
              <w:jc w:val="center"/>
              <w:rPr>
                <w:rFonts w:ascii="Garamond" w:hAnsi="Garamond" w:cs="Arial"/>
                <w:b/>
                <w:sz w:val="20"/>
                <w:szCs w:val="20"/>
              </w:rPr>
            </w:pPr>
            <w:r w:rsidRPr="000C4542">
              <w:rPr>
                <w:rFonts w:ascii="Garamond" w:hAnsi="Garamond" w:cs="Arial"/>
                <w:b/>
                <w:sz w:val="20"/>
                <w:szCs w:val="20"/>
              </w:rPr>
              <w:t xml:space="preserve">Bejelentés </w:t>
            </w:r>
          </w:p>
          <w:p w14:paraId="7CD1110F" w14:textId="6E357F08" w:rsidR="00AD3D68" w:rsidRPr="000C4542" w:rsidRDefault="00AD3D68" w:rsidP="000459D0">
            <w:pPr>
              <w:spacing w:after="60"/>
              <w:jc w:val="center"/>
              <w:rPr>
                <w:rFonts w:ascii="Garamond" w:hAnsi="Garamond" w:cs="Arial"/>
                <w:b/>
                <w:sz w:val="20"/>
                <w:szCs w:val="20"/>
              </w:rPr>
            </w:pPr>
            <w:r w:rsidRPr="000C4542">
              <w:rPr>
                <w:rFonts w:ascii="Garamond" w:hAnsi="Garamond" w:cs="Arial"/>
                <w:b/>
                <w:sz w:val="20"/>
                <w:szCs w:val="20"/>
              </w:rPr>
              <w:t>típusa</w:t>
            </w:r>
          </w:p>
        </w:tc>
        <w:tc>
          <w:tcPr>
            <w:tcW w:w="1984" w:type="dxa"/>
            <w:shd w:val="clear" w:color="auto" w:fill="D9D9D9" w:themeFill="background1" w:themeFillShade="D9"/>
            <w:vAlign w:val="center"/>
          </w:tcPr>
          <w:p w14:paraId="15573F1C" w14:textId="77777777" w:rsidR="000459D0" w:rsidRDefault="00AD3D68" w:rsidP="000459D0">
            <w:pPr>
              <w:spacing w:after="60"/>
              <w:jc w:val="center"/>
              <w:rPr>
                <w:rFonts w:ascii="Garamond" w:hAnsi="Garamond" w:cs="Arial"/>
                <w:b/>
                <w:sz w:val="20"/>
                <w:szCs w:val="20"/>
              </w:rPr>
            </w:pPr>
            <w:r w:rsidRPr="000C4542">
              <w:rPr>
                <w:rFonts w:ascii="Garamond" w:hAnsi="Garamond" w:cs="Arial"/>
                <w:b/>
                <w:sz w:val="20"/>
                <w:szCs w:val="20"/>
              </w:rPr>
              <w:t xml:space="preserve">Bejelentés </w:t>
            </w:r>
          </w:p>
          <w:p w14:paraId="76C2506C" w14:textId="4F1CC98C" w:rsidR="00AD3D68" w:rsidRPr="000C4542" w:rsidRDefault="00AD3D68" w:rsidP="000459D0">
            <w:pPr>
              <w:spacing w:after="60"/>
              <w:jc w:val="center"/>
              <w:rPr>
                <w:rFonts w:ascii="Garamond" w:hAnsi="Garamond" w:cs="Arial"/>
                <w:b/>
                <w:sz w:val="20"/>
                <w:szCs w:val="20"/>
              </w:rPr>
            </w:pPr>
            <w:r w:rsidRPr="000C4542">
              <w:rPr>
                <w:rFonts w:ascii="Garamond" w:hAnsi="Garamond" w:cs="Arial"/>
                <w:b/>
                <w:sz w:val="20"/>
                <w:szCs w:val="20"/>
              </w:rPr>
              <w:t>tárgya</w:t>
            </w:r>
          </w:p>
        </w:tc>
        <w:tc>
          <w:tcPr>
            <w:tcW w:w="1560" w:type="dxa"/>
            <w:shd w:val="clear" w:color="auto" w:fill="D9D9D9" w:themeFill="background1" w:themeFillShade="D9"/>
            <w:vAlign w:val="center"/>
          </w:tcPr>
          <w:p w14:paraId="1E6CD86D" w14:textId="77777777" w:rsidR="000459D0" w:rsidRDefault="00AD3D68" w:rsidP="000459D0">
            <w:pPr>
              <w:spacing w:after="60"/>
              <w:ind w:left="-108" w:right="-108"/>
              <w:jc w:val="center"/>
              <w:rPr>
                <w:rFonts w:ascii="Garamond" w:hAnsi="Garamond" w:cs="Arial"/>
                <w:b/>
                <w:sz w:val="20"/>
                <w:szCs w:val="20"/>
              </w:rPr>
            </w:pPr>
            <w:r w:rsidRPr="000C4542">
              <w:rPr>
                <w:rFonts w:ascii="Garamond" w:hAnsi="Garamond" w:cs="Arial"/>
                <w:b/>
                <w:sz w:val="20"/>
                <w:szCs w:val="20"/>
              </w:rPr>
              <w:t>Bejelentés</w:t>
            </w:r>
          </w:p>
          <w:p w14:paraId="7B885D96" w14:textId="50B79BE6" w:rsidR="00AD3D68" w:rsidRPr="000C4542" w:rsidRDefault="000459D0" w:rsidP="000459D0">
            <w:pPr>
              <w:spacing w:after="60"/>
              <w:ind w:left="-108" w:right="-108"/>
              <w:jc w:val="center"/>
              <w:rPr>
                <w:rFonts w:ascii="Garamond" w:hAnsi="Garamond" w:cs="Arial"/>
                <w:b/>
                <w:sz w:val="20"/>
                <w:szCs w:val="20"/>
              </w:rPr>
            </w:pPr>
            <w:r>
              <w:rPr>
                <w:rFonts w:ascii="Garamond" w:hAnsi="Garamond" w:cs="Arial"/>
                <w:b/>
                <w:sz w:val="20"/>
                <w:szCs w:val="20"/>
              </w:rPr>
              <w:t xml:space="preserve"> </w:t>
            </w:r>
            <w:r w:rsidR="00AD3D68" w:rsidRPr="000C4542">
              <w:rPr>
                <w:rFonts w:ascii="Garamond" w:hAnsi="Garamond" w:cs="Arial"/>
                <w:b/>
                <w:sz w:val="20"/>
                <w:szCs w:val="20"/>
              </w:rPr>
              <w:t>státusza</w:t>
            </w:r>
          </w:p>
        </w:tc>
      </w:tr>
      <w:tr w:rsidR="00AD3D68" w14:paraId="6338A66E" w14:textId="77777777" w:rsidTr="000459D0">
        <w:tc>
          <w:tcPr>
            <w:tcW w:w="709" w:type="dxa"/>
          </w:tcPr>
          <w:p w14:paraId="427CBA7E" w14:textId="77777777" w:rsidR="00AD3D68" w:rsidRPr="000C4542" w:rsidRDefault="00AD3D68" w:rsidP="00627A22">
            <w:pPr>
              <w:spacing w:after="120"/>
              <w:jc w:val="center"/>
              <w:rPr>
                <w:rFonts w:ascii="Garamond" w:hAnsi="Garamond" w:cs="Arial"/>
                <w:sz w:val="20"/>
                <w:szCs w:val="20"/>
              </w:rPr>
            </w:pPr>
          </w:p>
        </w:tc>
        <w:tc>
          <w:tcPr>
            <w:tcW w:w="1843" w:type="dxa"/>
          </w:tcPr>
          <w:p w14:paraId="4A7EC2CA" w14:textId="65D0E151" w:rsidR="00AD3D68" w:rsidRPr="000C4542" w:rsidRDefault="00AD3D68" w:rsidP="0007387A">
            <w:pPr>
              <w:spacing w:after="120"/>
              <w:jc w:val="both"/>
              <w:rPr>
                <w:rFonts w:ascii="Garamond" w:hAnsi="Garamond" w:cs="Arial"/>
                <w:sz w:val="20"/>
                <w:szCs w:val="20"/>
              </w:rPr>
            </w:pPr>
          </w:p>
        </w:tc>
        <w:tc>
          <w:tcPr>
            <w:tcW w:w="1559" w:type="dxa"/>
          </w:tcPr>
          <w:p w14:paraId="65042A93" w14:textId="13ACC366" w:rsidR="00AD3D68" w:rsidRPr="000C4542" w:rsidRDefault="00AD3D68" w:rsidP="0007387A">
            <w:pPr>
              <w:spacing w:after="120"/>
              <w:jc w:val="both"/>
              <w:rPr>
                <w:rFonts w:ascii="Garamond" w:hAnsi="Garamond" w:cs="Arial"/>
                <w:sz w:val="20"/>
                <w:szCs w:val="20"/>
              </w:rPr>
            </w:pPr>
          </w:p>
        </w:tc>
        <w:tc>
          <w:tcPr>
            <w:tcW w:w="1843" w:type="dxa"/>
          </w:tcPr>
          <w:p w14:paraId="7C038DC1" w14:textId="0C78DC6C" w:rsidR="00AD3D68" w:rsidRPr="000C4542" w:rsidRDefault="00AD3D68" w:rsidP="0007387A">
            <w:pPr>
              <w:spacing w:after="120"/>
              <w:jc w:val="both"/>
              <w:rPr>
                <w:rFonts w:ascii="Garamond" w:hAnsi="Garamond" w:cs="Arial"/>
                <w:sz w:val="20"/>
                <w:szCs w:val="20"/>
              </w:rPr>
            </w:pPr>
          </w:p>
        </w:tc>
        <w:tc>
          <w:tcPr>
            <w:tcW w:w="1984" w:type="dxa"/>
          </w:tcPr>
          <w:p w14:paraId="2B66F37A" w14:textId="45CAB46F" w:rsidR="00AD3D68" w:rsidRPr="000C4542" w:rsidRDefault="00AD3D68" w:rsidP="0007387A">
            <w:pPr>
              <w:spacing w:after="120"/>
              <w:jc w:val="both"/>
              <w:rPr>
                <w:rFonts w:ascii="Garamond" w:hAnsi="Garamond" w:cs="Arial"/>
                <w:sz w:val="20"/>
                <w:szCs w:val="20"/>
              </w:rPr>
            </w:pPr>
          </w:p>
        </w:tc>
        <w:tc>
          <w:tcPr>
            <w:tcW w:w="1560" w:type="dxa"/>
          </w:tcPr>
          <w:p w14:paraId="2F62252B" w14:textId="4FA9F28C" w:rsidR="00AD3D68" w:rsidRPr="000C4542" w:rsidRDefault="00AD3D68" w:rsidP="0007387A">
            <w:pPr>
              <w:spacing w:after="120"/>
              <w:jc w:val="both"/>
              <w:rPr>
                <w:rFonts w:ascii="Garamond" w:hAnsi="Garamond" w:cs="Arial"/>
                <w:sz w:val="20"/>
                <w:szCs w:val="20"/>
              </w:rPr>
            </w:pPr>
          </w:p>
        </w:tc>
      </w:tr>
      <w:tr w:rsidR="00AD3D68" w14:paraId="32824E8D" w14:textId="77777777" w:rsidTr="000459D0">
        <w:tc>
          <w:tcPr>
            <w:tcW w:w="709" w:type="dxa"/>
          </w:tcPr>
          <w:p w14:paraId="3B038DD4" w14:textId="77777777" w:rsidR="00AD3D68" w:rsidRPr="000C4542" w:rsidRDefault="00AD3D68" w:rsidP="00627A22">
            <w:pPr>
              <w:spacing w:after="120"/>
              <w:jc w:val="center"/>
              <w:rPr>
                <w:rFonts w:ascii="Garamond" w:hAnsi="Garamond" w:cs="Arial"/>
                <w:sz w:val="20"/>
                <w:szCs w:val="20"/>
              </w:rPr>
            </w:pPr>
          </w:p>
        </w:tc>
        <w:tc>
          <w:tcPr>
            <w:tcW w:w="1843" w:type="dxa"/>
          </w:tcPr>
          <w:p w14:paraId="0F55B290" w14:textId="460B4FDC" w:rsidR="00AD3D68" w:rsidRPr="000C4542" w:rsidRDefault="00AD3D68" w:rsidP="0007387A">
            <w:pPr>
              <w:spacing w:after="120"/>
              <w:jc w:val="both"/>
              <w:rPr>
                <w:rFonts w:ascii="Garamond" w:hAnsi="Garamond" w:cs="Arial"/>
                <w:sz w:val="20"/>
                <w:szCs w:val="20"/>
              </w:rPr>
            </w:pPr>
          </w:p>
        </w:tc>
        <w:tc>
          <w:tcPr>
            <w:tcW w:w="1559" w:type="dxa"/>
          </w:tcPr>
          <w:p w14:paraId="5E77474C" w14:textId="77777777" w:rsidR="00AD3D68" w:rsidRPr="000C4542" w:rsidRDefault="00AD3D68" w:rsidP="0007387A">
            <w:pPr>
              <w:spacing w:after="120"/>
              <w:jc w:val="both"/>
              <w:rPr>
                <w:rFonts w:ascii="Garamond" w:hAnsi="Garamond" w:cs="Arial"/>
                <w:sz w:val="20"/>
                <w:szCs w:val="20"/>
              </w:rPr>
            </w:pPr>
          </w:p>
        </w:tc>
        <w:tc>
          <w:tcPr>
            <w:tcW w:w="1843" w:type="dxa"/>
          </w:tcPr>
          <w:p w14:paraId="65B007AA" w14:textId="26623536" w:rsidR="00AD3D68" w:rsidRPr="000C4542" w:rsidRDefault="00AD3D68" w:rsidP="0007387A">
            <w:pPr>
              <w:spacing w:after="120"/>
              <w:jc w:val="both"/>
              <w:rPr>
                <w:rFonts w:ascii="Garamond" w:hAnsi="Garamond" w:cs="Arial"/>
                <w:sz w:val="20"/>
                <w:szCs w:val="20"/>
              </w:rPr>
            </w:pPr>
          </w:p>
        </w:tc>
        <w:tc>
          <w:tcPr>
            <w:tcW w:w="1984" w:type="dxa"/>
          </w:tcPr>
          <w:p w14:paraId="72F8661D" w14:textId="77777777" w:rsidR="00AD3D68" w:rsidRPr="000C4542" w:rsidRDefault="00AD3D68" w:rsidP="0007387A">
            <w:pPr>
              <w:spacing w:after="120"/>
              <w:jc w:val="both"/>
              <w:rPr>
                <w:rFonts w:ascii="Garamond" w:hAnsi="Garamond" w:cs="Arial"/>
                <w:sz w:val="20"/>
                <w:szCs w:val="20"/>
              </w:rPr>
            </w:pPr>
          </w:p>
        </w:tc>
        <w:tc>
          <w:tcPr>
            <w:tcW w:w="1560" w:type="dxa"/>
          </w:tcPr>
          <w:p w14:paraId="2D22FE4B" w14:textId="27975082" w:rsidR="00AD3D68" w:rsidRPr="000C4542" w:rsidRDefault="00AD3D68" w:rsidP="0007387A">
            <w:pPr>
              <w:spacing w:after="120"/>
              <w:jc w:val="both"/>
              <w:rPr>
                <w:rFonts w:ascii="Garamond" w:hAnsi="Garamond" w:cs="Arial"/>
                <w:sz w:val="20"/>
                <w:szCs w:val="20"/>
              </w:rPr>
            </w:pPr>
          </w:p>
        </w:tc>
      </w:tr>
      <w:tr w:rsidR="00AD3D68" w14:paraId="413EA07D" w14:textId="77777777" w:rsidTr="000459D0">
        <w:tc>
          <w:tcPr>
            <w:tcW w:w="709" w:type="dxa"/>
          </w:tcPr>
          <w:p w14:paraId="4060CDC0" w14:textId="77777777" w:rsidR="00AD3D68" w:rsidRPr="000C4542" w:rsidRDefault="00AD3D68" w:rsidP="00627A22">
            <w:pPr>
              <w:spacing w:after="120"/>
              <w:jc w:val="center"/>
              <w:rPr>
                <w:rFonts w:ascii="Garamond" w:hAnsi="Garamond" w:cs="Arial"/>
                <w:sz w:val="20"/>
                <w:szCs w:val="20"/>
              </w:rPr>
            </w:pPr>
          </w:p>
        </w:tc>
        <w:tc>
          <w:tcPr>
            <w:tcW w:w="1843" w:type="dxa"/>
          </w:tcPr>
          <w:p w14:paraId="07131D03" w14:textId="1264CEDE" w:rsidR="00AD3D68" w:rsidRPr="000C4542" w:rsidRDefault="00AD3D68" w:rsidP="0007387A">
            <w:pPr>
              <w:spacing w:after="120"/>
              <w:jc w:val="both"/>
              <w:rPr>
                <w:rFonts w:ascii="Garamond" w:hAnsi="Garamond" w:cs="Arial"/>
                <w:sz w:val="20"/>
                <w:szCs w:val="20"/>
              </w:rPr>
            </w:pPr>
          </w:p>
        </w:tc>
        <w:tc>
          <w:tcPr>
            <w:tcW w:w="1559" w:type="dxa"/>
          </w:tcPr>
          <w:p w14:paraId="034CB783" w14:textId="77777777" w:rsidR="00AD3D68" w:rsidRPr="000C4542" w:rsidRDefault="00AD3D68" w:rsidP="0007387A">
            <w:pPr>
              <w:spacing w:after="120"/>
              <w:jc w:val="both"/>
              <w:rPr>
                <w:rFonts w:ascii="Garamond" w:hAnsi="Garamond" w:cs="Arial"/>
                <w:sz w:val="20"/>
                <w:szCs w:val="20"/>
              </w:rPr>
            </w:pPr>
          </w:p>
        </w:tc>
        <w:tc>
          <w:tcPr>
            <w:tcW w:w="1843" w:type="dxa"/>
          </w:tcPr>
          <w:p w14:paraId="05FF4B23" w14:textId="77777777" w:rsidR="00AD3D68" w:rsidRPr="000C4542" w:rsidRDefault="00AD3D68" w:rsidP="0007387A">
            <w:pPr>
              <w:spacing w:after="120"/>
              <w:jc w:val="both"/>
              <w:rPr>
                <w:rFonts w:ascii="Garamond" w:hAnsi="Garamond" w:cs="Arial"/>
                <w:sz w:val="20"/>
                <w:szCs w:val="20"/>
              </w:rPr>
            </w:pPr>
          </w:p>
        </w:tc>
        <w:tc>
          <w:tcPr>
            <w:tcW w:w="1984" w:type="dxa"/>
          </w:tcPr>
          <w:p w14:paraId="42023EB1" w14:textId="77777777" w:rsidR="00AD3D68" w:rsidRPr="000C4542" w:rsidRDefault="00AD3D68" w:rsidP="0007387A">
            <w:pPr>
              <w:spacing w:after="120"/>
              <w:jc w:val="both"/>
              <w:rPr>
                <w:rFonts w:ascii="Garamond" w:hAnsi="Garamond" w:cs="Arial"/>
                <w:sz w:val="20"/>
                <w:szCs w:val="20"/>
              </w:rPr>
            </w:pPr>
          </w:p>
        </w:tc>
        <w:tc>
          <w:tcPr>
            <w:tcW w:w="1560" w:type="dxa"/>
          </w:tcPr>
          <w:p w14:paraId="2DF23DEE" w14:textId="3E724D0A" w:rsidR="00AD3D68" w:rsidRPr="000C4542" w:rsidRDefault="00AD3D68" w:rsidP="0007387A">
            <w:pPr>
              <w:spacing w:after="120"/>
              <w:jc w:val="both"/>
              <w:rPr>
                <w:rFonts w:ascii="Garamond" w:hAnsi="Garamond" w:cs="Arial"/>
                <w:sz w:val="20"/>
                <w:szCs w:val="20"/>
              </w:rPr>
            </w:pPr>
          </w:p>
        </w:tc>
      </w:tr>
      <w:tr w:rsidR="00AD3D68" w14:paraId="1A2B6227" w14:textId="77777777" w:rsidTr="000459D0">
        <w:tc>
          <w:tcPr>
            <w:tcW w:w="709" w:type="dxa"/>
          </w:tcPr>
          <w:p w14:paraId="1C83F28C" w14:textId="77777777" w:rsidR="00AD3D68" w:rsidRPr="000C4542" w:rsidRDefault="00AD3D68" w:rsidP="00627A22">
            <w:pPr>
              <w:spacing w:after="120"/>
              <w:jc w:val="center"/>
              <w:rPr>
                <w:rFonts w:ascii="Garamond" w:hAnsi="Garamond" w:cs="Arial"/>
                <w:sz w:val="20"/>
                <w:szCs w:val="20"/>
              </w:rPr>
            </w:pPr>
          </w:p>
        </w:tc>
        <w:tc>
          <w:tcPr>
            <w:tcW w:w="1843" w:type="dxa"/>
          </w:tcPr>
          <w:p w14:paraId="142B943F" w14:textId="5CC213F1" w:rsidR="00AD3D68" w:rsidRPr="000C4542" w:rsidRDefault="00AD3D68" w:rsidP="0007387A">
            <w:pPr>
              <w:spacing w:after="120"/>
              <w:jc w:val="both"/>
              <w:rPr>
                <w:rFonts w:ascii="Garamond" w:hAnsi="Garamond" w:cs="Arial"/>
                <w:sz w:val="20"/>
                <w:szCs w:val="20"/>
              </w:rPr>
            </w:pPr>
          </w:p>
        </w:tc>
        <w:tc>
          <w:tcPr>
            <w:tcW w:w="1559" w:type="dxa"/>
          </w:tcPr>
          <w:p w14:paraId="66E2F613" w14:textId="77777777" w:rsidR="00AD3D68" w:rsidRPr="000C4542" w:rsidRDefault="00AD3D68" w:rsidP="0007387A">
            <w:pPr>
              <w:spacing w:after="120"/>
              <w:jc w:val="both"/>
              <w:rPr>
                <w:rFonts w:ascii="Garamond" w:hAnsi="Garamond" w:cs="Arial"/>
                <w:sz w:val="20"/>
                <w:szCs w:val="20"/>
              </w:rPr>
            </w:pPr>
          </w:p>
        </w:tc>
        <w:tc>
          <w:tcPr>
            <w:tcW w:w="1843" w:type="dxa"/>
          </w:tcPr>
          <w:p w14:paraId="264258E3" w14:textId="77777777" w:rsidR="00AD3D68" w:rsidRPr="000C4542" w:rsidRDefault="00AD3D68" w:rsidP="0007387A">
            <w:pPr>
              <w:spacing w:after="120"/>
              <w:jc w:val="both"/>
              <w:rPr>
                <w:rFonts w:ascii="Garamond" w:hAnsi="Garamond" w:cs="Arial"/>
                <w:sz w:val="20"/>
                <w:szCs w:val="20"/>
              </w:rPr>
            </w:pPr>
          </w:p>
        </w:tc>
        <w:tc>
          <w:tcPr>
            <w:tcW w:w="1984" w:type="dxa"/>
          </w:tcPr>
          <w:p w14:paraId="0D346FBF" w14:textId="77777777" w:rsidR="00AD3D68" w:rsidRPr="000C4542" w:rsidRDefault="00AD3D68" w:rsidP="0007387A">
            <w:pPr>
              <w:spacing w:after="120"/>
              <w:jc w:val="both"/>
              <w:rPr>
                <w:rFonts w:ascii="Garamond" w:hAnsi="Garamond" w:cs="Arial"/>
                <w:sz w:val="20"/>
                <w:szCs w:val="20"/>
              </w:rPr>
            </w:pPr>
          </w:p>
        </w:tc>
        <w:tc>
          <w:tcPr>
            <w:tcW w:w="1560" w:type="dxa"/>
          </w:tcPr>
          <w:p w14:paraId="5A58C286" w14:textId="6B2BDFC5" w:rsidR="00AD3D68" w:rsidRPr="000C4542" w:rsidRDefault="00AD3D68" w:rsidP="0007387A">
            <w:pPr>
              <w:spacing w:after="120"/>
              <w:jc w:val="both"/>
              <w:rPr>
                <w:rFonts w:ascii="Garamond" w:hAnsi="Garamond" w:cs="Arial"/>
                <w:sz w:val="20"/>
                <w:szCs w:val="20"/>
              </w:rPr>
            </w:pPr>
          </w:p>
        </w:tc>
      </w:tr>
    </w:tbl>
    <w:p w14:paraId="0D5117B2" w14:textId="77777777" w:rsidR="003C0A46" w:rsidRDefault="003C0A46" w:rsidP="0007387A">
      <w:pPr>
        <w:spacing w:after="120"/>
        <w:jc w:val="both"/>
        <w:rPr>
          <w:rFonts w:ascii="Garamond" w:hAnsi="Garamond" w:cs="Arial"/>
          <w:b/>
          <w:sz w:val="24"/>
        </w:rPr>
      </w:pPr>
    </w:p>
    <w:p w14:paraId="62D1AE4D" w14:textId="0A6CD163" w:rsidR="00756B44" w:rsidRDefault="00EC5689" w:rsidP="0007387A">
      <w:pPr>
        <w:spacing w:after="120"/>
        <w:jc w:val="both"/>
        <w:rPr>
          <w:rFonts w:ascii="Garamond" w:hAnsi="Garamond" w:cs="Arial"/>
          <w:b/>
          <w:sz w:val="24"/>
        </w:rPr>
      </w:pPr>
      <w:r w:rsidRPr="00EC5689">
        <w:rPr>
          <w:rFonts w:ascii="Garamond" w:hAnsi="Garamond" w:cs="Arial"/>
          <w:b/>
          <w:sz w:val="24"/>
        </w:rPr>
        <w:t xml:space="preserve">i, </w:t>
      </w:r>
      <w:r w:rsidR="00756B44">
        <w:rPr>
          <w:rFonts w:ascii="Garamond" w:hAnsi="Garamond" w:cs="Arial"/>
          <w:b/>
          <w:sz w:val="24"/>
        </w:rPr>
        <w:t>Megvalósított i</w:t>
      </w:r>
      <w:r w:rsidRPr="00EC5689">
        <w:rPr>
          <w:rFonts w:ascii="Garamond" w:hAnsi="Garamond" w:cs="Arial"/>
          <w:b/>
          <w:sz w:val="24"/>
        </w:rPr>
        <w:t>nnováció- és kutatásmenedzsment képzés</w:t>
      </w:r>
      <w:r w:rsidR="00577831">
        <w:rPr>
          <w:rFonts w:ascii="Garamond" w:hAnsi="Garamond" w:cs="Arial"/>
          <w:b/>
          <w:sz w:val="24"/>
        </w:rPr>
        <w:t>ek az egyetemi polgárok részére:</w:t>
      </w:r>
    </w:p>
    <w:tbl>
      <w:tblPr>
        <w:tblStyle w:val="Rcsostblzat"/>
        <w:tblW w:w="9498" w:type="dxa"/>
        <w:tblInd w:w="108" w:type="dxa"/>
        <w:tblLook w:val="04A0" w:firstRow="1" w:lastRow="0" w:firstColumn="1" w:lastColumn="0" w:noHBand="0" w:noVBand="1"/>
      </w:tblPr>
      <w:tblGrid>
        <w:gridCol w:w="709"/>
        <w:gridCol w:w="3260"/>
        <w:gridCol w:w="1843"/>
        <w:gridCol w:w="1985"/>
        <w:gridCol w:w="1701"/>
      </w:tblGrid>
      <w:tr w:rsidR="000C4542" w14:paraId="6962F1CD" w14:textId="77777777" w:rsidTr="008849F8">
        <w:tc>
          <w:tcPr>
            <w:tcW w:w="709" w:type="dxa"/>
            <w:shd w:val="clear" w:color="auto" w:fill="D9D9D9" w:themeFill="background1" w:themeFillShade="D9"/>
            <w:vAlign w:val="center"/>
          </w:tcPr>
          <w:p w14:paraId="178E92BC" w14:textId="2A5DD322" w:rsidR="000C4542" w:rsidRPr="000C4542" w:rsidRDefault="000C4542" w:rsidP="008849F8">
            <w:pPr>
              <w:spacing w:after="120"/>
              <w:ind w:right="-108"/>
              <w:jc w:val="center"/>
              <w:rPr>
                <w:rFonts w:ascii="Garamond" w:hAnsi="Garamond" w:cs="Arial"/>
                <w:b/>
                <w:sz w:val="20"/>
                <w:szCs w:val="20"/>
              </w:rPr>
            </w:pPr>
            <w:proofErr w:type="spellStart"/>
            <w:r w:rsidRPr="000C4542">
              <w:rPr>
                <w:rFonts w:ascii="Garamond" w:hAnsi="Garamond" w:cs="Arial"/>
                <w:b/>
                <w:sz w:val="20"/>
                <w:szCs w:val="20"/>
              </w:rPr>
              <w:t>Sorsz</w:t>
            </w:r>
            <w:proofErr w:type="spellEnd"/>
            <w:r w:rsidRPr="000C4542">
              <w:rPr>
                <w:rFonts w:ascii="Garamond" w:hAnsi="Garamond" w:cs="Arial"/>
                <w:b/>
                <w:sz w:val="20"/>
                <w:szCs w:val="20"/>
              </w:rPr>
              <w:t>.</w:t>
            </w:r>
          </w:p>
        </w:tc>
        <w:tc>
          <w:tcPr>
            <w:tcW w:w="3260" w:type="dxa"/>
            <w:shd w:val="clear" w:color="auto" w:fill="D9D9D9" w:themeFill="background1" w:themeFillShade="D9"/>
            <w:vAlign w:val="center"/>
          </w:tcPr>
          <w:p w14:paraId="5E8B4E32" w14:textId="6EFA68AC" w:rsidR="000C4542" w:rsidRPr="000C4542" w:rsidRDefault="000C4542" w:rsidP="00CD3EE6">
            <w:pPr>
              <w:spacing w:after="120"/>
              <w:jc w:val="center"/>
              <w:rPr>
                <w:rFonts w:ascii="Garamond" w:hAnsi="Garamond" w:cs="Arial"/>
                <w:b/>
                <w:sz w:val="20"/>
                <w:szCs w:val="20"/>
              </w:rPr>
            </w:pPr>
            <w:r w:rsidRPr="000C4542">
              <w:rPr>
                <w:rFonts w:ascii="Garamond" w:hAnsi="Garamond" w:cs="Arial"/>
                <w:b/>
                <w:sz w:val="20"/>
                <w:szCs w:val="20"/>
              </w:rPr>
              <w:t>Képzés címe</w:t>
            </w:r>
          </w:p>
        </w:tc>
        <w:tc>
          <w:tcPr>
            <w:tcW w:w="1843" w:type="dxa"/>
            <w:shd w:val="clear" w:color="auto" w:fill="D9D9D9" w:themeFill="background1" w:themeFillShade="D9"/>
            <w:vAlign w:val="center"/>
          </w:tcPr>
          <w:p w14:paraId="2143C8AE" w14:textId="2E33E4B2" w:rsidR="000C4542" w:rsidRPr="000C4542" w:rsidRDefault="000C4542" w:rsidP="00CD3EE6">
            <w:pPr>
              <w:spacing w:after="120"/>
              <w:jc w:val="center"/>
              <w:rPr>
                <w:rFonts w:ascii="Garamond" w:hAnsi="Garamond" w:cs="Arial"/>
                <w:b/>
                <w:sz w:val="20"/>
                <w:szCs w:val="20"/>
              </w:rPr>
            </w:pPr>
            <w:r w:rsidRPr="000C4542">
              <w:rPr>
                <w:rFonts w:ascii="Garamond" w:hAnsi="Garamond" w:cs="Arial"/>
                <w:b/>
                <w:sz w:val="20"/>
                <w:szCs w:val="20"/>
              </w:rPr>
              <w:t>Képzés típusa</w:t>
            </w:r>
          </w:p>
        </w:tc>
        <w:tc>
          <w:tcPr>
            <w:tcW w:w="1985" w:type="dxa"/>
            <w:shd w:val="clear" w:color="auto" w:fill="D9D9D9" w:themeFill="background1" w:themeFillShade="D9"/>
            <w:vAlign w:val="center"/>
          </w:tcPr>
          <w:p w14:paraId="40767FFF" w14:textId="73D8CA26" w:rsidR="000C4542" w:rsidRPr="000C4542" w:rsidRDefault="000C4542" w:rsidP="00CD3EE6">
            <w:pPr>
              <w:spacing w:after="120"/>
              <w:jc w:val="center"/>
              <w:rPr>
                <w:rFonts w:ascii="Garamond" w:hAnsi="Garamond" w:cs="Arial"/>
                <w:b/>
                <w:sz w:val="20"/>
                <w:szCs w:val="20"/>
              </w:rPr>
            </w:pPr>
            <w:r w:rsidRPr="000C4542">
              <w:rPr>
                <w:rFonts w:ascii="Garamond" w:hAnsi="Garamond" w:cs="Arial"/>
                <w:b/>
                <w:sz w:val="20"/>
                <w:szCs w:val="20"/>
              </w:rPr>
              <w:t>Képzés dátuma</w:t>
            </w:r>
          </w:p>
        </w:tc>
        <w:tc>
          <w:tcPr>
            <w:tcW w:w="1701" w:type="dxa"/>
            <w:shd w:val="clear" w:color="auto" w:fill="D9D9D9" w:themeFill="background1" w:themeFillShade="D9"/>
            <w:vAlign w:val="center"/>
          </w:tcPr>
          <w:p w14:paraId="1D1929BD" w14:textId="1754EAC2" w:rsidR="000C4542" w:rsidRPr="000C4542" w:rsidRDefault="000C4542" w:rsidP="00CD3EE6">
            <w:pPr>
              <w:spacing w:after="120"/>
              <w:jc w:val="center"/>
              <w:rPr>
                <w:rFonts w:ascii="Garamond" w:hAnsi="Garamond" w:cs="Arial"/>
                <w:b/>
                <w:sz w:val="20"/>
                <w:szCs w:val="20"/>
              </w:rPr>
            </w:pPr>
            <w:r w:rsidRPr="000C4542">
              <w:rPr>
                <w:rFonts w:ascii="Garamond" w:hAnsi="Garamond" w:cs="Arial"/>
                <w:b/>
                <w:sz w:val="20"/>
                <w:szCs w:val="20"/>
              </w:rPr>
              <w:t>Részt vevők száma</w:t>
            </w:r>
          </w:p>
        </w:tc>
      </w:tr>
      <w:tr w:rsidR="000C4542" w14:paraId="72F49B14" w14:textId="77777777" w:rsidTr="000C4542">
        <w:tc>
          <w:tcPr>
            <w:tcW w:w="709" w:type="dxa"/>
          </w:tcPr>
          <w:p w14:paraId="3C47BB07" w14:textId="77777777" w:rsidR="000C4542" w:rsidRPr="000C4542" w:rsidRDefault="000C4542" w:rsidP="00627A22">
            <w:pPr>
              <w:spacing w:after="120"/>
              <w:jc w:val="center"/>
              <w:rPr>
                <w:rFonts w:ascii="Garamond" w:hAnsi="Garamond" w:cs="Arial"/>
                <w:sz w:val="20"/>
                <w:szCs w:val="20"/>
              </w:rPr>
            </w:pPr>
          </w:p>
        </w:tc>
        <w:tc>
          <w:tcPr>
            <w:tcW w:w="3260" w:type="dxa"/>
          </w:tcPr>
          <w:p w14:paraId="13E343E1" w14:textId="53A000B3" w:rsidR="000C4542" w:rsidRPr="000C4542" w:rsidRDefault="000C4542" w:rsidP="002703FB">
            <w:pPr>
              <w:spacing w:after="120"/>
              <w:jc w:val="both"/>
              <w:rPr>
                <w:rFonts w:ascii="Garamond" w:hAnsi="Garamond" w:cs="Arial"/>
                <w:sz w:val="20"/>
                <w:szCs w:val="20"/>
              </w:rPr>
            </w:pPr>
          </w:p>
        </w:tc>
        <w:tc>
          <w:tcPr>
            <w:tcW w:w="1843" w:type="dxa"/>
          </w:tcPr>
          <w:p w14:paraId="10AFD2A0" w14:textId="77777777" w:rsidR="000C4542" w:rsidRPr="000C4542" w:rsidRDefault="000C4542" w:rsidP="002703FB">
            <w:pPr>
              <w:spacing w:after="120"/>
              <w:jc w:val="both"/>
              <w:rPr>
                <w:rFonts w:ascii="Garamond" w:hAnsi="Garamond" w:cs="Arial"/>
                <w:sz w:val="20"/>
                <w:szCs w:val="20"/>
              </w:rPr>
            </w:pPr>
          </w:p>
        </w:tc>
        <w:tc>
          <w:tcPr>
            <w:tcW w:w="1985" w:type="dxa"/>
          </w:tcPr>
          <w:p w14:paraId="44300D54" w14:textId="77777777" w:rsidR="000C4542" w:rsidRPr="000C4542" w:rsidRDefault="000C4542" w:rsidP="002703FB">
            <w:pPr>
              <w:spacing w:after="120"/>
              <w:jc w:val="both"/>
              <w:rPr>
                <w:rFonts w:ascii="Garamond" w:hAnsi="Garamond" w:cs="Arial"/>
                <w:sz w:val="20"/>
                <w:szCs w:val="20"/>
              </w:rPr>
            </w:pPr>
          </w:p>
        </w:tc>
        <w:tc>
          <w:tcPr>
            <w:tcW w:w="1701" w:type="dxa"/>
          </w:tcPr>
          <w:p w14:paraId="027C3B1E" w14:textId="77777777" w:rsidR="000C4542" w:rsidRPr="000C4542" w:rsidRDefault="000C4542" w:rsidP="002703FB">
            <w:pPr>
              <w:spacing w:after="120"/>
              <w:jc w:val="both"/>
              <w:rPr>
                <w:rFonts w:ascii="Garamond" w:hAnsi="Garamond" w:cs="Arial"/>
                <w:sz w:val="20"/>
                <w:szCs w:val="20"/>
              </w:rPr>
            </w:pPr>
          </w:p>
        </w:tc>
      </w:tr>
      <w:tr w:rsidR="000C4542" w14:paraId="35DA6531" w14:textId="77777777" w:rsidTr="000C4542">
        <w:tc>
          <w:tcPr>
            <w:tcW w:w="709" w:type="dxa"/>
          </w:tcPr>
          <w:p w14:paraId="4E595A83" w14:textId="77777777" w:rsidR="000C4542" w:rsidRPr="000C4542" w:rsidRDefault="000C4542" w:rsidP="00627A22">
            <w:pPr>
              <w:spacing w:after="120"/>
              <w:jc w:val="center"/>
              <w:rPr>
                <w:rFonts w:ascii="Garamond" w:hAnsi="Garamond" w:cs="Arial"/>
                <w:sz w:val="20"/>
                <w:szCs w:val="20"/>
              </w:rPr>
            </w:pPr>
          </w:p>
        </w:tc>
        <w:tc>
          <w:tcPr>
            <w:tcW w:w="3260" w:type="dxa"/>
          </w:tcPr>
          <w:p w14:paraId="2CEE3C6A" w14:textId="26DED9E1" w:rsidR="000C4542" w:rsidRPr="000C4542" w:rsidRDefault="000C4542" w:rsidP="002703FB">
            <w:pPr>
              <w:spacing w:after="120"/>
              <w:jc w:val="both"/>
              <w:rPr>
                <w:rFonts w:ascii="Garamond" w:hAnsi="Garamond" w:cs="Arial"/>
                <w:sz w:val="20"/>
                <w:szCs w:val="20"/>
              </w:rPr>
            </w:pPr>
          </w:p>
        </w:tc>
        <w:tc>
          <w:tcPr>
            <w:tcW w:w="1843" w:type="dxa"/>
          </w:tcPr>
          <w:p w14:paraId="4A907983" w14:textId="77777777" w:rsidR="000C4542" w:rsidRPr="000C4542" w:rsidRDefault="000C4542" w:rsidP="002703FB">
            <w:pPr>
              <w:spacing w:after="120"/>
              <w:jc w:val="both"/>
              <w:rPr>
                <w:rFonts w:ascii="Garamond" w:hAnsi="Garamond" w:cs="Arial"/>
                <w:sz w:val="20"/>
                <w:szCs w:val="20"/>
              </w:rPr>
            </w:pPr>
          </w:p>
        </w:tc>
        <w:tc>
          <w:tcPr>
            <w:tcW w:w="1985" w:type="dxa"/>
          </w:tcPr>
          <w:p w14:paraId="2392699D" w14:textId="77777777" w:rsidR="000C4542" w:rsidRPr="000C4542" w:rsidRDefault="000C4542" w:rsidP="002703FB">
            <w:pPr>
              <w:spacing w:after="120"/>
              <w:jc w:val="both"/>
              <w:rPr>
                <w:rFonts w:ascii="Garamond" w:hAnsi="Garamond" w:cs="Arial"/>
                <w:sz w:val="20"/>
                <w:szCs w:val="20"/>
              </w:rPr>
            </w:pPr>
          </w:p>
        </w:tc>
        <w:tc>
          <w:tcPr>
            <w:tcW w:w="1701" w:type="dxa"/>
          </w:tcPr>
          <w:p w14:paraId="42EA6967" w14:textId="77777777" w:rsidR="000C4542" w:rsidRPr="000C4542" w:rsidRDefault="000C4542" w:rsidP="002703FB">
            <w:pPr>
              <w:spacing w:after="120"/>
              <w:jc w:val="both"/>
              <w:rPr>
                <w:rFonts w:ascii="Garamond" w:hAnsi="Garamond" w:cs="Arial"/>
                <w:sz w:val="20"/>
                <w:szCs w:val="20"/>
              </w:rPr>
            </w:pPr>
          </w:p>
        </w:tc>
      </w:tr>
      <w:tr w:rsidR="000C4542" w14:paraId="2D362F55" w14:textId="77777777" w:rsidTr="000C4542">
        <w:tc>
          <w:tcPr>
            <w:tcW w:w="709" w:type="dxa"/>
          </w:tcPr>
          <w:p w14:paraId="6CE4C2AE" w14:textId="77777777" w:rsidR="000C4542" w:rsidRPr="000C4542" w:rsidRDefault="000C4542" w:rsidP="00627A22">
            <w:pPr>
              <w:spacing w:after="120"/>
              <w:jc w:val="center"/>
              <w:rPr>
                <w:rFonts w:ascii="Garamond" w:hAnsi="Garamond" w:cs="Arial"/>
                <w:sz w:val="20"/>
                <w:szCs w:val="20"/>
              </w:rPr>
            </w:pPr>
          </w:p>
        </w:tc>
        <w:tc>
          <w:tcPr>
            <w:tcW w:w="3260" w:type="dxa"/>
          </w:tcPr>
          <w:p w14:paraId="46BFCA6B" w14:textId="54F24242" w:rsidR="000C4542" w:rsidRPr="000C4542" w:rsidRDefault="000C4542" w:rsidP="002703FB">
            <w:pPr>
              <w:spacing w:after="120"/>
              <w:jc w:val="both"/>
              <w:rPr>
                <w:rFonts w:ascii="Garamond" w:hAnsi="Garamond" w:cs="Arial"/>
                <w:sz w:val="20"/>
                <w:szCs w:val="20"/>
              </w:rPr>
            </w:pPr>
          </w:p>
        </w:tc>
        <w:tc>
          <w:tcPr>
            <w:tcW w:w="1843" w:type="dxa"/>
          </w:tcPr>
          <w:p w14:paraId="46C532E1" w14:textId="77777777" w:rsidR="000C4542" w:rsidRPr="000C4542" w:rsidRDefault="000C4542" w:rsidP="002703FB">
            <w:pPr>
              <w:spacing w:after="120"/>
              <w:jc w:val="both"/>
              <w:rPr>
                <w:rFonts w:ascii="Garamond" w:hAnsi="Garamond" w:cs="Arial"/>
                <w:sz w:val="20"/>
                <w:szCs w:val="20"/>
              </w:rPr>
            </w:pPr>
          </w:p>
        </w:tc>
        <w:tc>
          <w:tcPr>
            <w:tcW w:w="1985" w:type="dxa"/>
          </w:tcPr>
          <w:p w14:paraId="163DC193" w14:textId="77777777" w:rsidR="000C4542" w:rsidRPr="000C4542" w:rsidRDefault="000C4542" w:rsidP="002703FB">
            <w:pPr>
              <w:spacing w:after="120"/>
              <w:jc w:val="both"/>
              <w:rPr>
                <w:rFonts w:ascii="Garamond" w:hAnsi="Garamond" w:cs="Arial"/>
                <w:sz w:val="20"/>
                <w:szCs w:val="20"/>
              </w:rPr>
            </w:pPr>
          </w:p>
        </w:tc>
        <w:tc>
          <w:tcPr>
            <w:tcW w:w="1701" w:type="dxa"/>
          </w:tcPr>
          <w:p w14:paraId="5A37E417" w14:textId="77777777" w:rsidR="000C4542" w:rsidRPr="000C4542" w:rsidRDefault="000C4542" w:rsidP="002703FB">
            <w:pPr>
              <w:spacing w:after="120"/>
              <w:jc w:val="both"/>
              <w:rPr>
                <w:rFonts w:ascii="Garamond" w:hAnsi="Garamond" w:cs="Arial"/>
                <w:sz w:val="20"/>
                <w:szCs w:val="20"/>
              </w:rPr>
            </w:pPr>
          </w:p>
        </w:tc>
      </w:tr>
      <w:tr w:rsidR="000C4542" w14:paraId="605FEC7D" w14:textId="77777777" w:rsidTr="000C4542">
        <w:tc>
          <w:tcPr>
            <w:tcW w:w="709" w:type="dxa"/>
          </w:tcPr>
          <w:p w14:paraId="60EF2731" w14:textId="77777777" w:rsidR="000C4542" w:rsidRPr="000C4542" w:rsidRDefault="000C4542" w:rsidP="00627A22">
            <w:pPr>
              <w:spacing w:after="120"/>
              <w:jc w:val="center"/>
              <w:rPr>
                <w:rFonts w:ascii="Garamond" w:hAnsi="Garamond" w:cs="Arial"/>
                <w:sz w:val="20"/>
                <w:szCs w:val="20"/>
              </w:rPr>
            </w:pPr>
          </w:p>
        </w:tc>
        <w:tc>
          <w:tcPr>
            <w:tcW w:w="3260" w:type="dxa"/>
          </w:tcPr>
          <w:p w14:paraId="2CC94679" w14:textId="1F0D6BD9" w:rsidR="000C4542" w:rsidRPr="000C4542" w:rsidRDefault="000C4542" w:rsidP="002703FB">
            <w:pPr>
              <w:spacing w:after="120"/>
              <w:jc w:val="both"/>
              <w:rPr>
                <w:rFonts w:ascii="Garamond" w:hAnsi="Garamond" w:cs="Arial"/>
                <w:sz w:val="20"/>
                <w:szCs w:val="20"/>
              </w:rPr>
            </w:pPr>
          </w:p>
        </w:tc>
        <w:tc>
          <w:tcPr>
            <w:tcW w:w="1843" w:type="dxa"/>
          </w:tcPr>
          <w:p w14:paraId="40A14C33" w14:textId="77777777" w:rsidR="000C4542" w:rsidRPr="000C4542" w:rsidRDefault="000C4542" w:rsidP="002703FB">
            <w:pPr>
              <w:spacing w:after="120"/>
              <w:jc w:val="both"/>
              <w:rPr>
                <w:rFonts w:ascii="Garamond" w:hAnsi="Garamond" w:cs="Arial"/>
                <w:sz w:val="20"/>
                <w:szCs w:val="20"/>
              </w:rPr>
            </w:pPr>
          </w:p>
        </w:tc>
        <w:tc>
          <w:tcPr>
            <w:tcW w:w="1985" w:type="dxa"/>
          </w:tcPr>
          <w:p w14:paraId="06F51BDE" w14:textId="77777777" w:rsidR="000C4542" w:rsidRPr="000C4542" w:rsidRDefault="000C4542" w:rsidP="002703FB">
            <w:pPr>
              <w:spacing w:after="120"/>
              <w:jc w:val="both"/>
              <w:rPr>
                <w:rFonts w:ascii="Garamond" w:hAnsi="Garamond" w:cs="Arial"/>
                <w:sz w:val="20"/>
                <w:szCs w:val="20"/>
              </w:rPr>
            </w:pPr>
          </w:p>
        </w:tc>
        <w:tc>
          <w:tcPr>
            <w:tcW w:w="1701" w:type="dxa"/>
          </w:tcPr>
          <w:p w14:paraId="043AD73D" w14:textId="77777777" w:rsidR="000C4542" w:rsidRPr="000C4542" w:rsidRDefault="000C4542" w:rsidP="002703FB">
            <w:pPr>
              <w:spacing w:after="120"/>
              <w:jc w:val="both"/>
              <w:rPr>
                <w:rFonts w:ascii="Garamond" w:hAnsi="Garamond" w:cs="Arial"/>
                <w:sz w:val="20"/>
                <w:szCs w:val="20"/>
              </w:rPr>
            </w:pPr>
          </w:p>
        </w:tc>
      </w:tr>
      <w:tr w:rsidR="007E50B5" w14:paraId="1EB980DD" w14:textId="77777777" w:rsidTr="007E50B5">
        <w:tc>
          <w:tcPr>
            <w:tcW w:w="7797" w:type="dxa"/>
            <w:gridSpan w:val="4"/>
            <w:vAlign w:val="center"/>
          </w:tcPr>
          <w:p w14:paraId="588FBEEF" w14:textId="44395054" w:rsidR="007E50B5" w:rsidRPr="007E50B5" w:rsidRDefault="007E50B5" w:rsidP="007E50B5">
            <w:pPr>
              <w:rPr>
                <w:rFonts w:ascii="Garamond" w:hAnsi="Garamond" w:cs="Arial"/>
                <w:b/>
                <w:sz w:val="20"/>
                <w:szCs w:val="20"/>
              </w:rPr>
            </w:pPr>
            <w:r w:rsidRPr="007E50B5">
              <w:rPr>
                <w:rFonts w:ascii="Garamond" w:hAnsi="Garamond" w:cs="Arial"/>
                <w:b/>
                <w:sz w:val="20"/>
                <w:szCs w:val="20"/>
              </w:rPr>
              <w:t>Összesen</w:t>
            </w:r>
          </w:p>
        </w:tc>
        <w:tc>
          <w:tcPr>
            <w:tcW w:w="1701" w:type="dxa"/>
            <w:shd w:val="clear" w:color="auto" w:fill="D9D9D9" w:themeFill="background1" w:themeFillShade="D9"/>
          </w:tcPr>
          <w:p w14:paraId="1D9CAD85" w14:textId="77777777" w:rsidR="007E50B5" w:rsidRPr="000C4542" w:rsidRDefault="007E50B5" w:rsidP="002703FB">
            <w:pPr>
              <w:spacing w:after="120"/>
              <w:jc w:val="both"/>
              <w:rPr>
                <w:rFonts w:ascii="Garamond" w:hAnsi="Garamond" w:cs="Arial"/>
                <w:sz w:val="20"/>
                <w:szCs w:val="20"/>
              </w:rPr>
            </w:pPr>
          </w:p>
        </w:tc>
      </w:tr>
    </w:tbl>
    <w:p w14:paraId="5698C19C" w14:textId="77777777" w:rsidR="00AD3D68" w:rsidRDefault="00AD3D68" w:rsidP="00AD3D68">
      <w:pPr>
        <w:spacing w:after="120"/>
        <w:jc w:val="both"/>
        <w:rPr>
          <w:rFonts w:ascii="Garamond" w:hAnsi="Garamond" w:cs="Arial"/>
          <w:b/>
          <w:sz w:val="24"/>
        </w:rPr>
      </w:pPr>
    </w:p>
    <w:p w14:paraId="3D485616" w14:textId="74F7AA9B" w:rsidR="00AD3D68" w:rsidRDefault="00AD3D68" w:rsidP="00AD3D68">
      <w:pPr>
        <w:spacing w:after="120"/>
        <w:jc w:val="both"/>
        <w:rPr>
          <w:rFonts w:ascii="Garamond" w:hAnsi="Garamond" w:cs="Arial"/>
          <w:b/>
          <w:sz w:val="24"/>
        </w:rPr>
      </w:pPr>
      <w:r>
        <w:rPr>
          <w:rFonts w:ascii="Garamond" w:hAnsi="Garamond" w:cs="Arial"/>
          <w:b/>
          <w:sz w:val="24"/>
        </w:rPr>
        <w:t xml:space="preserve">Megjegyzés a projekt 1. szakaszában kötelező tevékenységek megvalósulásához </w:t>
      </w:r>
      <w:r w:rsidRPr="00AD3D68">
        <w:rPr>
          <w:rFonts w:ascii="Garamond" w:hAnsi="Garamond" w:cs="Arial"/>
          <w:sz w:val="24"/>
        </w:rPr>
        <w:t>(opcionális):</w:t>
      </w:r>
    </w:p>
    <w:p w14:paraId="1B1B70B9" w14:textId="77777777" w:rsidR="00AD3D68" w:rsidRPr="000F23B9" w:rsidRDefault="00AD3D68" w:rsidP="000C4542">
      <w:pPr>
        <w:pBdr>
          <w:top w:val="single" w:sz="4" w:space="1" w:color="auto"/>
          <w:left w:val="single" w:sz="4" w:space="4" w:color="auto"/>
          <w:bottom w:val="single" w:sz="4" w:space="1" w:color="auto"/>
          <w:right w:val="single" w:sz="4" w:space="21" w:color="auto"/>
        </w:pBdr>
        <w:spacing w:after="120"/>
        <w:jc w:val="both"/>
        <w:rPr>
          <w:rFonts w:ascii="Garamond" w:hAnsi="Garamond" w:cs="Arial"/>
          <w:sz w:val="24"/>
        </w:rPr>
      </w:pPr>
    </w:p>
    <w:p w14:paraId="06C01DCF" w14:textId="77777777" w:rsidR="00AD3D68" w:rsidRPr="000F23B9" w:rsidRDefault="00AD3D68" w:rsidP="000C4542">
      <w:pPr>
        <w:pBdr>
          <w:top w:val="single" w:sz="4" w:space="1" w:color="auto"/>
          <w:left w:val="single" w:sz="4" w:space="4" w:color="auto"/>
          <w:bottom w:val="single" w:sz="4" w:space="1" w:color="auto"/>
          <w:right w:val="single" w:sz="4" w:space="21" w:color="auto"/>
        </w:pBdr>
        <w:spacing w:after="120"/>
        <w:jc w:val="both"/>
        <w:rPr>
          <w:rFonts w:ascii="Garamond" w:hAnsi="Garamond" w:cs="Arial"/>
          <w:sz w:val="24"/>
        </w:rPr>
      </w:pPr>
    </w:p>
    <w:p w14:paraId="180C3610" w14:textId="77777777" w:rsidR="00AD3D68" w:rsidRPr="000F23B9" w:rsidRDefault="00AD3D68" w:rsidP="000C4542">
      <w:pPr>
        <w:pBdr>
          <w:top w:val="single" w:sz="4" w:space="1" w:color="auto"/>
          <w:left w:val="single" w:sz="4" w:space="4" w:color="auto"/>
          <w:bottom w:val="single" w:sz="4" w:space="1" w:color="auto"/>
          <w:right w:val="single" w:sz="4" w:space="21" w:color="auto"/>
        </w:pBdr>
        <w:spacing w:after="120"/>
        <w:jc w:val="both"/>
        <w:rPr>
          <w:rFonts w:ascii="Garamond" w:hAnsi="Garamond" w:cs="Arial"/>
          <w:sz w:val="24"/>
        </w:rPr>
      </w:pPr>
    </w:p>
    <w:p w14:paraId="33DD948D" w14:textId="77777777" w:rsidR="00AD3D68" w:rsidRDefault="00AD3D68" w:rsidP="002703FB">
      <w:pPr>
        <w:spacing w:after="120"/>
        <w:jc w:val="both"/>
        <w:rPr>
          <w:rFonts w:ascii="Garamond" w:hAnsi="Garamond" w:cs="Arial"/>
          <w:b/>
          <w:sz w:val="24"/>
        </w:rPr>
      </w:pPr>
    </w:p>
    <w:p w14:paraId="0DF1943B" w14:textId="77777777" w:rsidR="006E6543" w:rsidRDefault="006E6543" w:rsidP="002703FB">
      <w:pPr>
        <w:spacing w:after="120"/>
        <w:jc w:val="both"/>
        <w:rPr>
          <w:rFonts w:ascii="Garamond" w:hAnsi="Garamond" w:cs="Arial"/>
          <w:b/>
          <w:sz w:val="24"/>
        </w:rPr>
      </w:pPr>
    </w:p>
    <w:p w14:paraId="42B20FB6" w14:textId="4AF0F68E" w:rsidR="003B6FFC" w:rsidRPr="003B6FFC" w:rsidRDefault="003B6FFC" w:rsidP="006E6543">
      <w:pPr>
        <w:pStyle w:val="Listaszerbekezds"/>
        <w:numPr>
          <w:ilvl w:val="0"/>
          <w:numId w:val="64"/>
        </w:numPr>
        <w:spacing w:after="120"/>
        <w:ind w:left="0" w:hanging="284"/>
        <w:jc w:val="both"/>
        <w:rPr>
          <w:rFonts w:ascii="Garamond" w:hAnsi="Garamond" w:cs="Arial"/>
          <w:b/>
          <w:sz w:val="24"/>
        </w:rPr>
      </w:pPr>
      <w:r>
        <w:rPr>
          <w:rFonts w:ascii="Garamond" w:hAnsi="Garamond" w:cs="Arial"/>
          <w:b/>
          <w:caps/>
          <w:sz w:val="24"/>
          <w:u w:val="single"/>
        </w:rPr>
        <w:t>vállalt</w:t>
      </w:r>
      <w:r w:rsidRPr="003B6FFC">
        <w:rPr>
          <w:rFonts w:ascii="Garamond" w:hAnsi="Garamond" w:cs="Arial"/>
          <w:b/>
          <w:caps/>
          <w:sz w:val="24"/>
          <w:u w:val="single"/>
        </w:rPr>
        <w:t xml:space="preserve"> tevékenységek eredményei</w:t>
      </w:r>
    </w:p>
    <w:p w14:paraId="1B936A20" w14:textId="1A65DE35" w:rsidR="00F66757" w:rsidRDefault="00F66757" w:rsidP="00F66757">
      <w:pPr>
        <w:pStyle w:val="Listaszerbekezds"/>
        <w:spacing w:after="120"/>
        <w:ind w:left="360"/>
        <w:jc w:val="both"/>
        <w:rPr>
          <w:rFonts w:ascii="Garamond" w:hAnsi="Garamond" w:cs="Arial"/>
          <w:sz w:val="24"/>
        </w:rPr>
      </w:pPr>
      <w:r>
        <w:rPr>
          <w:rFonts w:ascii="Garamond" w:hAnsi="Garamond" w:cs="Arial"/>
          <w:sz w:val="24"/>
        </w:rPr>
        <w:t>(Pályázati felhívás 4.1 pontjában foglalt vállalható tevékenységek</w:t>
      </w:r>
      <w:r w:rsidRPr="00155116">
        <w:rPr>
          <w:rFonts w:ascii="Garamond" w:hAnsi="Garamond" w:cs="Arial"/>
          <w:sz w:val="24"/>
        </w:rPr>
        <w:t xml:space="preserve"> alapján)</w:t>
      </w:r>
    </w:p>
    <w:p w14:paraId="183A0C3E" w14:textId="77777777" w:rsidR="0000443C" w:rsidRPr="009B4CFB" w:rsidRDefault="0000443C" w:rsidP="00F66757">
      <w:pPr>
        <w:pStyle w:val="Listaszerbekezds"/>
        <w:spacing w:after="120"/>
        <w:ind w:left="360"/>
        <w:jc w:val="both"/>
        <w:rPr>
          <w:rFonts w:ascii="Garamond" w:hAnsi="Garamond" w:cs="Arial"/>
          <w:b/>
          <w:sz w:val="24"/>
        </w:rPr>
      </w:pPr>
    </w:p>
    <w:p w14:paraId="4411A444" w14:textId="55B573D3" w:rsidR="003B6FFC" w:rsidRPr="003C4CE1" w:rsidRDefault="00603B0E" w:rsidP="002703FB">
      <w:pPr>
        <w:spacing w:after="120"/>
        <w:jc w:val="both"/>
        <w:rPr>
          <w:rFonts w:ascii="Garamond" w:hAnsi="Garamond" w:cs="Arial"/>
          <w:b/>
          <w:sz w:val="24"/>
        </w:rPr>
      </w:pPr>
      <w:proofErr w:type="gramStart"/>
      <w:r w:rsidRPr="003C4CE1">
        <w:rPr>
          <w:rFonts w:ascii="Garamond" w:hAnsi="Garamond" w:cs="Arial"/>
          <w:b/>
          <w:sz w:val="24"/>
        </w:rPr>
        <w:t>a</w:t>
      </w:r>
      <w:proofErr w:type="gramEnd"/>
      <w:r w:rsidRPr="003C4CE1">
        <w:rPr>
          <w:rFonts w:ascii="Garamond" w:hAnsi="Garamond" w:cs="Arial"/>
          <w:b/>
          <w:sz w:val="24"/>
        </w:rPr>
        <w:t>, Adatbázis létrehozása a vállalati kapcsolatok, partner vagy téma szempontjából új, bevételt hozó KFI és üzleti együttműködések létrehozása, bővítése érdekében</w:t>
      </w:r>
      <w:r w:rsidR="00FE4882">
        <w:rPr>
          <w:rFonts w:ascii="Garamond" w:hAnsi="Garamond" w:cs="Arial"/>
          <w:b/>
          <w:sz w:val="24"/>
        </w:rPr>
        <w:t>:</w:t>
      </w:r>
    </w:p>
    <w:p w14:paraId="470EB7DB" w14:textId="78C87A88" w:rsidR="00F00627" w:rsidRDefault="00F00627" w:rsidP="003C4CE1">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r>
        <w:rPr>
          <w:rFonts w:ascii="Garamond" w:hAnsi="Garamond" w:cs="Arial"/>
          <w:sz w:val="24"/>
        </w:rPr>
        <w:t>Adatbázisban szereplő v</w:t>
      </w:r>
      <w:r w:rsidR="00B50F71">
        <w:rPr>
          <w:rFonts w:ascii="Garamond" w:hAnsi="Garamond" w:cs="Arial"/>
          <w:sz w:val="24"/>
        </w:rPr>
        <w:t xml:space="preserve">állalatok </w:t>
      </w:r>
      <w:r w:rsidR="003C4CE1" w:rsidRPr="003C4CE1">
        <w:rPr>
          <w:rFonts w:ascii="Garamond" w:hAnsi="Garamond" w:cs="Arial"/>
          <w:sz w:val="24"/>
        </w:rPr>
        <w:t>száma</w:t>
      </w:r>
      <w:r w:rsidR="0000443C">
        <w:rPr>
          <w:rFonts w:ascii="Garamond" w:hAnsi="Garamond" w:cs="Arial"/>
          <w:sz w:val="24"/>
        </w:rPr>
        <w:t xml:space="preserve"> (db)</w:t>
      </w:r>
      <w:r w:rsidR="003C4CE1" w:rsidRPr="003C4CE1">
        <w:rPr>
          <w:rFonts w:ascii="Garamond" w:hAnsi="Garamond" w:cs="Arial"/>
          <w:sz w:val="24"/>
        </w:rPr>
        <w:t>:</w:t>
      </w:r>
    </w:p>
    <w:p w14:paraId="566D52BF" w14:textId="60EED491" w:rsidR="00190F05" w:rsidRDefault="00190F05" w:rsidP="003C4CE1">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r>
        <w:rPr>
          <w:rFonts w:ascii="Garamond" w:hAnsi="Garamond" w:cs="Arial"/>
          <w:sz w:val="24"/>
        </w:rPr>
        <w:t>Megkeresések módja:</w:t>
      </w:r>
    </w:p>
    <w:p w14:paraId="3B0C4639" w14:textId="455DB30A" w:rsidR="00190F05" w:rsidRPr="003C4CE1" w:rsidRDefault="00190F05" w:rsidP="003C4CE1">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r>
        <w:rPr>
          <w:rFonts w:ascii="Garamond" w:hAnsi="Garamond" w:cs="Arial"/>
          <w:sz w:val="24"/>
        </w:rPr>
        <w:t>Megkeresések időszaka:</w:t>
      </w:r>
    </w:p>
    <w:p w14:paraId="3F2B2430" w14:textId="77777777" w:rsidR="00CA507C" w:rsidRDefault="00CA507C" w:rsidP="002703FB">
      <w:pPr>
        <w:spacing w:after="120"/>
        <w:jc w:val="both"/>
        <w:rPr>
          <w:rFonts w:ascii="Garamond" w:hAnsi="Garamond" w:cs="Arial"/>
          <w:b/>
          <w:sz w:val="24"/>
        </w:rPr>
      </w:pPr>
    </w:p>
    <w:p w14:paraId="5C60679E" w14:textId="6E99846F" w:rsidR="003C4CE1" w:rsidRDefault="003C4CE1" w:rsidP="002703FB">
      <w:pPr>
        <w:spacing w:after="120"/>
        <w:jc w:val="both"/>
        <w:rPr>
          <w:rFonts w:ascii="Garamond" w:hAnsi="Garamond" w:cs="Arial"/>
          <w:b/>
          <w:sz w:val="24"/>
        </w:rPr>
      </w:pPr>
      <w:proofErr w:type="gramStart"/>
      <w:r w:rsidRPr="003C4CE1">
        <w:rPr>
          <w:rFonts w:ascii="Garamond" w:hAnsi="Garamond" w:cs="Arial"/>
          <w:b/>
          <w:sz w:val="24"/>
        </w:rPr>
        <w:t>c-d</w:t>
      </w:r>
      <w:proofErr w:type="gramEnd"/>
      <w:r w:rsidRPr="003C4CE1">
        <w:rPr>
          <w:rFonts w:ascii="Garamond" w:hAnsi="Garamond" w:cs="Arial"/>
          <w:b/>
          <w:sz w:val="24"/>
        </w:rPr>
        <w:t>, KFI eredmények üzleti hasznosítása, szolgáltatások értékesítése:</w:t>
      </w:r>
    </w:p>
    <w:tbl>
      <w:tblPr>
        <w:tblStyle w:val="Rcsostblzat"/>
        <w:tblW w:w="0" w:type="auto"/>
        <w:tblLayout w:type="fixed"/>
        <w:tblLook w:val="04A0" w:firstRow="1" w:lastRow="0" w:firstColumn="1" w:lastColumn="0" w:noHBand="0" w:noVBand="1"/>
      </w:tblPr>
      <w:tblGrid>
        <w:gridCol w:w="721"/>
        <w:gridCol w:w="1240"/>
        <w:gridCol w:w="1833"/>
        <w:gridCol w:w="1134"/>
        <w:gridCol w:w="1417"/>
        <w:gridCol w:w="1276"/>
        <w:gridCol w:w="1354"/>
      </w:tblGrid>
      <w:tr w:rsidR="00E6247A" w14:paraId="4EF4753F" w14:textId="77777777" w:rsidTr="001A27F4">
        <w:tc>
          <w:tcPr>
            <w:tcW w:w="721" w:type="dxa"/>
            <w:shd w:val="clear" w:color="auto" w:fill="D9D9D9" w:themeFill="background1" w:themeFillShade="D9"/>
            <w:vAlign w:val="center"/>
          </w:tcPr>
          <w:p w14:paraId="1D27E3D1" w14:textId="7E1D0AC7" w:rsidR="00E6247A" w:rsidRPr="000C4542" w:rsidRDefault="00E6247A" w:rsidP="001A27F4">
            <w:pPr>
              <w:spacing w:after="120"/>
              <w:jc w:val="center"/>
              <w:rPr>
                <w:rFonts w:ascii="Garamond" w:hAnsi="Garamond" w:cs="Arial"/>
                <w:b/>
                <w:sz w:val="20"/>
                <w:szCs w:val="20"/>
              </w:rPr>
            </w:pPr>
            <w:proofErr w:type="spellStart"/>
            <w:r>
              <w:rPr>
                <w:rFonts w:ascii="Garamond" w:hAnsi="Garamond" w:cs="Arial"/>
                <w:b/>
                <w:sz w:val="20"/>
                <w:szCs w:val="20"/>
              </w:rPr>
              <w:t>Sorsz</w:t>
            </w:r>
            <w:proofErr w:type="spellEnd"/>
            <w:r>
              <w:rPr>
                <w:rFonts w:ascii="Garamond" w:hAnsi="Garamond" w:cs="Arial"/>
                <w:b/>
                <w:sz w:val="20"/>
                <w:szCs w:val="20"/>
              </w:rPr>
              <w:t>.</w:t>
            </w:r>
          </w:p>
        </w:tc>
        <w:tc>
          <w:tcPr>
            <w:tcW w:w="1240" w:type="dxa"/>
            <w:shd w:val="clear" w:color="auto" w:fill="D9D9D9" w:themeFill="background1" w:themeFillShade="D9"/>
            <w:vAlign w:val="center"/>
          </w:tcPr>
          <w:p w14:paraId="2D3401E3" w14:textId="1C239C17" w:rsidR="00E6247A" w:rsidRPr="000C4542" w:rsidRDefault="00E6247A" w:rsidP="003E58F2">
            <w:pPr>
              <w:spacing w:after="120"/>
              <w:ind w:right="-98"/>
              <w:jc w:val="center"/>
              <w:rPr>
                <w:rFonts w:ascii="Garamond" w:hAnsi="Garamond" w:cs="Arial"/>
                <w:b/>
                <w:sz w:val="20"/>
                <w:szCs w:val="20"/>
              </w:rPr>
            </w:pPr>
            <w:r w:rsidRPr="000C4542">
              <w:rPr>
                <w:rFonts w:ascii="Garamond" w:hAnsi="Garamond" w:cs="Arial"/>
                <w:b/>
                <w:sz w:val="20"/>
                <w:szCs w:val="20"/>
              </w:rPr>
              <w:t>Szerződő partner neve</w:t>
            </w:r>
          </w:p>
        </w:tc>
        <w:tc>
          <w:tcPr>
            <w:tcW w:w="1833" w:type="dxa"/>
            <w:shd w:val="clear" w:color="auto" w:fill="D9D9D9" w:themeFill="background1" w:themeFillShade="D9"/>
            <w:vAlign w:val="center"/>
          </w:tcPr>
          <w:p w14:paraId="792816FD" w14:textId="77777777" w:rsidR="003E58F2" w:rsidRDefault="00E6247A" w:rsidP="003E58F2">
            <w:pPr>
              <w:jc w:val="center"/>
              <w:rPr>
                <w:rFonts w:ascii="Garamond" w:hAnsi="Garamond" w:cs="Arial"/>
                <w:b/>
                <w:sz w:val="20"/>
                <w:szCs w:val="20"/>
              </w:rPr>
            </w:pPr>
            <w:r w:rsidRPr="000C4542">
              <w:rPr>
                <w:rFonts w:ascii="Garamond" w:hAnsi="Garamond" w:cs="Arial"/>
                <w:b/>
                <w:sz w:val="20"/>
                <w:szCs w:val="20"/>
              </w:rPr>
              <w:t xml:space="preserve">Szerződés </w:t>
            </w:r>
          </w:p>
          <w:p w14:paraId="08C5DF66" w14:textId="1206F228" w:rsidR="00E6247A" w:rsidRDefault="00E6247A" w:rsidP="001A27F4">
            <w:pPr>
              <w:spacing w:after="120"/>
              <w:jc w:val="center"/>
              <w:rPr>
                <w:rFonts w:ascii="Garamond" w:hAnsi="Garamond" w:cs="Arial"/>
                <w:b/>
                <w:sz w:val="20"/>
                <w:szCs w:val="20"/>
              </w:rPr>
            </w:pPr>
            <w:r w:rsidRPr="000C4542">
              <w:rPr>
                <w:rFonts w:ascii="Garamond" w:hAnsi="Garamond" w:cs="Arial"/>
                <w:b/>
                <w:sz w:val="20"/>
                <w:szCs w:val="20"/>
              </w:rPr>
              <w:t>tárgya</w:t>
            </w:r>
          </w:p>
        </w:tc>
        <w:tc>
          <w:tcPr>
            <w:tcW w:w="1134" w:type="dxa"/>
            <w:shd w:val="clear" w:color="auto" w:fill="D9D9D9" w:themeFill="background1" w:themeFillShade="D9"/>
            <w:vAlign w:val="center"/>
          </w:tcPr>
          <w:p w14:paraId="37195883" w14:textId="1AD56D11" w:rsidR="00E6247A" w:rsidRPr="000C4542" w:rsidRDefault="00E6247A" w:rsidP="001A27F4">
            <w:pPr>
              <w:spacing w:after="120"/>
              <w:ind w:right="-108"/>
              <w:jc w:val="center"/>
              <w:rPr>
                <w:rFonts w:ascii="Garamond" w:hAnsi="Garamond" w:cs="Arial"/>
                <w:b/>
                <w:sz w:val="20"/>
                <w:szCs w:val="20"/>
              </w:rPr>
            </w:pPr>
            <w:r>
              <w:rPr>
                <w:rFonts w:ascii="Garamond" w:hAnsi="Garamond" w:cs="Arial"/>
                <w:b/>
                <w:sz w:val="20"/>
                <w:szCs w:val="20"/>
              </w:rPr>
              <w:t>Megkeresés dátuma</w:t>
            </w:r>
          </w:p>
        </w:tc>
        <w:tc>
          <w:tcPr>
            <w:tcW w:w="1417" w:type="dxa"/>
            <w:shd w:val="clear" w:color="auto" w:fill="D9D9D9" w:themeFill="background1" w:themeFillShade="D9"/>
            <w:vAlign w:val="center"/>
          </w:tcPr>
          <w:p w14:paraId="3F391E28" w14:textId="1F39A008" w:rsidR="00E6247A" w:rsidRPr="000C4542" w:rsidRDefault="00E6247A" w:rsidP="001A27F4">
            <w:pPr>
              <w:spacing w:after="120"/>
              <w:ind w:right="-108"/>
              <w:jc w:val="center"/>
              <w:rPr>
                <w:rFonts w:ascii="Garamond" w:hAnsi="Garamond" w:cs="Arial"/>
                <w:b/>
                <w:sz w:val="20"/>
                <w:szCs w:val="20"/>
              </w:rPr>
            </w:pPr>
            <w:r w:rsidRPr="000C4542">
              <w:rPr>
                <w:rFonts w:ascii="Garamond" w:hAnsi="Garamond" w:cs="Arial"/>
                <w:b/>
                <w:sz w:val="20"/>
                <w:szCs w:val="20"/>
              </w:rPr>
              <w:t>Szerződés</w:t>
            </w:r>
            <w:r>
              <w:rPr>
                <w:rFonts w:ascii="Garamond" w:hAnsi="Garamond" w:cs="Arial"/>
                <w:b/>
                <w:sz w:val="20"/>
                <w:szCs w:val="20"/>
              </w:rPr>
              <w:t>kötés</w:t>
            </w:r>
            <w:r w:rsidRPr="000C4542">
              <w:rPr>
                <w:rFonts w:ascii="Garamond" w:hAnsi="Garamond" w:cs="Arial"/>
                <w:b/>
                <w:sz w:val="20"/>
                <w:szCs w:val="20"/>
              </w:rPr>
              <w:t xml:space="preserve"> dátuma</w:t>
            </w:r>
          </w:p>
        </w:tc>
        <w:tc>
          <w:tcPr>
            <w:tcW w:w="1276" w:type="dxa"/>
            <w:shd w:val="clear" w:color="auto" w:fill="D9D9D9" w:themeFill="background1" w:themeFillShade="D9"/>
            <w:vAlign w:val="center"/>
          </w:tcPr>
          <w:p w14:paraId="0D46C352" w14:textId="489F0AD2" w:rsidR="00E6247A" w:rsidRPr="000C4542" w:rsidRDefault="00E6247A" w:rsidP="001A27F4">
            <w:pPr>
              <w:spacing w:after="120"/>
              <w:jc w:val="center"/>
              <w:rPr>
                <w:rFonts w:ascii="Garamond" w:hAnsi="Garamond" w:cs="Arial"/>
                <w:b/>
                <w:sz w:val="20"/>
                <w:szCs w:val="20"/>
              </w:rPr>
            </w:pPr>
            <w:r w:rsidRPr="000C4542">
              <w:rPr>
                <w:rFonts w:ascii="Garamond" w:hAnsi="Garamond" w:cs="Arial"/>
                <w:b/>
                <w:sz w:val="20"/>
                <w:szCs w:val="20"/>
              </w:rPr>
              <w:t>Szerződés összege</w:t>
            </w:r>
          </w:p>
        </w:tc>
        <w:tc>
          <w:tcPr>
            <w:tcW w:w="1354" w:type="dxa"/>
            <w:shd w:val="clear" w:color="auto" w:fill="D9D9D9" w:themeFill="background1" w:themeFillShade="D9"/>
            <w:vAlign w:val="center"/>
          </w:tcPr>
          <w:p w14:paraId="17D2BE1F" w14:textId="127A8296" w:rsidR="00E6247A" w:rsidRPr="000C4542" w:rsidRDefault="00E6247A" w:rsidP="003E58F2">
            <w:pPr>
              <w:spacing w:after="120"/>
              <w:ind w:left="-108"/>
              <w:jc w:val="center"/>
              <w:rPr>
                <w:rFonts w:ascii="Garamond" w:hAnsi="Garamond" w:cs="Arial"/>
                <w:b/>
                <w:sz w:val="20"/>
                <w:szCs w:val="20"/>
              </w:rPr>
            </w:pPr>
            <w:r>
              <w:rPr>
                <w:rFonts w:ascii="Garamond" w:hAnsi="Garamond" w:cs="Arial"/>
                <w:b/>
                <w:sz w:val="20"/>
                <w:szCs w:val="20"/>
              </w:rPr>
              <w:t xml:space="preserve">Szerződés teljesítésének dátuma </w:t>
            </w:r>
            <w:r w:rsidRPr="00190F05">
              <w:rPr>
                <w:rFonts w:ascii="Garamond" w:hAnsi="Garamond" w:cs="Arial"/>
                <w:sz w:val="20"/>
                <w:szCs w:val="20"/>
              </w:rPr>
              <w:t>(ha van)</w:t>
            </w:r>
          </w:p>
        </w:tc>
      </w:tr>
      <w:tr w:rsidR="00E6247A" w14:paraId="0CA8887F" w14:textId="77777777" w:rsidTr="001A27F4">
        <w:tc>
          <w:tcPr>
            <w:tcW w:w="721" w:type="dxa"/>
          </w:tcPr>
          <w:p w14:paraId="38F0D3DF" w14:textId="77777777" w:rsidR="00E6247A" w:rsidRPr="000C4542" w:rsidRDefault="00E6247A" w:rsidP="00627A22">
            <w:pPr>
              <w:spacing w:after="120"/>
              <w:jc w:val="center"/>
              <w:rPr>
                <w:rFonts w:ascii="Garamond" w:hAnsi="Garamond" w:cs="Arial"/>
                <w:sz w:val="20"/>
                <w:szCs w:val="20"/>
              </w:rPr>
            </w:pPr>
          </w:p>
        </w:tc>
        <w:tc>
          <w:tcPr>
            <w:tcW w:w="1240" w:type="dxa"/>
          </w:tcPr>
          <w:p w14:paraId="1342D8EB" w14:textId="1E5B8B04" w:rsidR="00E6247A" w:rsidRPr="000C4542" w:rsidRDefault="00E6247A" w:rsidP="002703FB">
            <w:pPr>
              <w:spacing w:after="120"/>
              <w:jc w:val="both"/>
              <w:rPr>
                <w:rFonts w:ascii="Garamond" w:hAnsi="Garamond" w:cs="Arial"/>
                <w:sz w:val="20"/>
                <w:szCs w:val="20"/>
              </w:rPr>
            </w:pPr>
          </w:p>
        </w:tc>
        <w:tc>
          <w:tcPr>
            <w:tcW w:w="1833" w:type="dxa"/>
          </w:tcPr>
          <w:p w14:paraId="76792D27" w14:textId="77777777" w:rsidR="00E6247A" w:rsidRPr="000C4542" w:rsidRDefault="00E6247A" w:rsidP="002703FB">
            <w:pPr>
              <w:spacing w:after="120"/>
              <w:jc w:val="both"/>
              <w:rPr>
                <w:rFonts w:ascii="Garamond" w:hAnsi="Garamond" w:cs="Arial"/>
                <w:sz w:val="20"/>
                <w:szCs w:val="20"/>
              </w:rPr>
            </w:pPr>
          </w:p>
        </w:tc>
        <w:tc>
          <w:tcPr>
            <w:tcW w:w="1134" w:type="dxa"/>
          </w:tcPr>
          <w:p w14:paraId="65529F70" w14:textId="2A1804B4" w:rsidR="00E6247A" w:rsidRPr="000C4542" w:rsidRDefault="00E6247A" w:rsidP="002703FB">
            <w:pPr>
              <w:spacing w:after="120"/>
              <w:jc w:val="both"/>
              <w:rPr>
                <w:rFonts w:ascii="Garamond" w:hAnsi="Garamond" w:cs="Arial"/>
                <w:sz w:val="20"/>
                <w:szCs w:val="20"/>
              </w:rPr>
            </w:pPr>
          </w:p>
        </w:tc>
        <w:tc>
          <w:tcPr>
            <w:tcW w:w="1417" w:type="dxa"/>
          </w:tcPr>
          <w:p w14:paraId="0688597C" w14:textId="62655AA0" w:rsidR="00E6247A" w:rsidRPr="000C4542" w:rsidRDefault="00E6247A" w:rsidP="002703FB">
            <w:pPr>
              <w:spacing w:after="120"/>
              <w:jc w:val="both"/>
              <w:rPr>
                <w:rFonts w:ascii="Garamond" w:hAnsi="Garamond" w:cs="Arial"/>
                <w:sz w:val="20"/>
                <w:szCs w:val="20"/>
              </w:rPr>
            </w:pPr>
          </w:p>
        </w:tc>
        <w:tc>
          <w:tcPr>
            <w:tcW w:w="1276" w:type="dxa"/>
          </w:tcPr>
          <w:p w14:paraId="37DDA0AC" w14:textId="77777777" w:rsidR="00E6247A" w:rsidRPr="000C4542" w:rsidRDefault="00E6247A" w:rsidP="002703FB">
            <w:pPr>
              <w:spacing w:after="120"/>
              <w:jc w:val="both"/>
              <w:rPr>
                <w:rFonts w:ascii="Garamond" w:hAnsi="Garamond" w:cs="Arial"/>
                <w:sz w:val="20"/>
                <w:szCs w:val="20"/>
              </w:rPr>
            </w:pPr>
          </w:p>
        </w:tc>
        <w:tc>
          <w:tcPr>
            <w:tcW w:w="1354" w:type="dxa"/>
          </w:tcPr>
          <w:p w14:paraId="11CA38BF" w14:textId="77777777" w:rsidR="00E6247A" w:rsidRPr="000C4542" w:rsidRDefault="00E6247A" w:rsidP="002703FB">
            <w:pPr>
              <w:spacing w:after="120"/>
              <w:jc w:val="both"/>
              <w:rPr>
                <w:rFonts w:ascii="Garamond" w:hAnsi="Garamond" w:cs="Arial"/>
                <w:sz w:val="20"/>
                <w:szCs w:val="20"/>
              </w:rPr>
            </w:pPr>
          </w:p>
        </w:tc>
      </w:tr>
      <w:tr w:rsidR="00E6247A" w14:paraId="5C4CDDA2" w14:textId="77777777" w:rsidTr="00CA507C">
        <w:tc>
          <w:tcPr>
            <w:tcW w:w="721" w:type="dxa"/>
          </w:tcPr>
          <w:p w14:paraId="472D3927" w14:textId="77777777" w:rsidR="00E6247A" w:rsidRPr="000C4542" w:rsidRDefault="00E6247A" w:rsidP="00627A22">
            <w:pPr>
              <w:spacing w:after="120"/>
              <w:jc w:val="center"/>
              <w:rPr>
                <w:rFonts w:ascii="Garamond" w:hAnsi="Garamond" w:cs="Arial"/>
                <w:sz w:val="20"/>
                <w:szCs w:val="20"/>
              </w:rPr>
            </w:pPr>
          </w:p>
        </w:tc>
        <w:tc>
          <w:tcPr>
            <w:tcW w:w="1240" w:type="dxa"/>
          </w:tcPr>
          <w:p w14:paraId="388927BC" w14:textId="09FCED6E" w:rsidR="00E6247A" w:rsidRPr="000C4542" w:rsidRDefault="00E6247A" w:rsidP="002703FB">
            <w:pPr>
              <w:spacing w:after="120"/>
              <w:jc w:val="both"/>
              <w:rPr>
                <w:rFonts w:ascii="Garamond" w:hAnsi="Garamond" w:cs="Arial"/>
                <w:sz w:val="20"/>
                <w:szCs w:val="20"/>
              </w:rPr>
            </w:pPr>
          </w:p>
        </w:tc>
        <w:tc>
          <w:tcPr>
            <w:tcW w:w="1833" w:type="dxa"/>
          </w:tcPr>
          <w:p w14:paraId="48F11766" w14:textId="77777777" w:rsidR="00E6247A" w:rsidRPr="000C4542" w:rsidRDefault="00E6247A" w:rsidP="002703FB">
            <w:pPr>
              <w:spacing w:after="120"/>
              <w:jc w:val="both"/>
              <w:rPr>
                <w:rFonts w:ascii="Garamond" w:hAnsi="Garamond" w:cs="Arial"/>
                <w:sz w:val="20"/>
                <w:szCs w:val="20"/>
              </w:rPr>
            </w:pPr>
          </w:p>
        </w:tc>
        <w:tc>
          <w:tcPr>
            <w:tcW w:w="1134" w:type="dxa"/>
          </w:tcPr>
          <w:p w14:paraId="0C54B9A3" w14:textId="21C6211D" w:rsidR="00E6247A" w:rsidRPr="000C4542" w:rsidRDefault="00E6247A" w:rsidP="002703FB">
            <w:pPr>
              <w:spacing w:after="120"/>
              <w:jc w:val="both"/>
              <w:rPr>
                <w:rFonts w:ascii="Garamond" w:hAnsi="Garamond" w:cs="Arial"/>
                <w:sz w:val="20"/>
                <w:szCs w:val="20"/>
              </w:rPr>
            </w:pPr>
          </w:p>
        </w:tc>
        <w:tc>
          <w:tcPr>
            <w:tcW w:w="1417" w:type="dxa"/>
          </w:tcPr>
          <w:p w14:paraId="00C62899" w14:textId="2DBB7A6F" w:rsidR="00E6247A" w:rsidRPr="000C4542" w:rsidRDefault="00E6247A" w:rsidP="002703FB">
            <w:pPr>
              <w:spacing w:after="120"/>
              <w:jc w:val="both"/>
              <w:rPr>
                <w:rFonts w:ascii="Garamond" w:hAnsi="Garamond" w:cs="Arial"/>
                <w:sz w:val="20"/>
                <w:szCs w:val="20"/>
              </w:rPr>
            </w:pPr>
          </w:p>
        </w:tc>
        <w:tc>
          <w:tcPr>
            <w:tcW w:w="1276" w:type="dxa"/>
          </w:tcPr>
          <w:p w14:paraId="4D102C21" w14:textId="77777777" w:rsidR="00E6247A" w:rsidRPr="000C4542" w:rsidRDefault="00E6247A" w:rsidP="002703FB">
            <w:pPr>
              <w:spacing w:after="120"/>
              <w:jc w:val="both"/>
              <w:rPr>
                <w:rFonts w:ascii="Garamond" w:hAnsi="Garamond" w:cs="Arial"/>
                <w:sz w:val="20"/>
                <w:szCs w:val="20"/>
              </w:rPr>
            </w:pPr>
          </w:p>
        </w:tc>
        <w:tc>
          <w:tcPr>
            <w:tcW w:w="1354" w:type="dxa"/>
            <w:tcBorders>
              <w:bottom w:val="single" w:sz="4" w:space="0" w:color="auto"/>
            </w:tcBorders>
          </w:tcPr>
          <w:p w14:paraId="28A858DF" w14:textId="77777777" w:rsidR="00E6247A" w:rsidRPr="000C4542" w:rsidRDefault="00E6247A" w:rsidP="002703FB">
            <w:pPr>
              <w:spacing w:after="120"/>
              <w:jc w:val="both"/>
              <w:rPr>
                <w:rFonts w:ascii="Garamond" w:hAnsi="Garamond" w:cs="Arial"/>
                <w:sz w:val="20"/>
                <w:szCs w:val="20"/>
              </w:rPr>
            </w:pPr>
          </w:p>
        </w:tc>
      </w:tr>
      <w:tr w:rsidR="00E6247A" w14:paraId="5AABCA31" w14:textId="77777777" w:rsidTr="00CA507C">
        <w:tc>
          <w:tcPr>
            <w:tcW w:w="721" w:type="dxa"/>
          </w:tcPr>
          <w:p w14:paraId="0250BB1F" w14:textId="77777777" w:rsidR="00E6247A" w:rsidRPr="000C4542" w:rsidRDefault="00E6247A" w:rsidP="00627A22">
            <w:pPr>
              <w:spacing w:after="120"/>
              <w:jc w:val="center"/>
              <w:rPr>
                <w:rFonts w:ascii="Garamond" w:hAnsi="Garamond" w:cs="Arial"/>
                <w:sz w:val="20"/>
                <w:szCs w:val="20"/>
              </w:rPr>
            </w:pPr>
          </w:p>
        </w:tc>
        <w:tc>
          <w:tcPr>
            <w:tcW w:w="1240" w:type="dxa"/>
          </w:tcPr>
          <w:p w14:paraId="0BDF656D" w14:textId="2CF65CBE" w:rsidR="00E6247A" w:rsidRPr="000C4542" w:rsidRDefault="00E6247A" w:rsidP="002703FB">
            <w:pPr>
              <w:spacing w:after="120"/>
              <w:jc w:val="both"/>
              <w:rPr>
                <w:rFonts w:ascii="Garamond" w:hAnsi="Garamond" w:cs="Arial"/>
                <w:sz w:val="20"/>
                <w:szCs w:val="20"/>
              </w:rPr>
            </w:pPr>
          </w:p>
        </w:tc>
        <w:tc>
          <w:tcPr>
            <w:tcW w:w="1833" w:type="dxa"/>
          </w:tcPr>
          <w:p w14:paraId="0BC8423D" w14:textId="77777777" w:rsidR="00E6247A" w:rsidRPr="000C4542" w:rsidRDefault="00E6247A" w:rsidP="002703FB">
            <w:pPr>
              <w:spacing w:after="120"/>
              <w:jc w:val="both"/>
              <w:rPr>
                <w:rFonts w:ascii="Garamond" w:hAnsi="Garamond" w:cs="Arial"/>
                <w:sz w:val="20"/>
                <w:szCs w:val="20"/>
              </w:rPr>
            </w:pPr>
          </w:p>
        </w:tc>
        <w:tc>
          <w:tcPr>
            <w:tcW w:w="1134" w:type="dxa"/>
          </w:tcPr>
          <w:p w14:paraId="3C9817CF" w14:textId="641B70EE" w:rsidR="00E6247A" w:rsidRPr="000C4542" w:rsidRDefault="00E6247A" w:rsidP="002703FB">
            <w:pPr>
              <w:spacing w:after="120"/>
              <w:jc w:val="both"/>
              <w:rPr>
                <w:rFonts w:ascii="Garamond" w:hAnsi="Garamond" w:cs="Arial"/>
                <w:sz w:val="20"/>
                <w:szCs w:val="20"/>
              </w:rPr>
            </w:pPr>
          </w:p>
        </w:tc>
        <w:tc>
          <w:tcPr>
            <w:tcW w:w="1417" w:type="dxa"/>
          </w:tcPr>
          <w:p w14:paraId="1442AFD0" w14:textId="2962565E" w:rsidR="00E6247A" w:rsidRPr="000C4542" w:rsidRDefault="00E6247A" w:rsidP="002703FB">
            <w:pPr>
              <w:spacing w:after="120"/>
              <w:jc w:val="both"/>
              <w:rPr>
                <w:rFonts w:ascii="Garamond" w:hAnsi="Garamond" w:cs="Arial"/>
                <w:sz w:val="20"/>
                <w:szCs w:val="20"/>
              </w:rPr>
            </w:pPr>
          </w:p>
        </w:tc>
        <w:tc>
          <w:tcPr>
            <w:tcW w:w="1276" w:type="dxa"/>
            <w:tcBorders>
              <w:bottom w:val="single" w:sz="4" w:space="0" w:color="auto"/>
            </w:tcBorders>
          </w:tcPr>
          <w:p w14:paraId="5D5F6E4A" w14:textId="77777777" w:rsidR="00E6247A" w:rsidRPr="000C4542" w:rsidRDefault="00E6247A" w:rsidP="002703FB">
            <w:pPr>
              <w:spacing w:after="120"/>
              <w:jc w:val="both"/>
              <w:rPr>
                <w:rFonts w:ascii="Garamond" w:hAnsi="Garamond" w:cs="Arial"/>
                <w:sz w:val="20"/>
                <w:szCs w:val="20"/>
              </w:rPr>
            </w:pPr>
          </w:p>
        </w:tc>
        <w:tc>
          <w:tcPr>
            <w:tcW w:w="1354" w:type="dxa"/>
            <w:tcBorders>
              <w:bottom w:val="single" w:sz="4" w:space="0" w:color="auto"/>
            </w:tcBorders>
          </w:tcPr>
          <w:p w14:paraId="31540141" w14:textId="77777777" w:rsidR="00E6247A" w:rsidRPr="000C4542" w:rsidRDefault="00E6247A" w:rsidP="002703FB">
            <w:pPr>
              <w:spacing w:after="120"/>
              <w:jc w:val="both"/>
              <w:rPr>
                <w:rFonts w:ascii="Garamond" w:hAnsi="Garamond" w:cs="Arial"/>
                <w:sz w:val="20"/>
                <w:szCs w:val="20"/>
              </w:rPr>
            </w:pPr>
          </w:p>
        </w:tc>
      </w:tr>
      <w:tr w:rsidR="007E50B5" w14:paraId="137A8A0A" w14:textId="77777777" w:rsidTr="00CA507C">
        <w:tc>
          <w:tcPr>
            <w:tcW w:w="6345" w:type="dxa"/>
            <w:gridSpan w:val="5"/>
            <w:vAlign w:val="center"/>
          </w:tcPr>
          <w:p w14:paraId="18F37FF4" w14:textId="4180266B" w:rsidR="007E50B5" w:rsidRPr="000C4542" w:rsidRDefault="007E50B5" w:rsidP="007E50B5">
            <w:pPr>
              <w:rPr>
                <w:rFonts w:ascii="Garamond" w:hAnsi="Garamond" w:cs="Arial"/>
                <w:sz w:val="20"/>
                <w:szCs w:val="20"/>
              </w:rPr>
            </w:pPr>
            <w:r w:rsidRPr="007E50B5">
              <w:rPr>
                <w:rFonts w:ascii="Garamond" w:hAnsi="Garamond" w:cs="Arial"/>
                <w:b/>
                <w:sz w:val="20"/>
                <w:szCs w:val="20"/>
              </w:rPr>
              <w:lastRenderedPageBreak/>
              <w:t>Összesen</w:t>
            </w:r>
          </w:p>
        </w:tc>
        <w:tc>
          <w:tcPr>
            <w:tcW w:w="1276" w:type="dxa"/>
            <w:tcBorders>
              <w:right w:val="single" w:sz="4" w:space="0" w:color="auto"/>
            </w:tcBorders>
            <w:shd w:val="clear" w:color="auto" w:fill="D9D9D9" w:themeFill="background1" w:themeFillShade="D9"/>
          </w:tcPr>
          <w:p w14:paraId="50805FD9" w14:textId="77777777" w:rsidR="007E50B5" w:rsidRPr="000C4542" w:rsidRDefault="007E50B5" w:rsidP="002703FB">
            <w:pPr>
              <w:spacing w:after="120"/>
              <w:jc w:val="both"/>
              <w:rPr>
                <w:rFonts w:ascii="Garamond" w:hAnsi="Garamond" w:cs="Arial"/>
                <w:sz w:val="20"/>
                <w:szCs w:val="20"/>
              </w:rPr>
            </w:pPr>
          </w:p>
        </w:tc>
        <w:tc>
          <w:tcPr>
            <w:tcW w:w="1354" w:type="dxa"/>
            <w:tcBorders>
              <w:top w:val="single" w:sz="4" w:space="0" w:color="auto"/>
              <w:left w:val="single" w:sz="4" w:space="0" w:color="auto"/>
              <w:bottom w:val="nil"/>
              <w:right w:val="nil"/>
            </w:tcBorders>
          </w:tcPr>
          <w:p w14:paraId="4A6C2374" w14:textId="77777777" w:rsidR="007E50B5" w:rsidRPr="000C4542" w:rsidRDefault="007E50B5" w:rsidP="002703FB">
            <w:pPr>
              <w:spacing w:after="120"/>
              <w:jc w:val="both"/>
              <w:rPr>
                <w:rFonts w:ascii="Garamond" w:hAnsi="Garamond" w:cs="Arial"/>
                <w:sz w:val="20"/>
                <w:szCs w:val="20"/>
              </w:rPr>
            </w:pPr>
          </w:p>
        </w:tc>
      </w:tr>
    </w:tbl>
    <w:p w14:paraId="7973FD53" w14:textId="77777777" w:rsidR="003C4CE1" w:rsidRDefault="003C4CE1" w:rsidP="002703FB">
      <w:pPr>
        <w:spacing w:after="120"/>
        <w:jc w:val="both"/>
        <w:rPr>
          <w:rFonts w:ascii="Garamond" w:hAnsi="Garamond" w:cs="Arial"/>
          <w:b/>
          <w:sz w:val="24"/>
        </w:rPr>
      </w:pPr>
    </w:p>
    <w:p w14:paraId="63AD23C2" w14:textId="1CB1F026" w:rsidR="003C4CE1" w:rsidRPr="00577831" w:rsidRDefault="007C46DC" w:rsidP="002703FB">
      <w:pPr>
        <w:spacing w:after="120"/>
        <w:jc w:val="both"/>
        <w:rPr>
          <w:rFonts w:ascii="Garamond" w:hAnsi="Garamond" w:cs="Arial"/>
          <w:sz w:val="24"/>
        </w:rPr>
      </w:pPr>
      <w:r w:rsidRPr="00577831">
        <w:rPr>
          <w:rFonts w:ascii="Garamond" w:hAnsi="Garamond" w:cs="Arial"/>
          <w:sz w:val="24"/>
        </w:rPr>
        <w:t>Vállalatoknak nyújtott szolgáltatások esetén a feladatb</w:t>
      </w:r>
      <w:r w:rsidR="00FA2EB6" w:rsidRPr="00577831">
        <w:rPr>
          <w:rFonts w:ascii="Garamond" w:hAnsi="Garamond" w:cs="Arial"/>
          <w:sz w:val="24"/>
        </w:rPr>
        <w:t>an részt vevő kutatók motiválásának</w:t>
      </w:r>
      <w:r w:rsidRPr="00577831">
        <w:rPr>
          <w:rFonts w:ascii="Garamond" w:hAnsi="Garamond" w:cs="Arial"/>
          <w:sz w:val="24"/>
        </w:rPr>
        <w:t xml:space="preserve"> eszközei</w:t>
      </w:r>
      <w:r w:rsidR="00FA2EB6" w:rsidRPr="00577831">
        <w:rPr>
          <w:rFonts w:ascii="Garamond" w:hAnsi="Garamond" w:cs="Arial"/>
          <w:sz w:val="24"/>
        </w:rPr>
        <w:t xml:space="preserve">: </w:t>
      </w:r>
    </w:p>
    <w:p w14:paraId="0441A9EA" w14:textId="77777777" w:rsidR="003C4CE1" w:rsidRDefault="003C4CE1" w:rsidP="007C46DC">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p>
    <w:p w14:paraId="4D9164F1" w14:textId="77777777" w:rsidR="002625F0" w:rsidRPr="00B6573A" w:rsidRDefault="002625F0" w:rsidP="007C46DC">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p>
    <w:p w14:paraId="662020B7" w14:textId="77777777" w:rsidR="003C4CE1" w:rsidRPr="00B6573A" w:rsidRDefault="003C4CE1" w:rsidP="007C46DC">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p>
    <w:p w14:paraId="7993FAD9" w14:textId="77777777" w:rsidR="003C4CE1" w:rsidRPr="00577831" w:rsidRDefault="003C4CE1" w:rsidP="002703FB">
      <w:pPr>
        <w:spacing w:after="120"/>
        <w:jc w:val="both"/>
        <w:rPr>
          <w:rFonts w:ascii="Garamond" w:hAnsi="Garamond" w:cs="Arial"/>
          <w:sz w:val="24"/>
        </w:rPr>
      </w:pPr>
    </w:p>
    <w:p w14:paraId="21CBEF37" w14:textId="324D71D8" w:rsidR="00FA2EB6" w:rsidRPr="00B6573A" w:rsidRDefault="00FA2EB6" w:rsidP="00FA2EB6">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r w:rsidRPr="00577831">
        <w:rPr>
          <w:rFonts w:ascii="Garamond" w:hAnsi="Garamond" w:cs="Arial"/>
          <w:sz w:val="24"/>
        </w:rPr>
        <w:t>A kutatók részesedése az árbevétel összegéből (%):</w:t>
      </w:r>
      <w:r w:rsidR="006E1984">
        <w:rPr>
          <w:rFonts w:ascii="Garamond" w:hAnsi="Garamond" w:cs="Arial"/>
          <w:sz w:val="24"/>
        </w:rPr>
        <w:t xml:space="preserve">  </w:t>
      </w:r>
    </w:p>
    <w:p w14:paraId="6D91457D" w14:textId="77777777" w:rsidR="00FA2EB6" w:rsidRDefault="00FA2EB6" w:rsidP="002703FB">
      <w:pPr>
        <w:spacing w:after="120"/>
        <w:jc w:val="both"/>
        <w:rPr>
          <w:rFonts w:ascii="Garamond" w:hAnsi="Garamond" w:cs="Arial"/>
          <w:b/>
          <w:sz w:val="24"/>
        </w:rPr>
      </w:pPr>
    </w:p>
    <w:p w14:paraId="39A7464A" w14:textId="7548FBEE" w:rsidR="007C46DC" w:rsidRPr="00B6573A" w:rsidRDefault="00B6573A" w:rsidP="002703FB">
      <w:pPr>
        <w:spacing w:after="120"/>
        <w:jc w:val="both"/>
        <w:rPr>
          <w:rFonts w:ascii="Garamond" w:hAnsi="Garamond" w:cs="Arial"/>
          <w:b/>
          <w:sz w:val="24"/>
        </w:rPr>
      </w:pPr>
      <w:proofErr w:type="gramStart"/>
      <w:r w:rsidRPr="00B6573A">
        <w:rPr>
          <w:rFonts w:ascii="Garamond" w:hAnsi="Garamond" w:cs="Arial"/>
          <w:b/>
          <w:sz w:val="24"/>
        </w:rPr>
        <w:t>f</w:t>
      </w:r>
      <w:proofErr w:type="gramEnd"/>
      <w:r w:rsidRPr="00B6573A">
        <w:rPr>
          <w:rFonts w:ascii="Garamond" w:hAnsi="Garamond" w:cs="Arial"/>
          <w:b/>
          <w:sz w:val="24"/>
        </w:rPr>
        <w:t xml:space="preserve">, Megvalósított szellemitulajdon-védelmi tudatosságnövelő, </w:t>
      </w:r>
      <w:proofErr w:type="spellStart"/>
      <w:r w:rsidRPr="00B6573A">
        <w:rPr>
          <w:rFonts w:ascii="Garamond" w:hAnsi="Garamond" w:cs="Arial"/>
          <w:b/>
          <w:sz w:val="24"/>
        </w:rPr>
        <w:t>start-up</w:t>
      </w:r>
      <w:proofErr w:type="spellEnd"/>
      <w:r w:rsidRPr="00B6573A">
        <w:rPr>
          <w:rFonts w:ascii="Garamond" w:hAnsi="Garamond" w:cs="Arial"/>
          <w:b/>
          <w:sz w:val="24"/>
        </w:rPr>
        <w:t xml:space="preserve"> vállalkozói és üzletfejlesztési tematikájú képzések:</w:t>
      </w:r>
    </w:p>
    <w:tbl>
      <w:tblPr>
        <w:tblStyle w:val="Rcsostblzat"/>
        <w:tblW w:w="9639" w:type="dxa"/>
        <w:tblInd w:w="108" w:type="dxa"/>
        <w:tblLayout w:type="fixed"/>
        <w:tblLook w:val="04A0" w:firstRow="1" w:lastRow="0" w:firstColumn="1" w:lastColumn="0" w:noHBand="0" w:noVBand="1"/>
      </w:tblPr>
      <w:tblGrid>
        <w:gridCol w:w="709"/>
        <w:gridCol w:w="3119"/>
        <w:gridCol w:w="2409"/>
        <w:gridCol w:w="1843"/>
        <w:gridCol w:w="1559"/>
      </w:tblGrid>
      <w:tr w:rsidR="00FA2EB6" w14:paraId="17A06C30" w14:textId="77777777" w:rsidTr="00577831">
        <w:tc>
          <w:tcPr>
            <w:tcW w:w="709" w:type="dxa"/>
            <w:shd w:val="clear" w:color="auto" w:fill="D9D9D9" w:themeFill="background1" w:themeFillShade="D9"/>
            <w:vAlign w:val="center"/>
          </w:tcPr>
          <w:p w14:paraId="60AB10C4" w14:textId="186A9A01" w:rsidR="00FA2EB6" w:rsidRPr="00E93A3F" w:rsidRDefault="00FA2EB6" w:rsidP="00577831">
            <w:pPr>
              <w:spacing w:after="120"/>
              <w:ind w:right="-108"/>
              <w:jc w:val="center"/>
              <w:rPr>
                <w:rFonts w:ascii="Garamond" w:hAnsi="Garamond" w:cs="Arial"/>
                <w:b/>
              </w:rPr>
            </w:pPr>
            <w:proofErr w:type="spellStart"/>
            <w:r w:rsidRPr="00E93A3F">
              <w:rPr>
                <w:rFonts w:ascii="Garamond" w:hAnsi="Garamond" w:cs="Arial"/>
                <w:b/>
              </w:rPr>
              <w:t>Sorsz</w:t>
            </w:r>
            <w:proofErr w:type="spellEnd"/>
            <w:r w:rsidRPr="00E93A3F">
              <w:rPr>
                <w:rFonts w:ascii="Garamond" w:hAnsi="Garamond" w:cs="Arial"/>
                <w:b/>
              </w:rPr>
              <w:t>.</w:t>
            </w:r>
          </w:p>
        </w:tc>
        <w:tc>
          <w:tcPr>
            <w:tcW w:w="3119" w:type="dxa"/>
            <w:shd w:val="clear" w:color="auto" w:fill="D9D9D9" w:themeFill="background1" w:themeFillShade="D9"/>
            <w:vAlign w:val="center"/>
          </w:tcPr>
          <w:p w14:paraId="1D82ACA9" w14:textId="7367656E" w:rsidR="00FA2EB6" w:rsidRPr="00E93A3F" w:rsidRDefault="00FA2EB6" w:rsidP="00E93A3F">
            <w:pPr>
              <w:spacing w:after="120"/>
              <w:jc w:val="center"/>
              <w:rPr>
                <w:rFonts w:ascii="Garamond" w:hAnsi="Garamond" w:cs="Arial"/>
                <w:b/>
              </w:rPr>
            </w:pPr>
            <w:r w:rsidRPr="00E93A3F">
              <w:rPr>
                <w:rFonts w:ascii="Garamond" w:hAnsi="Garamond" w:cs="Arial"/>
                <w:b/>
              </w:rPr>
              <w:t>Képzés címe</w:t>
            </w:r>
          </w:p>
        </w:tc>
        <w:tc>
          <w:tcPr>
            <w:tcW w:w="2409" w:type="dxa"/>
            <w:shd w:val="clear" w:color="auto" w:fill="D9D9D9" w:themeFill="background1" w:themeFillShade="D9"/>
            <w:vAlign w:val="center"/>
          </w:tcPr>
          <w:p w14:paraId="3926A437" w14:textId="77777777" w:rsidR="00FA2EB6" w:rsidRPr="00E93A3F" w:rsidRDefault="00FA2EB6" w:rsidP="00E93A3F">
            <w:pPr>
              <w:spacing w:after="120"/>
              <w:jc w:val="center"/>
              <w:rPr>
                <w:rFonts w:ascii="Garamond" w:hAnsi="Garamond" w:cs="Arial"/>
                <w:b/>
              </w:rPr>
            </w:pPr>
            <w:r w:rsidRPr="00E93A3F">
              <w:rPr>
                <w:rFonts w:ascii="Garamond" w:hAnsi="Garamond" w:cs="Arial"/>
                <w:b/>
              </w:rPr>
              <w:t>Képzés típusa</w:t>
            </w:r>
          </w:p>
        </w:tc>
        <w:tc>
          <w:tcPr>
            <w:tcW w:w="1843" w:type="dxa"/>
            <w:shd w:val="clear" w:color="auto" w:fill="D9D9D9" w:themeFill="background1" w:themeFillShade="D9"/>
            <w:vAlign w:val="center"/>
          </w:tcPr>
          <w:p w14:paraId="1A769D23" w14:textId="77777777" w:rsidR="00FA2EB6" w:rsidRPr="00E93A3F" w:rsidRDefault="00FA2EB6" w:rsidP="00E93A3F">
            <w:pPr>
              <w:spacing w:after="120"/>
              <w:jc w:val="center"/>
              <w:rPr>
                <w:rFonts w:ascii="Garamond" w:hAnsi="Garamond" w:cs="Arial"/>
                <w:b/>
              </w:rPr>
            </w:pPr>
            <w:r w:rsidRPr="00E93A3F">
              <w:rPr>
                <w:rFonts w:ascii="Garamond" w:hAnsi="Garamond" w:cs="Arial"/>
                <w:b/>
              </w:rPr>
              <w:t>Képzés dátuma</w:t>
            </w:r>
          </w:p>
        </w:tc>
        <w:tc>
          <w:tcPr>
            <w:tcW w:w="1559" w:type="dxa"/>
            <w:shd w:val="clear" w:color="auto" w:fill="D9D9D9" w:themeFill="background1" w:themeFillShade="D9"/>
            <w:vAlign w:val="center"/>
          </w:tcPr>
          <w:p w14:paraId="5377024F" w14:textId="77777777" w:rsidR="00FA2EB6" w:rsidRPr="00E93A3F" w:rsidRDefault="00FA2EB6" w:rsidP="00E93A3F">
            <w:pPr>
              <w:spacing w:after="120"/>
              <w:jc w:val="center"/>
              <w:rPr>
                <w:rFonts w:ascii="Garamond" w:hAnsi="Garamond" w:cs="Arial"/>
                <w:b/>
              </w:rPr>
            </w:pPr>
            <w:r w:rsidRPr="00E93A3F">
              <w:rPr>
                <w:rFonts w:ascii="Garamond" w:hAnsi="Garamond" w:cs="Arial"/>
                <w:b/>
              </w:rPr>
              <w:t>Részt vevők száma</w:t>
            </w:r>
          </w:p>
        </w:tc>
      </w:tr>
      <w:tr w:rsidR="00FA2EB6" w14:paraId="39D995E0" w14:textId="77777777" w:rsidTr="00577831">
        <w:tc>
          <w:tcPr>
            <w:tcW w:w="709" w:type="dxa"/>
          </w:tcPr>
          <w:p w14:paraId="5EAA404A" w14:textId="77777777" w:rsidR="00FA2EB6" w:rsidRPr="00E93A3F" w:rsidRDefault="00FA2EB6" w:rsidP="00CB7C2C">
            <w:pPr>
              <w:spacing w:after="120"/>
              <w:jc w:val="both"/>
              <w:rPr>
                <w:rFonts w:ascii="Garamond" w:hAnsi="Garamond" w:cs="Arial"/>
                <w:sz w:val="20"/>
                <w:szCs w:val="20"/>
              </w:rPr>
            </w:pPr>
          </w:p>
        </w:tc>
        <w:tc>
          <w:tcPr>
            <w:tcW w:w="3119" w:type="dxa"/>
          </w:tcPr>
          <w:p w14:paraId="00633EF7" w14:textId="1DAF06F2" w:rsidR="00FA2EB6" w:rsidRPr="00E93A3F" w:rsidRDefault="00FA2EB6" w:rsidP="00CB7C2C">
            <w:pPr>
              <w:spacing w:after="120"/>
              <w:jc w:val="both"/>
              <w:rPr>
                <w:rFonts w:ascii="Garamond" w:hAnsi="Garamond" w:cs="Arial"/>
                <w:sz w:val="20"/>
                <w:szCs w:val="20"/>
              </w:rPr>
            </w:pPr>
          </w:p>
        </w:tc>
        <w:tc>
          <w:tcPr>
            <w:tcW w:w="2409" w:type="dxa"/>
          </w:tcPr>
          <w:p w14:paraId="7A732ED1" w14:textId="77777777" w:rsidR="00FA2EB6" w:rsidRPr="00E93A3F" w:rsidRDefault="00FA2EB6" w:rsidP="00CB7C2C">
            <w:pPr>
              <w:spacing w:after="120"/>
              <w:jc w:val="both"/>
              <w:rPr>
                <w:rFonts w:ascii="Garamond" w:hAnsi="Garamond" w:cs="Arial"/>
                <w:sz w:val="20"/>
                <w:szCs w:val="20"/>
              </w:rPr>
            </w:pPr>
          </w:p>
        </w:tc>
        <w:tc>
          <w:tcPr>
            <w:tcW w:w="1843" w:type="dxa"/>
          </w:tcPr>
          <w:p w14:paraId="2FD804C2" w14:textId="77777777" w:rsidR="00FA2EB6" w:rsidRPr="00E93A3F" w:rsidRDefault="00FA2EB6" w:rsidP="00CB7C2C">
            <w:pPr>
              <w:spacing w:after="120"/>
              <w:jc w:val="both"/>
              <w:rPr>
                <w:rFonts w:ascii="Garamond" w:hAnsi="Garamond" w:cs="Arial"/>
                <w:sz w:val="20"/>
                <w:szCs w:val="20"/>
              </w:rPr>
            </w:pPr>
          </w:p>
        </w:tc>
        <w:tc>
          <w:tcPr>
            <w:tcW w:w="1559" w:type="dxa"/>
          </w:tcPr>
          <w:p w14:paraId="0D3B5FDF" w14:textId="77777777" w:rsidR="00FA2EB6" w:rsidRPr="00E93A3F" w:rsidRDefault="00FA2EB6" w:rsidP="00CB7C2C">
            <w:pPr>
              <w:spacing w:after="120"/>
              <w:jc w:val="both"/>
              <w:rPr>
                <w:rFonts w:ascii="Garamond" w:hAnsi="Garamond" w:cs="Arial"/>
                <w:sz w:val="20"/>
                <w:szCs w:val="20"/>
              </w:rPr>
            </w:pPr>
          </w:p>
        </w:tc>
      </w:tr>
      <w:tr w:rsidR="00FA2EB6" w14:paraId="45069329" w14:textId="77777777" w:rsidTr="00577831">
        <w:tc>
          <w:tcPr>
            <w:tcW w:w="709" w:type="dxa"/>
          </w:tcPr>
          <w:p w14:paraId="45613B23" w14:textId="77777777" w:rsidR="00FA2EB6" w:rsidRPr="00E93A3F" w:rsidRDefault="00FA2EB6" w:rsidP="00CB7C2C">
            <w:pPr>
              <w:spacing w:after="120"/>
              <w:jc w:val="both"/>
              <w:rPr>
                <w:rFonts w:ascii="Garamond" w:hAnsi="Garamond" w:cs="Arial"/>
                <w:sz w:val="20"/>
                <w:szCs w:val="20"/>
              </w:rPr>
            </w:pPr>
          </w:p>
        </w:tc>
        <w:tc>
          <w:tcPr>
            <w:tcW w:w="3119" w:type="dxa"/>
          </w:tcPr>
          <w:p w14:paraId="6B577E20" w14:textId="44713092" w:rsidR="00FA2EB6" w:rsidRPr="00E93A3F" w:rsidRDefault="00FA2EB6" w:rsidP="00CB7C2C">
            <w:pPr>
              <w:spacing w:after="120"/>
              <w:jc w:val="both"/>
              <w:rPr>
                <w:rFonts w:ascii="Garamond" w:hAnsi="Garamond" w:cs="Arial"/>
                <w:sz w:val="20"/>
                <w:szCs w:val="20"/>
              </w:rPr>
            </w:pPr>
          </w:p>
        </w:tc>
        <w:tc>
          <w:tcPr>
            <w:tcW w:w="2409" w:type="dxa"/>
          </w:tcPr>
          <w:p w14:paraId="168E83F8" w14:textId="77777777" w:rsidR="00FA2EB6" w:rsidRPr="00E93A3F" w:rsidRDefault="00FA2EB6" w:rsidP="00CB7C2C">
            <w:pPr>
              <w:spacing w:after="120"/>
              <w:jc w:val="both"/>
              <w:rPr>
                <w:rFonts w:ascii="Garamond" w:hAnsi="Garamond" w:cs="Arial"/>
                <w:sz w:val="20"/>
                <w:szCs w:val="20"/>
              </w:rPr>
            </w:pPr>
          </w:p>
        </w:tc>
        <w:tc>
          <w:tcPr>
            <w:tcW w:w="1843" w:type="dxa"/>
          </w:tcPr>
          <w:p w14:paraId="74697BC2" w14:textId="77777777" w:rsidR="00FA2EB6" w:rsidRPr="00E93A3F" w:rsidRDefault="00FA2EB6" w:rsidP="00CB7C2C">
            <w:pPr>
              <w:spacing w:after="120"/>
              <w:jc w:val="both"/>
              <w:rPr>
                <w:rFonts w:ascii="Garamond" w:hAnsi="Garamond" w:cs="Arial"/>
                <w:sz w:val="20"/>
                <w:szCs w:val="20"/>
              </w:rPr>
            </w:pPr>
          </w:p>
        </w:tc>
        <w:tc>
          <w:tcPr>
            <w:tcW w:w="1559" w:type="dxa"/>
          </w:tcPr>
          <w:p w14:paraId="0DBDCA4D" w14:textId="77777777" w:rsidR="00FA2EB6" w:rsidRPr="00E93A3F" w:rsidRDefault="00FA2EB6" w:rsidP="00CB7C2C">
            <w:pPr>
              <w:spacing w:after="120"/>
              <w:jc w:val="both"/>
              <w:rPr>
                <w:rFonts w:ascii="Garamond" w:hAnsi="Garamond" w:cs="Arial"/>
                <w:sz w:val="20"/>
                <w:szCs w:val="20"/>
              </w:rPr>
            </w:pPr>
          </w:p>
        </w:tc>
      </w:tr>
      <w:tr w:rsidR="00FA2EB6" w14:paraId="533D29D0" w14:textId="77777777" w:rsidTr="00577831">
        <w:tc>
          <w:tcPr>
            <w:tcW w:w="709" w:type="dxa"/>
          </w:tcPr>
          <w:p w14:paraId="685616CE" w14:textId="77777777" w:rsidR="00FA2EB6" w:rsidRPr="00E93A3F" w:rsidRDefault="00FA2EB6" w:rsidP="00CB7C2C">
            <w:pPr>
              <w:spacing w:after="120"/>
              <w:jc w:val="both"/>
              <w:rPr>
                <w:rFonts w:ascii="Garamond" w:hAnsi="Garamond" w:cs="Arial"/>
                <w:sz w:val="20"/>
                <w:szCs w:val="20"/>
              </w:rPr>
            </w:pPr>
          </w:p>
        </w:tc>
        <w:tc>
          <w:tcPr>
            <w:tcW w:w="3119" w:type="dxa"/>
          </w:tcPr>
          <w:p w14:paraId="284865A9" w14:textId="3E268F59" w:rsidR="00FA2EB6" w:rsidRPr="00E93A3F" w:rsidRDefault="00FA2EB6" w:rsidP="00CB7C2C">
            <w:pPr>
              <w:spacing w:after="120"/>
              <w:jc w:val="both"/>
              <w:rPr>
                <w:rFonts w:ascii="Garamond" w:hAnsi="Garamond" w:cs="Arial"/>
                <w:sz w:val="20"/>
                <w:szCs w:val="20"/>
              </w:rPr>
            </w:pPr>
          </w:p>
        </w:tc>
        <w:tc>
          <w:tcPr>
            <w:tcW w:w="2409" w:type="dxa"/>
          </w:tcPr>
          <w:p w14:paraId="7C70CF18" w14:textId="77777777" w:rsidR="00FA2EB6" w:rsidRPr="00E93A3F" w:rsidRDefault="00FA2EB6" w:rsidP="00CB7C2C">
            <w:pPr>
              <w:spacing w:after="120"/>
              <w:jc w:val="both"/>
              <w:rPr>
                <w:rFonts w:ascii="Garamond" w:hAnsi="Garamond" w:cs="Arial"/>
                <w:sz w:val="20"/>
                <w:szCs w:val="20"/>
              </w:rPr>
            </w:pPr>
          </w:p>
        </w:tc>
        <w:tc>
          <w:tcPr>
            <w:tcW w:w="1843" w:type="dxa"/>
          </w:tcPr>
          <w:p w14:paraId="0EC5CF99" w14:textId="77777777" w:rsidR="00FA2EB6" w:rsidRPr="00E93A3F" w:rsidRDefault="00FA2EB6" w:rsidP="00CB7C2C">
            <w:pPr>
              <w:spacing w:after="120"/>
              <w:jc w:val="both"/>
              <w:rPr>
                <w:rFonts w:ascii="Garamond" w:hAnsi="Garamond" w:cs="Arial"/>
                <w:sz w:val="20"/>
                <w:szCs w:val="20"/>
              </w:rPr>
            </w:pPr>
          </w:p>
        </w:tc>
        <w:tc>
          <w:tcPr>
            <w:tcW w:w="1559" w:type="dxa"/>
          </w:tcPr>
          <w:p w14:paraId="55B9C811" w14:textId="77777777" w:rsidR="00FA2EB6" w:rsidRPr="00E93A3F" w:rsidRDefault="00FA2EB6" w:rsidP="00CB7C2C">
            <w:pPr>
              <w:spacing w:after="120"/>
              <w:jc w:val="both"/>
              <w:rPr>
                <w:rFonts w:ascii="Garamond" w:hAnsi="Garamond" w:cs="Arial"/>
                <w:sz w:val="20"/>
                <w:szCs w:val="20"/>
              </w:rPr>
            </w:pPr>
          </w:p>
        </w:tc>
      </w:tr>
      <w:tr w:rsidR="006E6543" w14:paraId="3A17D4FF" w14:textId="77777777" w:rsidTr="006E6543">
        <w:tc>
          <w:tcPr>
            <w:tcW w:w="8080" w:type="dxa"/>
            <w:gridSpan w:val="4"/>
            <w:vAlign w:val="center"/>
          </w:tcPr>
          <w:p w14:paraId="2E35DCE8" w14:textId="271A5984" w:rsidR="006E6543" w:rsidRPr="006E6543" w:rsidRDefault="006E6543" w:rsidP="006E6543">
            <w:pPr>
              <w:rPr>
                <w:rFonts w:ascii="Garamond" w:hAnsi="Garamond" w:cs="Arial"/>
                <w:b/>
                <w:sz w:val="20"/>
                <w:szCs w:val="20"/>
              </w:rPr>
            </w:pPr>
            <w:r w:rsidRPr="006E6543">
              <w:rPr>
                <w:rFonts w:ascii="Garamond" w:hAnsi="Garamond" w:cs="Arial"/>
                <w:b/>
                <w:sz w:val="20"/>
                <w:szCs w:val="20"/>
              </w:rPr>
              <w:t>Összesen:</w:t>
            </w:r>
          </w:p>
        </w:tc>
        <w:tc>
          <w:tcPr>
            <w:tcW w:w="1559" w:type="dxa"/>
            <w:shd w:val="clear" w:color="auto" w:fill="D9D9D9" w:themeFill="background1" w:themeFillShade="D9"/>
          </w:tcPr>
          <w:p w14:paraId="636879DC" w14:textId="77777777" w:rsidR="006E6543" w:rsidRPr="00E93A3F" w:rsidRDefault="006E6543" w:rsidP="00CB7C2C">
            <w:pPr>
              <w:spacing w:after="120"/>
              <w:jc w:val="both"/>
              <w:rPr>
                <w:rFonts w:ascii="Garamond" w:hAnsi="Garamond" w:cs="Arial"/>
                <w:sz w:val="20"/>
                <w:szCs w:val="20"/>
              </w:rPr>
            </w:pPr>
          </w:p>
        </w:tc>
      </w:tr>
    </w:tbl>
    <w:p w14:paraId="3D0B4607" w14:textId="77777777" w:rsidR="003C4CE1" w:rsidRDefault="003C4CE1" w:rsidP="002703FB">
      <w:pPr>
        <w:spacing w:after="120"/>
        <w:jc w:val="both"/>
        <w:rPr>
          <w:rFonts w:ascii="Garamond" w:hAnsi="Garamond" w:cs="Arial"/>
          <w:b/>
          <w:sz w:val="24"/>
        </w:rPr>
      </w:pPr>
    </w:p>
    <w:p w14:paraId="7DE9E5AD" w14:textId="3ED3ED9A" w:rsidR="00B6573A" w:rsidRPr="006B3BEC" w:rsidRDefault="006B3BEC" w:rsidP="002703FB">
      <w:pPr>
        <w:spacing w:after="120"/>
        <w:jc w:val="both"/>
        <w:rPr>
          <w:rFonts w:ascii="Garamond" w:hAnsi="Garamond" w:cs="Arial"/>
          <w:b/>
          <w:sz w:val="24"/>
        </w:rPr>
      </w:pPr>
      <w:proofErr w:type="gramStart"/>
      <w:r w:rsidRPr="006B3BEC">
        <w:rPr>
          <w:rFonts w:ascii="Garamond" w:hAnsi="Garamond" w:cs="Arial"/>
          <w:b/>
          <w:sz w:val="24"/>
        </w:rPr>
        <w:t>g</w:t>
      </w:r>
      <w:proofErr w:type="gramEnd"/>
      <w:r w:rsidRPr="006B3BEC">
        <w:rPr>
          <w:rFonts w:ascii="Garamond" w:hAnsi="Garamond" w:cs="Arial"/>
          <w:b/>
          <w:sz w:val="24"/>
        </w:rPr>
        <w:t>, H</w:t>
      </w:r>
      <w:r>
        <w:rPr>
          <w:rFonts w:ascii="Garamond" w:hAnsi="Garamond" w:cs="Arial"/>
          <w:b/>
          <w:sz w:val="24"/>
        </w:rPr>
        <w:t xml:space="preserve">allgatói innováció támogatása: megszervezett </w:t>
      </w:r>
      <w:proofErr w:type="spellStart"/>
      <w:r>
        <w:rPr>
          <w:rFonts w:ascii="Garamond" w:hAnsi="Garamond" w:cs="Arial"/>
          <w:b/>
          <w:sz w:val="24"/>
        </w:rPr>
        <w:t>h</w:t>
      </w:r>
      <w:r w:rsidRPr="006B3BEC">
        <w:rPr>
          <w:rFonts w:ascii="Garamond" w:hAnsi="Garamond" w:cs="Arial"/>
          <w:b/>
          <w:sz w:val="24"/>
        </w:rPr>
        <w:t>ackatonok</w:t>
      </w:r>
      <w:proofErr w:type="spellEnd"/>
      <w:r w:rsidRPr="006B3BEC">
        <w:rPr>
          <w:rFonts w:ascii="Garamond" w:hAnsi="Garamond" w:cs="Arial"/>
          <w:b/>
          <w:sz w:val="24"/>
        </w:rPr>
        <w:t>, i</w:t>
      </w:r>
      <w:r>
        <w:rPr>
          <w:rFonts w:ascii="Garamond" w:hAnsi="Garamond" w:cs="Arial"/>
          <w:b/>
          <w:sz w:val="24"/>
        </w:rPr>
        <w:t xml:space="preserve">nnovációs és </w:t>
      </w:r>
      <w:proofErr w:type="spellStart"/>
      <w:r>
        <w:rPr>
          <w:rFonts w:ascii="Garamond" w:hAnsi="Garamond" w:cs="Arial"/>
          <w:b/>
          <w:sz w:val="24"/>
        </w:rPr>
        <w:t>start-up</w:t>
      </w:r>
      <w:proofErr w:type="spellEnd"/>
      <w:r>
        <w:rPr>
          <w:rFonts w:ascii="Garamond" w:hAnsi="Garamond" w:cs="Arial"/>
          <w:b/>
          <w:sz w:val="24"/>
        </w:rPr>
        <w:t xml:space="preserve"> versenyek:</w:t>
      </w:r>
    </w:p>
    <w:tbl>
      <w:tblPr>
        <w:tblStyle w:val="Rcsostblzat"/>
        <w:tblW w:w="9504" w:type="dxa"/>
        <w:tblInd w:w="108" w:type="dxa"/>
        <w:tblLayout w:type="fixed"/>
        <w:tblLook w:val="04A0" w:firstRow="1" w:lastRow="0" w:firstColumn="1" w:lastColumn="0" w:noHBand="0" w:noVBand="1"/>
      </w:tblPr>
      <w:tblGrid>
        <w:gridCol w:w="709"/>
        <w:gridCol w:w="2900"/>
        <w:gridCol w:w="1353"/>
        <w:gridCol w:w="1842"/>
        <w:gridCol w:w="1276"/>
        <w:gridCol w:w="1424"/>
      </w:tblGrid>
      <w:tr w:rsidR="00151A91" w14:paraId="43532327" w14:textId="3E4E84EF" w:rsidTr="00151A91">
        <w:tc>
          <w:tcPr>
            <w:tcW w:w="709" w:type="dxa"/>
            <w:shd w:val="clear" w:color="auto" w:fill="D9D9D9" w:themeFill="background1" w:themeFillShade="D9"/>
            <w:vAlign w:val="center"/>
          </w:tcPr>
          <w:p w14:paraId="1E9191C8" w14:textId="26E4FFDA" w:rsidR="00C67196" w:rsidRPr="00E93A3F" w:rsidRDefault="00C67196" w:rsidP="00151A91">
            <w:pPr>
              <w:spacing w:after="120"/>
              <w:ind w:right="-108"/>
              <w:jc w:val="center"/>
              <w:rPr>
                <w:rFonts w:ascii="Garamond" w:hAnsi="Garamond" w:cs="Arial"/>
                <w:b/>
              </w:rPr>
            </w:pPr>
            <w:proofErr w:type="spellStart"/>
            <w:r w:rsidRPr="00E93A3F">
              <w:rPr>
                <w:rFonts w:ascii="Garamond" w:hAnsi="Garamond" w:cs="Arial"/>
                <w:b/>
              </w:rPr>
              <w:t>Sorsz</w:t>
            </w:r>
            <w:proofErr w:type="spellEnd"/>
            <w:r w:rsidRPr="00E93A3F">
              <w:rPr>
                <w:rFonts w:ascii="Garamond" w:hAnsi="Garamond" w:cs="Arial"/>
                <w:b/>
              </w:rPr>
              <w:t>.</w:t>
            </w:r>
          </w:p>
        </w:tc>
        <w:tc>
          <w:tcPr>
            <w:tcW w:w="2900" w:type="dxa"/>
            <w:shd w:val="clear" w:color="auto" w:fill="D9D9D9" w:themeFill="background1" w:themeFillShade="D9"/>
            <w:vAlign w:val="center"/>
          </w:tcPr>
          <w:p w14:paraId="5D80FC8E" w14:textId="7B08F071" w:rsidR="00C67196" w:rsidRPr="00E93A3F" w:rsidRDefault="00577831" w:rsidP="00C67196">
            <w:pPr>
              <w:spacing w:after="120"/>
              <w:jc w:val="center"/>
              <w:rPr>
                <w:rFonts w:ascii="Garamond" w:hAnsi="Garamond" w:cs="Arial"/>
                <w:b/>
              </w:rPr>
            </w:pPr>
            <w:r>
              <w:rPr>
                <w:rFonts w:ascii="Garamond" w:hAnsi="Garamond" w:cs="Arial"/>
                <w:b/>
              </w:rPr>
              <w:t>Téma/</w:t>
            </w:r>
            <w:r w:rsidR="00C67196" w:rsidRPr="00E93A3F">
              <w:rPr>
                <w:rFonts w:ascii="Garamond" w:hAnsi="Garamond" w:cs="Arial"/>
                <w:b/>
              </w:rPr>
              <w:t xml:space="preserve"> cím</w:t>
            </w:r>
          </w:p>
        </w:tc>
        <w:tc>
          <w:tcPr>
            <w:tcW w:w="1353" w:type="dxa"/>
            <w:shd w:val="clear" w:color="auto" w:fill="D9D9D9" w:themeFill="background1" w:themeFillShade="D9"/>
            <w:vAlign w:val="center"/>
          </w:tcPr>
          <w:p w14:paraId="3865C3C1" w14:textId="00028DF9" w:rsidR="00C67196" w:rsidRPr="00E93A3F" w:rsidRDefault="00C67196" w:rsidP="00C67196">
            <w:pPr>
              <w:spacing w:after="120"/>
              <w:jc w:val="center"/>
              <w:rPr>
                <w:rFonts w:ascii="Garamond" w:hAnsi="Garamond" w:cs="Arial"/>
                <w:b/>
              </w:rPr>
            </w:pPr>
            <w:r w:rsidRPr="00E93A3F">
              <w:rPr>
                <w:rFonts w:ascii="Garamond" w:hAnsi="Garamond" w:cs="Arial"/>
                <w:b/>
              </w:rPr>
              <w:t>Dátum</w:t>
            </w:r>
          </w:p>
        </w:tc>
        <w:tc>
          <w:tcPr>
            <w:tcW w:w="1842" w:type="dxa"/>
            <w:shd w:val="clear" w:color="auto" w:fill="D9D9D9" w:themeFill="background1" w:themeFillShade="D9"/>
            <w:vAlign w:val="center"/>
          </w:tcPr>
          <w:p w14:paraId="11FD73E0" w14:textId="44646470" w:rsidR="00C67196" w:rsidRPr="00E93A3F" w:rsidRDefault="00C67196" w:rsidP="00C67196">
            <w:pPr>
              <w:spacing w:after="120"/>
              <w:jc w:val="center"/>
              <w:rPr>
                <w:rFonts w:ascii="Garamond" w:hAnsi="Garamond" w:cs="Arial"/>
                <w:b/>
              </w:rPr>
            </w:pPr>
            <w:r w:rsidRPr="00E93A3F">
              <w:rPr>
                <w:rFonts w:ascii="Garamond" w:hAnsi="Garamond" w:cs="Arial"/>
                <w:b/>
              </w:rPr>
              <w:t>Eseményen részt vevők száma</w:t>
            </w:r>
          </w:p>
        </w:tc>
        <w:tc>
          <w:tcPr>
            <w:tcW w:w="1276" w:type="dxa"/>
            <w:shd w:val="clear" w:color="auto" w:fill="D9D9D9" w:themeFill="background1" w:themeFillShade="D9"/>
            <w:vAlign w:val="center"/>
          </w:tcPr>
          <w:p w14:paraId="63AAB06C" w14:textId="6243F196" w:rsidR="00C67196" w:rsidRPr="00E93A3F" w:rsidRDefault="00C67196" w:rsidP="00C67196">
            <w:pPr>
              <w:spacing w:after="120"/>
              <w:jc w:val="center"/>
              <w:rPr>
                <w:rFonts w:ascii="Garamond" w:hAnsi="Garamond" w:cs="Arial"/>
                <w:b/>
              </w:rPr>
            </w:pPr>
            <w:r w:rsidRPr="00E93A3F">
              <w:rPr>
                <w:rFonts w:ascii="Garamond" w:hAnsi="Garamond" w:cs="Arial"/>
                <w:b/>
              </w:rPr>
              <w:t>Versenyen indulók száma</w:t>
            </w:r>
          </w:p>
        </w:tc>
        <w:tc>
          <w:tcPr>
            <w:tcW w:w="1424" w:type="dxa"/>
            <w:shd w:val="clear" w:color="auto" w:fill="D9D9D9" w:themeFill="background1" w:themeFillShade="D9"/>
            <w:vAlign w:val="center"/>
          </w:tcPr>
          <w:p w14:paraId="654E8A81" w14:textId="2772DB9C" w:rsidR="00C67196" w:rsidRPr="00E93A3F" w:rsidRDefault="00C67196" w:rsidP="00C67196">
            <w:pPr>
              <w:spacing w:after="120"/>
              <w:jc w:val="center"/>
              <w:rPr>
                <w:rFonts w:ascii="Garamond" w:hAnsi="Garamond" w:cs="Arial"/>
                <w:b/>
              </w:rPr>
            </w:pPr>
            <w:proofErr w:type="gramStart"/>
            <w:r w:rsidRPr="00E93A3F">
              <w:rPr>
                <w:rFonts w:ascii="Garamond" w:hAnsi="Garamond" w:cs="Arial"/>
                <w:b/>
              </w:rPr>
              <w:t>Nyertes</w:t>
            </w:r>
            <w:r w:rsidR="00577831">
              <w:rPr>
                <w:rFonts w:ascii="Garamond" w:hAnsi="Garamond" w:cs="Arial"/>
                <w:b/>
              </w:rPr>
              <w:t>(</w:t>
            </w:r>
            <w:proofErr w:type="spellStart"/>
            <w:proofErr w:type="gramEnd"/>
            <w:r w:rsidRPr="00E93A3F">
              <w:rPr>
                <w:rFonts w:ascii="Garamond" w:hAnsi="Garamond" w:cs="Arial"/>
                <w:b/>
              </w:rPr>
              <w:t>ek</w:t>
            </w:r>
            <w:proofErr w:type="spellEnd"/>
            <w:r w:rsidRPr="00E93A3F">
              <w:rPr>
                <w:rFonts w:ascii="Garamond" w:hAnsi="Garamond" w:cs="Arial"/>
                <w:b/>
              </w:rPr>
              <w:t>) neve</w:t>
            </w:r>
          </w:p>
        </w:tc>
      </w:tr>
      <w:tr w:rsidR="00151A91" w14:paraId="0A594DBB" w14:textId="11247439" w:rsidTr="00151A91">
        <w:tc>
          <w:tcPr>
            <w:tcW w:w="709" w:type="dxa"/>
          </w:tcPr>
          <w:p w14:paraId="7B4EE706" w14:textId="77777777" w:rsidR="00C67196" w:rsidRPr="00E93A3F" w:rsidRDefault="00C67196" w:rsidP="00CB7C2C">
            <w:pPr>
              <w:spacing w:after="120"/>
              <w:jc w:val="both"/>
              <w:rPr>
                <w:rFonts w:ascii="Garamond" w:hAnsi="Garamond" w:cs="Arial"/>
                <w:sz w:val="20"/>
                <w:szCs w:val="20"/>
              </w:rPr>
            </w:pPr>
          </w:p>
        </w:tc>
        <w:tc>
          <w:tcPr>
            <w:tcW w:w="2900" w:type="dxa"/>
          </w:tcPr>
          <w:p w14:paraId="677873A5" w14:textId="6317B233" w:rsidR="00C67196" w:rsidRPr="00E93A3F" w:rsidRDefault="00C67196" w:rsidP="00CB7C2C">
            <w:pPr>
              <w:spacing w:after="120"/>
              <w:jc w:val="both"/>
              <w:rPr>
                <w:rFonts w:ascii="Garamond" w:hAnsi="Garamond" w:cs="Arial"/>
                <w:sz w:val="20"/>
                <w:szCs w:val="20"/>
              </w:rPr>
            </w:pPr>
          </w:p>
        </w:tc>
        <w:tc>
          <w:tcPr>
            <w:tcW w:w="1353" w:type="dxa"/>
          </w:tcPr>
          <w:p w14:paraId="12F9710A" w14:textId="1E8B5A66" w:rsidR="00C67196" w:rsidRPr="00E93A3F" w:rsidRDefault="00C67196" w:rsidP="00CB7C2C">
            <w:pPr>
              <w:spacing w:after="120"/>
              <w:jc w:val="both"/>
              <w:rPr>
                <w:rFonts w:ascii="Garamond" w:hAnsi="Garamond" w:cs="Arial"/>
                <w:sz w:val="20"/>
                <w:szCs w:val="20"/>
              </w:rPr>
            </w:pPr>
          </w:p>
        </w:tc>
        <w:tc>
          <w:tcPr>
            <w:tcW w:w="1842" w:type="dxa"/>
          </w:tcPr>
          <w:p w14:paraId="668B556E" w14:textId="47BC5165" w:rsidR="00C67196" w:rsidRPr="00E93A3F" w:rsidRDefault="00C67196" w:rsidP="00CB7C2C">
            <w:pPr>
              <w:spacing w:after="120"/>
              <w:jc w:val="both"/>
              <w:rPr>
                <w:rFonts w:ascii="Garamond" w:hAnsi="Garamond" w:cs="Arial"/>
                <w:sz w:val="20"/>
                <w:szCs w:val="20"/>
              </w:rPr>
            </w:pPr>
          </w:p>
        </w:tc>
        <w:tc>
          <w:tcPr>
            <w:tcW w:w="1276" w:type="dxa"/>
          </w:tcPr>
          <w:p w14:paraId="5CE57188" w14:textId="15B47A16" w:rsidR="00C67196" w:rsidRPr="00E93A3F" w:rsidRDefault="00C67196" w:rsidP="00CB7C2C">
            <w:pPr>
              <w:spacing w:after="120"/>
              <w:jc w:val="both"/>
              <w:rPr>
                <w:rFonts w:ascii="Garamond" w:hAnsi="Garamond" w:cs="Arial"/>
                <w:sz w:val="20"/>
                <w:szCs w:val="20"/>
              </w:rPr>
            </w:pPr>
          </w:p>
        </w:tc>
        <w:tc>
          <w:tcPr>
            <w:tcW w:w="1424" w:type="dxa"/>
          </w:tcPr>
          <w:p w14:paraId="3E8B5DC3" w14:textId="5DF18627" w:rsidR="00C67196" w:rsidRPr="00E93A3F" w:rsidRDefault="00C67196" w:rsidP="00CB7C2C">
            <w:pPr>
              <w:spacing w:after="120"/>
              <w:jc w:val="both"/>
              <w:rPr>
                <w:rFonts w:ascii="Garamond" w:hAnsi="Garamond" w:cs="Arial"/>
                <w:sz w:val="20"/>
                <w:szCs w:val="20"/>
              </w:rPr>
            </w:pPr>
          </w:p>
        </w:tc>
      </w:tr>
      <w:tr w:rsidR="00151A91" w14:paraId="4CC4363C" w14:textId="0398DE61" w:rsidTr="00151A91">
        <w:tc>
          <w:tcPr>
            <w:tcW w:w="709" w:type="dxa"/>
          </w:tcPr>
          <w:p w14:paraId="66C53136" w14:textId="77777777" w:rsidR="00C67196" w:rsidRPr="00E93A3F" w:rsidRDefault="00C67196" w:rsidP="00CB7C2C">
            <w:pPr>
              <w:spacing w:after="120"/>
              <w:jc w:val="both"/>
              <w:rPr>
                <w:rFonts w:ascii="Garamond" w:hAnsi="Garamond" w:cs="Arial"/>
                <w:sz w:val="20"/>
                <w:szCs w:val="20"/>
              </w:rPr>
            </w:pPr>
          </w:p>
        </w:tc>
        <w:tc>
          <w:tcPr>
            <w:tcW w:w="2900" w:type="dxa"/>
          </w:tcPr>
          <w:p w14:paraId="1F07C093" w14:textId="1D01BD3B" w:rsidR="00C67196" w:rsidRPr="00E93A3F" w:rsidRDefault="00C67196" w:rsidP="00CB7C2C">
            <w:pPr>
              <w:spacing w:after="120"/>
              <w:jc w:val="both"/>
              <w:rPr>
                <w:rFonts w:ascii="Garamond" w:hAnsi="Garamond" w:cs="Arial"/>
                <w:sz w:val="20"/>
                <w:szCs w:val="20"/>
              </w:rPr>
            </w:pPr>
          </w:p>
        </w:tc>
        <w:tc>
          <w:tcPr>
            <w:tcW w:w="1353" w:type="dxa"/>
          </w:tcPr>
          <w:p w14:paraId="07737F61" w14:textId="77777777" w:rsidR="00C67196" w:rsidRPr="00E93A3F" w:rsidRDefault="00C67196" w:rsidP="00CB7C2C">
            <w:pPr>
              <w:spacing w:after="120"/>
              <w:jc w:val="both"/>
              <w:rPr>
                <w:rFonts w:ascii="Garamond" w:hAnsi="Garamond" w:cs="Arial"/>
                <w:sz w:val="20"/>
                <w:szCs w:val="20"/>
              </w:rPr>
            </w:pPr>
          </w:p>
        </w:tc>
        <w:tc>
          <w:tcPr>
            <w:tcW w:w="1842" w:type="dxa"/>
          </w:tcPr>
          <w:p w14:paraId="5C97F5F9" w14:textId="77777777" w:rsidR="00C67196" w:rsidRPr="00E93A3F" w:rsidRDefault="00C67196" w:rsidP="00CB7C2C">
            <w:pPr>
              <w:spacing w:after="120"/>
              <w:jc w:val="both"/>
              <w:rPr>
                <w:rFonts w:ascii="Garamond" w:hAnsi="Garamond" w:cs="Arial"/>
                <w:sz w:val="20"/>
                <w:szCs w:val="20"/>
              </w:rPr>
            </w:pPr>
          </w:p>
        </w:tc>
        <w:tc>
          <w:tcPr>
            <w:tcW w:w="1276" w:type="dxa"/>
          </w:tcPr>
          <w:p w14:paraId="0CC77929" w14:textId="77777777" w:rsidR="00C67196" w:rsidRPr="00E93A3F" w:rsidRDefault="00C67196" w:rsidP="00CB7C2C">
            <w:pPr>
              <w:spacing w:after="120"/>
              <w:jc w:val="both"/>
              <w:rPr>
                <w:rFonts w:ascii="Garamond" w:hAnsi="Garamond" w:cs="Arial"/>
                <w:sz w:val="20"/>
                <w:szCs w:val="20"/>
              </w:rPr>
            </w:pPr>
          </w:p>
        </w:tc>
        <w:tc>
          <w:tcPr>
            <w:tcW w:w="1424" w:type="dxa"/>
          </w:tcPr>
          <w:p w14:paraId="1A97EF3B" w14:textId="694164DE" w:rsidR="00C67196" w:rsidRPr="00E93A3F" w:rsidRDefault="00C67196" w:rsidP="00CB7C2C">
            <w:pPr>
              <w:spacing w:after="120"/>
              <w:jc w:val="both"/>
              <w:rPr>
                <w:rFonts w:ascii="Garamond" w:hAnsi="Garamond" w:cs="Arial"/>
                <w:sz w:val="20"/>
                <w:szCs w:val="20"/>
              </w:rPr>
            </w:pPr>
          </w:p>
        </w:tc>
      </w:tr>
      <w:tr w:rsidR="00151A91" w14:paraId="02BE02B5" w14:textId="51C1628E" w:rsidTr="00151A91">
        <w:tc>
          <w:tcPr>
            <w:tcW w:w="709" w:type="dxa"/>
          </w:tcPr>
          <w:p w14:paraId="63ED6FC0" w14:textId="77777777" w:rsidR="00C67196" w:rsidRPr="00E93A3F" w:rsidRDefault="00C67196" w:rsidP="00CB7C2C">
            <w:pPr>
              <w:spacing w:after="120"/>
              <w:jc w:val="both"/>
              <w:rPr>
                <w:rFonts w:ascii="Garamond" w:hAnsi="Garamond" w:cs="Arial"/>
                <w:sz w:val="20"/>
                <w:szCs w:val="20"/>
              </w:rPr>
            </w:pPr>
          </w:p>
        </w:tc>
        <w:tc>
          <w:tcPr>
            <w:tcW w:w="2900" w:type="dxa"/>
          </w:tcPr>
          <w:p w14:paraId="1E618167" w14:textId="35FDC7F9" w:rsidR="00C67196" w:rsidRPr="00E93A3F" w:rsidRDefault="00C67196" w:rsidP="00CB7C2C">
            <w:pPr>
              <w:spacing w:after="120"/>
              <w:jc w:val="both"/>
              <w:rPr>
                <w:rFonts w:ascii="Garamond" w:hAnsi="Garamond" w:cs="Arial"/>
                <w:sz w:val="20"/>
                <w:szCs w:val="20"/>
              </w:rPr>
            </w:pPr>
          </w:p>
        </w:tc>
        <w:tc>
          <w:tcPr>
            <w:tcW w:w="1353" w:type="dxa"/>
          </w:tcPr>
          <w:p w14:paraId="1DAE0B96" w14:textId="77777777" w:rsidR="00C67196" w:rsidRPr="00E93A3F" w:rsidRDefault="00C67196" w:rsidP="00CB7C2C">
            <w:pPr>
              <w:spacing w:after="120"/>
              <w:jc w:val="both"/>
              <w:rPr>
                <w:rFonts w:ascii="Garamond" w:hAnsi="Garamond" w:cs="Arial"/>
                <w:sz w:val="20"/>
                <w:szCs w:val="20"/>
              </w:rPr>
            </w:pPr>
          </w:p>
        </w:tc>
        <w:tc>
          <w:tcPr>
            <w:tcW w:w="1842" w:type="dxa"/>
          </w:tcPr>
          <w:p w14:paraId="31220F9F" w14:textId="77777777" w:rsidR="00C67196" w:rsidRPr="00E93A3F" w:rsidRDefault="00C67196" w:rsidP="00CB7C2C">
            <w:pPr>
              <w:spacing w:after="120"/>
              <w:jc w:val="both"/>
              <w:rPr>
                <w:rFonts w:ascii="Garamond" w:hAnsi="Garamond" w:cs="Arial"/>
                <w:sz w:val="20"/>
                <w:szCs w:val="20"/>
              </w:rPr>
            </w:pPr>
          </w:p>
        </w:tc>
        <w:tc>
          <w:tcPr>
            <w:tcW w:w="1276" w:type="dxa"/>
          </w:tcPr>
          <w:p w14:paraId="50B18A49" w14:textId="77777777" w:rsidR="00C67196" w:rsidRPr="00E93A3F" w:rsidRDefault="00C67196" w:rsidP="00CB7C2C">
            <w:pPr>
              <w:spacing w:after="120"/>
              <w:jc w:val="both"/>
              <w:rPr>
                <w:rFonts w:ascii="Garamond" w:hAnsi="Garamond" w:cs="Arial"/>
                <w:sz w:val="20"/>
                <w:szCs w:val="20"/>
              </w:rPr>
            </w:pPr>
          </w:p>
        </w:tc>
        <w:tc>
          <w:tcPr>
            <w:tcW w:w="1424" w:type="dxa"/>
          </w:tcPr>
          <w:p w14:paraId="02EEBD4D" w14:textId="5B7FCB92" w:rsidR="00C67196" w:rsidRPr="00E93A3F" w:rsidRDefault="00C67196" w:rsidP="00CB7C2C">
            <w:pPr>
              <w:spacing w:after="120"/>
              <w:jc w:val="both"/>
              <w:rPr>
                <w:rFonts w:ascii="Garamond" w:hAnsi="Garamond" w:cs="Arial"/>
                <w:sz w:val="20"/>
                <w:szCs w:val="20"/>
              </w:rPr>
            </w:pPr>
          </w:p>
        </w:tc>
      </w:tr>
    </w:tbl>
    <w:p w14:paraId="111D1A62" w14:textId="77777777" w:rsidR="00B6573A" w:rsidRDefault="00B6573A" w:rsidP="002703FB">
      <w:pPr>
        <w:spacing w:after="120"/>
        <w:jc w:val="both"/>
        <w:rPr>
          <w:rFonts w:ascii="Garamond" w:hAnsi="Garamond" w:cs="Arial"/>
          <w:b/>
          <w:sz w:val="24"/>
        </w:rPr>
      </w:pPr>
    </w:p>
    <w:p w14:paraId="561F392E" w14:textId="2B4603A9" w:rsidR="00B6573A" w:rsidRDefault="00E3602A" w:rsidP="002703FB">
      <w:pPr>
        <w:spacing w:after="120"/>
        <w:jc w:val="both"/>
        <w:rPr>
          <w:rFonts w:ascii="Garamond" w:hAnsi="Garamond" w:cs="Arial"/>
          <w:b/>
          <w:sz w:val="24"/>
        </w:rPr>
      </w:pPr>
      <w:proofErr w:type="gramStart"/>
      <w:r w:rsidRPr="00E3602A">
        <w:rPr>
          <w:rFonts w:ascii="Garamond" w:hAnsi="Garamond" w:cs="Arial"/>
          <w:b/>
          <w:sz w:val="24"/>
        </w:rPr>
        <w:t>h</w:t>
      </w:r>
      <w:proofErr w:type="gramEnd"/>
      <w:r w:rsidRPr="00E3602A">
        <w:rPr>
          <w:rFonts w:ascii="Garamond" w:hAnsi="Garamond" w:cs="Arial"/>
          <w:b/>
          <w:sz w:val="24"/>
        </w:rPr>
        <w:t xml:space="preserve">, </w:t>
      </w:r>
      <w:proofErr w:type="spellStart"/>
      <w:r w:rsidRPr="00E3602A">
        <w:rPr>
          <w:rFonts w:ascii="Garamond" w:hAnsi="Garamond" w:cs="Arial"/>
          <w:b/>
          <w:sz w:val="24"/>
        </w:rPr>
        <w:t>Proof</w:t>
      </w:r>
      <w:proofErr w:type="spellEnd"/>
      <w:r w:rsidRPr="00E3602A">
        <w:rPr>
          <w:rFonts w:ascii="Garamond" w:hAnsi="Garamond" w:cs="Arial"/>
          <w:b/>
          <w:sz w:val="24"/>
        </w:rPr>
        <w:t xml:space="preserve"> of </w:t>
      </w:r>
      <w:proofErr w:type="spellStart"/>
      <w:r w:rsidRPr="00E3602A">
        <w:rPr>
          <w:rFonts w:ascii="Garamond" w:hAnsi="Garamond" w:cs="Arial"/>
          <w:b/>
          <w:sz w:val="24"/>
        </w:rPr>
        <w:t>Concept</w:t>
      </w:r>
      <w:proofErr w:type="spellEnd"/>
      <w:r w:rsidRPr="00E3602A">
        <w:rPr>
          <w:rFonts w:ascii="Garamond" w:hAnsi="Garamond" w:cs="Arial"/>
          <w:b/>
          <w:sz w:val="24"/>
        </w:rPr>
        <w:t xml:space="preserve"> (</w:t>
      </w:r>
      <w:proofErr w:type="spellStart"/>
      <w:r w:rsidRPr="00E3602A">
        <w:rPr>
          <w:rFonts w:ascii="Garamond" w:hAnsi="Garamond" w:cs="Arial"/>
          <w:b/>
          <w:sz w:val="24"/>
        </w:rPr>
        <w:t>PoC</w:t>
      </w:r>
      <w:proofErr w:type="spellEnd"/>
      <w:r w:rsidRPr="00E3602A">
        <w:rPr>
          <w:rFonts w:ascii="Garamond" w:hAnsi="Garamond" w:cs="Arial"/>
          <w:b/>
          <w:sz w:val="24"/>
        </w:rPr>
        <w:t>) Alap létrehozása, működtetése:</w:t>
      </w:r>
    </w:p>
    <w:p w14:paraId="7E8734BD" w14:textId="543945B2" w:rsidR="00E3602A" w:rsidRPr="00577831" w:rsidRDefault="00E3602A" w:rsidP="00027075">
      <w:pPr>
        <w:pBdr>
          <w:top w:val="single" w:sz="4" w:space="1" w:color="auto"/>
          <w:left w:val="single" w:sz="4" w:space="0" w:color="auto"/>
          <w:bottom w:val="single" w:sz="4" w:space="1" w:color="auto"/>
          <w:right w:val="single" w:sz="4" w:space="21" w:color="auto"/>
        </w:pBdr>
        <w:spacing w:after="120"/>
        <w:jc w:val="both"/>
        <w:rPr>
          <w:rFonts w:ascii="Garamond" w:hAnsi="Garamond" w:cs="Arial"/>
          <w:sz w:val="24"/>
        </w:rPr>
      </w:pPr>
      <w:r>
        <w:rPr>
          <w:rFonts w:ascii="Garamond" w:hAnsi="Garamond" w:cs="Arial"/>
          <w:b/>
          <w:sz w:val="24"/>
        </w:rPr>
        <w:t xml:space="preserve">PoC </w:t>
      </w:r>
      <w:proofErr w:type="gramStart"/>
      <w:r>
        <w:rPr>
          <w:rFonts w:ascii="Garamond" w:hAnsi="Garamond" w:cs="Arial"/>
          <w:b/>
          <w:sz w:val="24"/>
        </w:rPr>
        <w:t>felhívás</w:t>
      </w:r>
      <w:r w:rsidR="00151A91">
        <w:rPr>
          <w:rFonts w:ascii="Garamond" w:hAnsi="Garamond" w:cs="Arial"/>
          <w:b/>
          <w:sz w:val="24"/>
        </w:rPr>
        <w:t>(</w:t>
      </w:r>
      <w:proofErr w:type="gramEnd"/>
      <w:r w:rsidR="00151A91">
        <w:rPr>
          <w:rFonts w:ascii="Garamond" w:hAnsi="Garamond" w:cs="Arial"/>
          <w:b/>
          <w:sz w:val="24"/>
        </w:rPr>
        <w:t>ok)</w:t>
      </w:r>
      <w:r>
        <w:rPr>
          <w:rFonts w:ascii="Garamond" w:hAnsi="Garamond" w:cs="Arial"/>
          <w:b/>
          <w:sz w:val="24"/>
        </w:rPr>
        <w:t xml:space="preserve"> dátuma:</w:t>
      </w:r>
    </w:p>
    <w:p w14:paraId="6C1CD7D2" w14:textId="0E95F6A8" w:rsidR="00E3602A" w:rsidRPr="00577831" w:rsidRDefault="00E3602A" w:rsidP="00027075">
      <w:pPr>
        <w:pBdr>
          <w:top w:val="single" w:sz="4" w:space="1" w:color="auto"/>
          <w:left w:val="single" w:sz="4" w:space="0" w:color="auto"/>
          <w:bottom w:val="single" w:sz="4" w:space="1" w:color="auto"/>
          <w:right w:val="single" w:sz="4" w:space="21" w:color="auto"/>
        </w:pBdr>
        <w:spacing w:after="120"/>
        <w:jc w:val="both"/>
        <w:rPr>
          <w:rFonts w:ascii="Garamond" w:hAnsi="Garamond" w:cs="Arial"/>
          <w:sz w:val="24"/>
        </w:rPr>
      </w:pPr>
      <w:r>
        <w:rPr>
          <w:rFonts w:ascii="Garamond" w:hAnsi="Garamond" w:cs="Arial"/>
          <w:b/>
          <w:sz w:val="24"/>
        </w:rPr>
        <w:t>Jelentkezők száma:</w:t>
      </w:r>
    </w:p>
    <w:p w14:paraId="2A7CDA43" w14:textId="33E2D2F2" w:rsidR="00E3602A" w:rsidRPr="00577831" w:rsidRDefault="00E3602A" w:rsidP="00027075">
      <w:pPr>
        <w:pBdr>
          <w:top w:val="single" w:sz="4" w:space="1" w:color="auto"/>
          <w:left w:val="single" w:sz="4" w:space="0" w:color="auto"/>
          <w:bottom w:val="single" w:sz="4" w:space="1" w:color="auto"/>
          <w:right w:val="single" w:sz="4" w:space="21" w:color="auto"/>
        </w:pBdr>
        <w:spacing w:after="120"/>
        <w:jc w:val="both"/>
        <w:rPr>
          <w:rFonts w:ascii="Garamond" w:hAnsi="Garamond" w:cs="Arial"/>
          <w:sz w:val="24"/>
        </w:rPr>
      </w:pPr>
      <w:r>
        <w:rPr>
          <w:rFonts w:ascii="Garamond" w:hAnsi="Garamond" w:cs="Arial"/>
          <w:b/>
          <w:sz w:val="24"/>
        </w:rPr>
        <w:t xml:space="preserve">Támogatásban részesült </w:t>
      </w:r>
      <w:r w:rsidR="00632BD8">
        <w:rPr>
          <w:rFonts w:ascii="Garamond" w:hAnsi="Garamond" w:cs="Arial"/>
          <w:b/>
          <w:sz w:val="24"/>
        </w:rPr>
        <w:t xml:space="preserve">PoC </w:t>
      </w:r>
      <w:r>
        <w:rPr>
          <w:rFonts w:ascii="Garamond" w:hAnsi="Garamond" w:cs="Arial"/>
          <w:b/>
          <w:sz w:val="24"/>
        </w:rPr>
        <w:t>projektek száma:</w:t>
      </w:r>
    </w:p>
    <w:p w14:paraId="6408A32C" w14:textId="66DBEE7C" w:rsidR="009F6A0D" w:rsidRPr="007E50B5" w:rsidRDefault="007E50B5" w:rsidP="002703FB">
      <w:pPr>
        <w:spacing w:after="120"/>
        <w:jc w:val="both"/>
        <w:rPr>
          <w:rFonts w:ascii="Garamond" w:hAnsi="Garamond" w:cs="Arial"/>
          <w:sz w:val="24"/>
        </w:rPr>
      </w:pPr>
      <w:r w:rsidRPr="007E50B5">
        <w:rPr>
          <w:rFonts w:ascii="Garamond" w:hAnsi="Garamond" w:cs="Arial"/>
          <w:sz w:val="24"/>
        </w:rPr>
        <w:t>A PoC felhívást kérjük csatolni!</w:t>
      </w:r>
    </w:p>
    <w:p w14:paraId="7DDAD262" w14:textId="77777777" w:rsidR="00CA507C" w:rsidRDefault="00CA507C" w:rsidP="002703FB">
      <w:pPr>
        <w:spacing w:after="120"/>
        <w:jc w:val="both"/>
        <w:rPr>
          <w:rFonts w:ascii="Garamond" w:hAnsi="Garamond" w:cs="Arial"/>
          <w:sz w:val="24"/>
        </w:rPr>
      </w:pPr>
    </w:p>
    <w:p w14:paraId="02284CF3" w14:textId="56D9290C" w:rsidR="00E3602A" w:rsidRPr="009F6A0D" w:rsidRDefault="009F6A0D" w:rsidP="002703FB">
      <w:pPr>
        <w:spacing w:after="120"/>
        <w:jc w:val="both"/>
        <w:rPr>
          <w:rFonts w:ascii="Garamond" w:hAnsi="Garamond" w:cs="Arial"/>
          <w:sz w:val="24"/>
        </w:rPr>
      </w:pPr>
      <w:r w:rsidRPr="009F6A0D">
        <w:rPr>
          <w:rFonts w:ascii="Garamond" w:hAnsi="Garamond" w:cs="Arial"/>
          <w:sz w:val="24"/>
        </w:rPr>
        <w:lastRenderedPageBreak/>
        <w:t>Nyertes projektek adatai:</w:t>
      </w:r>
    </w:p>
    <w:tbl>
      <w:tblPr>
        <w:tblStyle w:val="Rcsostblzat"/>
        <w:tblW w:w="9498" w:type="dxa"/>
        <w:tblInd w:w="108" w:type="dxa"/>
        <w:tblLayout w:type="fixed"/>
        <w:tblLook w:val="04A0" w:firstRow="1" w:lastRow="0" w:firstColumn="1" w:lastColumn="0" w:noHBand="0" w:noVBand="1"/>
      </w:tblPr>
      <w:tblGrid>
        <w:gridCol w:w="709"/>
        <w:gridCol w:w="1559"/>
        <w:gridCol w:w="2442"/>
        <w:gridCol w:w="1953"/>
        <w:gridCol w:w="1559"/>
        <w:gridCol w:w="1276"/>
      </w:tblGrid>
      <w:tr w:rsidR="00E3167F" w14:paraId="0C586F65" w14:textId="77777777" w:rsidTr="00E3167F">
        <w:tc>
          <w:tcPr>
            <w:tcW w:w="709" w:type="dxa"/>
            <w:shd w:val="clear" w:color="auto" w:fill="D9D9D9" w:themeFill="background1" w:themeFillShade="D9"/>
            <w:vAlign w:val="center"/>
          </w:tcPr>
          <w:p w14:paraId="25ADDF81" w14:textId="62C51EB5" w:rsidR="00E3167F" w:rsidRPr="0095512C" w:rsidRDefault="00E3167F" w:rsidP="00B8480E">
            <w:pPr>
              <w:spacing w:after="120"/>
              <w:ind w:left="-108" w:right="-111"/>
              <w:jc w:val="center"/>
              <w:rPr>
                <w:rFonts w:ascii="Garamond" w:hAnsi="Garamond" w:cs="Arial"/>
                <w:b/>
              </w:rPr>
            </w:pPr>
            <w:proofErr w:type="spellStart"/>
            <w:r w:rsidRPr="0095512C">
              <w:rPr>
                <w:rFonts w:ascii="Garamond" w:hAnsi="Garamond" w:cs="Arial"/>
                <w:b/>
              </w:rPr>
              <w:t>Sorsz</w:t>
            </w:r>
            <w:proofErr w:type="spellEnd"/>
            <w:r w:rsidRPr="0095512C">
              <w:rPr>
                <w:rFonts w:ascii="Garamond" w:hAnsi="Garamond" w:cs="Arial"/>
                <w:b/>
              </w:rPr>
              <w:t>.</w:t>
            </w:r>
          </w:p>
        </w:tc>
        <w:tc>
          <w:tcPr>
            <w:tcW w:w="1559" w:type="dxa"/>
            <w:shd w:val="clear" w:color="auto" w:fill="D9D9D9" w:themeFill="background1" w:themeFillShade="D9"/>
            <w:vAlign w:val="center"/>
          </w:tcPr>
          <w:p w14:paraId="313CC0E4" w14:textId="0B786B02" w:rsidR="00E3167F" w:rsidRPr="0095512C" w:rsidRDefault="00E3167F" w:rsidP="00E3167F">
            <w:pPr>
              <w:spacing w:after="120"/>
              <w:ind w:left="-108"/>
              <w:jc w:val="center"/>
              <w:rPr>
                <w:rFonts w:ascii="Garamond" w:hAnsi="Garamond" w:cs="Arial"/>
                <w:b/>
              </w:rPr>
            </w:pPr>
            <w:r w:rsidRPr="0095512C">
              <w:rPr>
                <w:rFonts w:ascii="Garamond" w:hAnsi="Garamond" w:cs="Arial"/>
                <w:b/>
              </w:rPr>
              <w:t>Döntés dátuma</w:t>
            </w:r>
          </w:p>
        </w:tc>
        <w:tc>
          <w:tcPr>
            <w:tcW w:w="2442" w:type="dxa"/>
            <w:shd w:val="clear" w:color="auto" w:fill="D9D9D9" w:themeFill="background1" w:themeFillShade="D9"/>
            <w:vAlign w:val="center"/>
          </w:tcPr>
          <w:p w14:paraId="02C0A99F" w14:textId="3D8424A0" w:rsidR="00E3167F" w:rsidRPr="0095512C" w:rsidRDefault="00E3167F" w:rsidP="00E3167F">
            <w:pPr>
              <w:spacing w:after="120"/>
              <w:jc w:val="center"/>
              <w:rPr>
                <w:rFonts w:ascii="Garamond" w:hAnsi="Garamond" w:cs="Arial"/>
                <w:b/>
              </w:rPr>
            </w:pPr>
            <w:r w:rsidRPr="0095512C">
              <w:rPr>
                <w:rFonts w:ascii="Garamond" w:hAnsi="Garamond" w:cs="Arial"/>
                <w:b/>
              </w:rPr>
              <w:t>Nyertes projekt címe</w:t>
            </w:r>
          </w:p>
        </w:tc>
        <w:tc>
          <w:tcPr>
            <w:tcW w:w="1953" w:type="dxa"/>
            <w:shd w:val="clear" w:color="auto" w:fill="D9D9D9" w:themeFill="background1" w:themeFillShade="D9"/>
            <w:vAlign w:val="center"/>
          </w:tcPr>
          <w:p w14:paraId="3437F47B" w14:textId="117DF4C8" w:rsidR="00E3167F" w:rsidRPr="0095512C" w:rsidRDefault="00E3167F" w:rsidP="00E3167F">
            <w:pPr>
              <w:spacing w:after="120"/>
              <w:jc w:val="center"/>
              <w:rPr>
                <w:rFonts w:ascii="Garamond" w:hAnsi="Garamond" w:cs="Arial"/>
                <w:b/>
              </w:rPr>
            </w:pPr>
            <w:r w:rsidRPr="0095512C">
              <w:rPr>
                <w:rFonts w:ascii="Garamond" w:hAnsi="Garamond" w:cs="Arial"/>
                <w:b/>
              </w:rPr>
              <w:t>Nyertes neve</w:t>
            </w:r>
          </w:p>
        </w:tc>
        <w:tc>
          <w:tcPr>
            <w:tcW w:w="1559" w:type="dxa"/>
            <w:shd w:val="clear" w:color="auto" w:fill="D9D9D9" w:themeFill="background1" w:themeFillShade="D9"/>
            <w:vAlign w:val="center"/>
          </w:tcPr>
          <w:p w14:paraId="61AAE39B" w14:textId="28244A4A" w:rsidR="00E3167F" w:rsidRPr="0095512C" w:rsidRDefault="00E3167F" w:rsidP="00E3167F">
            <w:pPr>
              <w:spacing w:after="120"/>
              <w:jc w:val="center"/>
              <w:rPr>
                <w:rFonts w:ascii="Garamond" w:hAnsi="Garamond" w:cs="Arial"/>
                <w:b/>
              </w:rPr>
            </w:pPr>
            <w:r w:rsidRPr="0095512C">
              <w:rPr>
                <w:rFonts w:ascii="Garamond" w:hAnsi="Garamond" w:cs="Arial"/>
                <w:b/>
              </w:rPr>
              <w:t>Támogatás összege</w:t>
            </w:r>
          </w:p>
        </w:tc>
        <w:tc>
          <w:tcPr>
            <w:tcW w:w="1276" w:type="dxa"/>
            <w:shd w:val="clear" w:color="auto" w:fill="D9D9D9" w:themeFill="background1" w:themeFillShade="D9"/>
            <w:vAlign w:val="center"/>
          </w:tcPr>
          <w:p w14:paraId="73EAA8BE" w14:textId="1342C41D" w:rsidR="00E3167F" w:rsidRPr="0095512C" w:rsidRDefault="00E3167F" w:rsidP="00E3167F">
            <w:pPr>
              <w:spacing w:after="120"/>
              <w:jc w:val="center"/>
              <w:rPr>
                <w:rFonts w:ascii="Garamond" w:hAnsi="Garamond" w:cs="Arial"/>
                <w:b/>
              </w:rPr>
            </w:pPr>
            <w:r w:rsidRPr="0095512C">
              <w:rPr>
                <w:rFonts w:ascii="Garamond" w:hAnsi="Garamond" w:cs="Arial"/>
                <w:b/>
              </w:rPr>
              <w:t>Projekt státusza</w:t>
            </w:r>
          </w:p>
        </w:tc>
      </w:tr>
      <w:tr w:rsidR="00E3167F" w14:paraId="7FB4650D" w14:textId="77777777" w:rsidTr="00E3167F">
        <w:tc>
          <w:tcPr>
            <w:tcW w:w="709" w:type="dxa"/>
          </w:tcPr>
          <w:p w14:paraId="0E07D845" w14:textId="77777777" w:rsidR="00E3167F" w:rsidRPr="00112039" w:rsidRDefault="00E3167F" w:rsidP="00B8480E">
            <w:pPr>
              <w:spacing w:after="120"/>
              <w:ind w:left="-108"/>
              <w:jc w:val="center"/>
              <w:rPr>
                <w:rFonts w:ascii="Garamond" w:hAnsi="Garamond" w:cs="Arial"/>
                <w:sz w:val="20"/>
                <w:szCs w:val="20"/>
              </w:rPr>
            </w:pPr>
          </w:p>
        </w:tc>
        <w:tc>
          <w:tcPr>
            <w:tcW w:w="1559" w:type="dxa"/>
          </w:tcPr>
          <w:p w14:paraId="37B63E99" w14:textId="1A641F0C" w:rsidR="00E3167F" w:rsidRPr="00112039" w:rsidRDefault="00E3167F" w:rsidP="009F6A0D">
            <w:pPr>
              <w:spacing w:after="120"/>
              <w:ind w:left="-108"/>
              <w:jc w:val="both"/>
              <w:rPr>
                <w:rFonts w:ascii="Garamond" w:hAnsi="Garamond" w:cs="Arial"/>
                <w:sz w:val="20"/>
                <w:szCs w:val="20"/>
              </w:rPr>
            </w:pPr>
          </w:p>
        </w:tc>
        <w:tc>
          <w:tcPr>
            <w:tcW w:w="2442" w:type="dxa"/>
          </w:tcPr>
          <w:p w14:paraId="658C434E" w14:textId="77777777" w:rsidR="00E3167F" w:rsidRPr="00112039" w:rsidRDefault="00E3167F" w:rsidP="002703FB">
            <w:pPr>
              <w:spacing w:after="120"/>
              <w:jc w:val="both"/>
              <w:rPr>
                <w:rFonts w:ascii="Garamond" w:hAnsi="Garamond" w:cs="Arial"/>
                <w:sz w:val="20"/>
                <w:szCs w:val="20"/>
              </w:rPr>
            </w:pPr>
          </w:p>
        </w:tc>
        <w:tc>
          <w:tcPr>
            <w:tcW w:w="1953" w:type="dxa"/>
          </w:tcPr>
          <w:p w14:paraId="50FEEB5D" w14:textId="77777777" w:rsidR="00E3167F" w:rsidRPr="00112039" w:rsidRDefault="00E3167F" w:rsidP="002703FB">
            <w:pPr>
              <w:spacing w:after="120"/>
              <w:jc w:val="both"/>
              <w:rPr>
                <w:rFonts w:ascii="Garamond" w:hAnsi="Garamond" w:cs="Arial"/>
                <w:sz w:val="20"/>
                <w:szCs w:val="20"/>
              </w:rPr>
            </w:pPr>
          </w:p>
        </w:tc>
        <w:tc>
          <w:tcPr>
            <w:tcW w:w="1559" w:type="dxa"/>
          </w:tcPr>
          <w:p w14:paraId="5E983B6E" w14:textId="77777777" w:rsidR="00E3167F" w:rsidRPr="00112039" w:rsidRDefault="00E3167F" w:rsidP="002703FB">
            <w:pPr>
              <w:spacing w:after="120"/>
              <w:jc w:val="both"/>
              <w:rPr>
                <w:rFonts w:ascii="Garamond" w:hAnsi="Garamond" w:cs="Arial"/>
                <w:sz w:val="20"/>
                <w:szCs w:val="20"/>
              </w:rPr>
            </w:pPr>
          </w:p>
        </w:tc>
        <w:tc>
          <w:tcPr>
            <w:tcW w:w="1276" w:type="dxa"/>
          </w:tcPr>
          <w:p w14:paraId="112CD357" w14:textId="77777777" w:rsidR="00E3167F" w:rsidRPr="00112039" w:rsidRDefault="00E3167F" w:rsidP="002703FB">
            <w:pPr>
              <w:spacing w:after="120"/>
              <w:jc w:val="both"/>
              <w:rPr>
                <w:rFonts w:ascii="Garamond" w:hAnsi="Garamond" w:cs="Arial"/>
                <w:sz w:val="20"/>
                <w:szCs w:val="20"/>
              </w:rPr>
            </w:pPr>
          </w:p>
        </w:tc>
      </w:tr>
      <w:tr w:rsidR="00E3167F" w14:paraId="13E64B75" w14:textId="77777777" w:rsidTr="00E3167F">
        <w:tc>
          <w:tcPr>
            <w:tcW w:w="709" w:type="dxa"/>
          </w:tcPr>
          <w:p w14:paraId="5318D1A0" w14:textId="77777777" w:rsidR="00E3167F" w:rsidRPr="00112039" w:rsidRDefault="00E3167F" w:rsidP="00B8480E">
            <w:pPr>
              <w:spacing w:after="120"/>
              <w:ind w:left="-108"/>
              <w:jc w:val="center"/>
              <w:rPr>
                <w:rFonts w:ascii="Garamond" w:hAnsi="Garamond" w:cs="Arial"/>
                <w:sz w:val="20"/>
                <w:szCs w:val="20"/>
              </w:rPr>
            </w:pPr>
          </w:p>
        </w:tc>
        <w:tc>
          <w:tcPr>
            <w:tcW w:w="1559" w:type="dxa"/>
          </w:tcPr>
          <w:p w14:paraId="4695A99F" w14:textId="5E00786D" w:rsidR="00E3167F" w:rsidRPr="00112039" w:rsidRDefault="00E3167F" w:rsidP="009F6A0D">
            <w:pPr>
              <w:spacing w:after="120"/>
              <w:ind w:left="-108"/>
              <w:jc w:val="both"/>
              <w:rPr>
                <w:rFonts w:ascii="Garamond" w:hAnsi="Garamond" w:cs="Arial"/>
                <w:sz w:val="20"/>
                <w:szCs w:val="20"/>
              </w:rPr>
            </w:pPr>
          </w:p>
        </w:tc>
        <w:tc>
          <w:tcPr>
            <w:tcW w:w="2442" w:type="dxa"/>
          </w:tcPr>
          <w:p w14:paraId="76990303" w14:textId="77777777" w:rsidR="00E3167F" w:rsidRPr="00112039" w:rsidRDefault="00E3167F" w:rsidP="002703FB">
            <w:pPr>
              <w:spacing w:after="120"/>
              <w:jc w:val="both"/>
              <w:rPr>
                <w:rFonts w:ascii="Garamond" w:hAnsi="Garamond" w:cs="Arial"/>
                <w:sz w:val="20"/>
                <w:szCs w:val="20"/>
              </w:rPr>
            </w:pPr>
          </w:p>
        </w:tc>
        <w:tc>
          <w:tcPr>
            <w:tcW w:w="1953" w:type="dxa"/>
          </w:tcPr>
          <w:p w14:paraId="67158A84" w14:textId="77777777" w:rsidR="00E3167F" w:rsidRPr="00112039" w:rsidRDefault="00E3167F" w:rsidP="002703FB">
            <w:pPr>
              <w:spacing w:after="120"/>
              <w:jc w:val="both"/>
              <w:rPr>
                <w:rFonts w:ascii="Garamond" w:hAnsi="Garamond" w:cs="Arial"/>
                <w:sz w:val="20"/>
                <w:szCs w:val="20"/>
              </w:rPr>
            </w:pPr>
          </w:p>
        </w:tc>
        <w:tc>
          <w:tcPr>
            <w:tcW w:w="1559" w:type="dxa"/>
          </w:tcPr>
          <w:p w14:paraId="406FD0AE" w14:textId="77777777" w:rsidR="00E3167F" w:rsidRPr="00112039" w:rsidRDefault="00E3167F" w:rsidP="002703FB">
            <w:pPr>
              <w:spacing w:after="120"/>
              <w:jc w:val="both"/>
              <w:rPr>
                <w:rFonts w:ascii="Garamond" w:hAnsi="Garamond" w:cs="Arial"/>
                <w:sz w:val="20"/>
                <w:szCs w:val="20"/>
              </w:rPr>
            </w:pPr>
          </w:p>
        </w:tc>
        <w:tc>
          <w:tcPr>
            <w:tcW w:w="1276" w:type="dxa"/>
          </w:tcPr>
          <w:p w14:paraId="1CA57E2D" w14:textId="77777777" w:rsidR="00E3167F" w:rsidRPr="00112039" w:rsidRDefault="00E3167F" w:rsidP="002703FB">
            <w:pPr>
              <w:spacing w:after="120"/>
              <w:jc w:val="both"/>
              <w:rPr>
                <w:rFonts w:ascii="Garamond" w:hAnsi="Garamond" w:cs="Arial"/>
                <w:sz w:val="20"/>
                <w:szCs w:val="20"/>
              </w:rPr>
            </w:pPr>
          </w:p>
        </w:tc>
      </w:tr>
      <w:tr w:rsidR="00E3167F" w14:paraId="46859452" w14:textId="77777777" w:rsidTr="00E3167F">
        <w:tc>
          <w:tcPr>
            <w:tcW w:w="709" w:type="dxa"/>
          </w:tcPr>
          <w:p w14:paraId="717F14F0" w14:textId="77777777" w:rsidR="00E3167F" w:rsidRPr="00112039" w:rsidRDefault="00E3167F" w:rsidP="00B8480E">
            <w:pPr>
              <w:spacing w:after="120"/>
              <w:ind w:left="-108"/>
              <w:jc w:val="center"/>
              <w:rPr>
                <w:rFonts w:ascii="Garamond" w:hAnsi="Garamond" w:cs="Arial"/>
                <w:sz w:val="20"/>
                <w:szCs w:val="20"/>
              </w:rPr>
            </w:pPr>
          </w:p>
        </w:tc>
        <w:tc>
          <w:tcPr>
            <w:tcW w:w="1559" w:type="dxa"/>
          </w:tcPr>
          <w:p w14:paraId="04E98972" w14:textId="7A2ED3C5" w:rsidR="00E3167F" w:rsidRPr="00112039" w:rsidRDefault="00E3167F" w:rsidP="009F6A0D">
            <w:pPr>
              <w:spacing w:after="120"/>
              <w:ind w:left="-108"/>
              <w:jc w:val="both"/>
              <w:rPr>
                <w:rFonts w:ascii="Garamond" w:hAnsi="Garamond" w:cs="Arial"/>
                <w:sz w:val="20"/>
                <w:szCs w:val="20"/>
              </w:rPr>
            </w:pPr>
          </w:p>
        </w:tc>
        <w:tc>
          <w:tcPr>
            <w:tcW w:w="2442" w:type="dxa"/>
          </w:tcPr>
          <w:p w14:paraId="0E4A87E6" w14:textId="77777777" w:rsidR="00E3167F" w:rsidRPr="00112039" w:rsidRDefault="00E3167F" w:rsidP="002703FB">
            <w:pPr>
              <w:spacing w:after="120"/>
              <w:jc w:val="both"/>
              <w:rPr>
                <w:rFonts w:ascii="Garamond" w:hAnsi="Garamond" w:cs="Arial"/>
                <w:sz w:val="20"/>
                <w:szCs w:val="20"/>
              </w:rPr>
            </w:pPr>
          </w:p>
        </w:tc>
        <w:tc>
          <w:tcPr>
            <w:tcW w:w="1953" w:type="dxa"/>
          </w:tcPr>
          <w:p w14:paraId="5C4C3FD8" w14:textId="77777777" w:rsidR="00E3167F" w:rsidRPr="00112039" w:rsidRDefault="00E3167F" w:rsidP="002703FB">
            <w:pPr>
              <w:spacing w:after="120"/>
              <w:jc w:val="both"/>
              <w:rPr>
                <w:rFonts w:ascii="Garamond" w:hAnsi="Garamond" w:cs="Arial"/>
                <w:sz w:val="20"/>
                <w:szCs w:val="20"/>
              </w:rPr>
            </w:pPr>
          </w:p>
        </w:tc>
        <w:tc>
          <w:tcPr>
            <w:tcW w:w="1559" w:type="dxa"/>
          </w:tcPr>
          <w:p w14:paraId="743A31A2" w14:textId="77777777" w:rsidR="00E3167F" w:rsidRPr="00112039" w:rsidRDefault="00E3167F" w:rsidP="002703FB">
            <w:pPr>
              <w:spacing w:after="120"/>
              <w:jc w:val="both"/>
              <w:rPr>
                <w:rFonts w:ascii="Garamond" w:hAnsi="Garamond" w:cs="Arial"/>
                <w:sz w:val="20"/>
                <w:szCs w:val="20"/>
              </w:rPr>
            </w:pPr>
          </w:p>
        </w:tc>
        <w:tc>
          <w:tcPr>
            <w:tcW w:w="1276" w:type="dxa"/>
          </w:tcPr>
          <w:p w14:paraId="778F10D4" w14:textId="77777777" w:rsidR="00E3167F" w:rsidRPr="00112039" w:rsidRDefault="00E3167F" w:rsidP="002703FB">
            <w:pPr>
              <w:spacing w:after="120"/>
              <w:jc w:val="both"/>
              <w:rPr>
                <w:rFonts w:ascii="Garamond" w:hAnsi="Garamond" w:cs="Arial"/>
                <w:sz w:val="20"/>
                <w:szCs w:val="20"/>
              </w:rPr>
            </w:pPr>
          </w:p>
        </w:tc>
      </w:tr>
      <w:tr w:rsidR="00E3167F" w14:paraId="11C4126D" w14:textId="77777777" w:rsidTr="00CA507C">
        <w:tc>
          <w:tcPr>
            <w:tcW w:w="709" w:type="dxa"/>
            <w:tcBorders>
              <w:bottom w:val="single" w:sz="4" w:space="0" w:color="auto"/>
            </w:tcBorders>
          </w:tcPr>
          <w:p w14:paraId="1B427B44" w14:textId="77777777" w:rsidR="00E3167F" w:rsidRPr="00112039" w:rsidRDefault="00E3167F" w:rsidP="00B8480E">
            <w:pPr>
              <w:spacing w:after="120"/>
              <w:ind w:left="-108"/>
              <w:jc w:val="center"/>
              <w:rPr>
                <w:rFonts w:ascii="Garamond" w:hAnsi="Garamond" w:cs="Arial"/>
                <w:sz w:val="20"/>
                <w:szCs w:val="20"/>
              </w:rPr>
            </w:pPr>
          </w:p>
        </w:tc>
        <w:tc>
          <w:tcPr>
            <w:tcW w:w="1559" w:type="dxa"/>
            <w:tcBorders>
              <w:bottom w:val="single" w:sz="4" w:space="0" w:color="auto"/>
            </w:tcBorders>
          </w:tcPr>
          <w:p w14:paraId="7DDE8E30" w14:textId="33533C71" w:rsidR="00E3167F" w:rsidRPr="00112039" w:rsidRDefault="00E3167F" w:rsidP="009F6A0D">
            <w:pPr>
              <w:spacing w:after="120"/>
              <w:ind w:left="-108"/>
              <w:jc w:val="both"/>
              <w:rPr>
                <w:rFonts w:ascii="Garamond" w:hAnsi="Garamond" w:cs="Arial"/>
                <w:sz w:val="20"/>
                <w:szCs w:val="20"/>
              </w:rPr>
            </w:pPr>
          </w:p>
        </w:tc>
        <w:tc>
          <w:tcPr>
            <w:tcW w:w="2442" w:type="dxa"/>
            <w:tcBorders>
              <w:bottom w:val="single" w:sz="4" w:space="0" w:color="auto"/>
            </w:tcBorders>
          </w:tcPr>
          <w:p w14:paraId="5E01D593" w14:textId="77777777" w:rsidR="00E3167F" w:rsidRPr="00112039" w:rsidRDefault="00E3167F" w:rsidP="002703FB">
            <w:pPr>
              <w:spacing w:after="120"/>
              <w:jc w:val="both"/>
              <w:rPr>
                <w:rFonts w:ascii="Garamond" w:hAnsi="Garamond" w:cs="Arial"/>
                <w:sz w:val="20"/>
                <w:szCs w:val="20"/>
              </w:rPr>
            </w:pPr>
          </w:p>
        </w:tc>
        <w:tc>
          <w:tcPr>
            <w:tcW w:w="1953" w:type="dxa"/>
            <w:tcBorders>
              <w:bottom w:val="single" w:sz="4" w:space="0" w:color="auto"/>
            </w:tcBorders>
          </w:tcPr>
          <w:p w14:paraId="076B5846" w14:textId="77777777" w:rsidR="00E3167F" w:rsidRPr="00112039" w:rsidRDefault="00E3167F" w:rsidP="002703FB">
            <w:pPr>
              <w:spacing w:after="120"/>
              <w:jc w:val="both"/>
              <w:rPr>
                <w:rFonts w:ascii="Garamond" w:hAnsi="Garamond" w:cs="Arial"/>
                <w:sz w:val="20"/>
                <w:szCs w:val="20"/>
              </w:rPr>
            </w:pPr>
          </w:p>
        </w:tc>
        <w:tc>
          <w:tcPr>
            <w:tcW w:w="1559" w:type="dxa"/>
            <w:tcBorders>
              <w:bottom w:val="single" w:sz="4" w:space="0" w:color="auto"/>
            </w:tcBorders>
          </w:tcPr>
          <w:p w14:paraId="3C26302D" w14:textId="77777777" w:rsidR="00E3167F" w:rsidRPr="00112039" w:rsidRDefault="00E3167F" w:rsidP="002703FB">
            <w:pPr>
              <w:spacing w:after="120"/>
              <w:jc w:val="both"/>
              <w:rPr>
                <w:rFonts w:ascii="Garamond" w:hAnsi="Garamond" w:cs="Arial"/>
                <w:sz w:val="20"/>
                <w:szCs w:val="20"/>
              </w:rPr>
            </w:pPr>
          </w:p>
        </w:tc>
        <w:tc>
          <w:tcPr>
            <w:tcW w:w="1276" w:type="dxa"/>
            <w:tcBorders>
              <w:bottom w:val="single" w:sz="4" w:space="0" w:color="auto"/>
            </w:tcBorders>
          </w:tcPr>
          <w:p w14:paraId="2012F169" w14:textId="77777777" w:rsidR="00E3167F" w:rsidRPr="00112039" w:rsidRDefault="00E3167F" w:rsidP="002703FB">
            <w:pPr>
              <w:spacing w:after="120"/>
              <w:jc w:val="both"/>
              <w:rPr>
                <w:rFonts w:ascii="Garamond" w:hAnsi="Garamond" w:cs="Arial"/>
                <w:sz w:val="20"/>
                <w:szCs w:val="20"/>
              </w:rPr>
            </w:pPr>
          </w:p>
        </w:tc>
      </w:tr>
      <w:tr w:rsidR="00CA507C" w14:paraId="20C7C7BB" w14:textId="77777777" w:rsidTr="00CA507C">
        <w:tc>
          <w:tcPr>
            <w:tcW w:w="6663" w:type="dxa"/>
            <w:gridSpan w:val="4"/>
            <w:tcBorders>
              <w:top w:val="single" w:sz="4" w:space="0" w:color="auto"/>
            </w:tcBorders>
            <w:vAlign w:val="center"/>
          </w:tcPr>
          <w:p w14:paraId="34BD930B" w14:textId="68392341" w:rsidR="00CA507C" w:rsidRPr="00CA507C" w:rsidRDefault="00CA507C" w:rsidP="00CA507C">
            <w:pPr>
              <w:rPr>
                <w:rFonts w:ascii="Garamond" w:hAnsi="Garamond" w:cs="Arial"/>
                <w:b/>
                <w:sz w:val="20"/>
                <w:szCs w:val="20"/>
              </w:rPr>
            </w:pPr>
            <w:r w:rsidRPr="00CA507C">
              <w:rPr>
                <w:rFonts w:ascii="Garamond" w:hAnsi="Garamond" w:cs="Arial"/>
                <w:b/>
                <w:sz w:val="20"/>
                <w:szCs w:val="20"/>
              </w:rPr>
              <w:t>Összesen:</w:t>
            </w:r>
          </w:p>
        </w:tc>
        <w:tc>
          <w:tcPr>
            <w:tcW w:w="1559" w:type="dxa"/>
            <w:tcBorders>
              <w:top w:val="single" w:sz="4" w:space="0" w:color="auto"/>
              <w:right w:val="single" w:sz="4" w:space="0" w:color="auto"/>
            </w:tcBorders>
            <w:shd w:val="clear" w:color="auto" w:fill="D9D9D9" w:themeFill="background1" w:themeFillShade="D9"/>
          </w:tcPr>
          <w:p w14:paraId="67BEE902" w14:textId="77777777" w:rsidR="00CA507C" w:rsidRPr="00112039" w:rsidRDefault="00CA507C" w:rsidP="002703FB">
            <w:pPr>
              <w:spacing w:after="120"/>
              <w:jc w:val="both"/>
              <w:rPr>
                <w:rFonts w:ascii="Garamond" w:hAnsi="Garamond" w:cs="Arial"/>
                <w:sz w:val="20"/>
                <w:szCs w:val="20"/>
              </w:rPr>
            </w:pPr>
          </w:p>
        </w:tc>
        <w:tc>
          <w:tcPr>
            <w:tcW w:w="1276" w:type="dxa"/>
            <w:tcBorders>
              <w:top w:val="single" w:sz="4" w:space="0" w:color="auto"/>
              <w:left w:val="single" w:sz="4" w:space="0" w:color="auto"/>
              <w:bottom w:val="nil"/>
              <w:right w:val="nil"/>
            </w:tcBorders>
          </w:tcPr>
          <w:p w14:paraId="21FDCDAA" w14:textId="77777777" w:rsidR="00CA507C" w:rsidRPr="00112039" w:rsidRDefault="00CA507C" w:rsidP="002703FB">
            <w:pPr>
              <w:spacing w:after="120"/>
              <w:jc w:val="both"/>
              <w:rPr>
                <w:rFonts w:ascii="Garamond" w:hAnsi="Garamond" w:cs="Arial"/>
                <w:sz w:val="20"/>
                <w:szCs w:val="20"/>
              </w:rPr>
            </w:pPr>
          </w:p>
        </w:tc>
      </w:tr>
    </w:tbl>
    <w:p w14:paraId="23FF325E" w14:textId="77777777" w:rsidR="00E3602A" w:rsidRDefault="00E3602A" w:rsidP="002703FB">
      <w:pPr>
        <w:spacing w:after="120"/>
        <w:jc w:val="both"/>
        <w:rPr>
          <w:rFonts w:ascii="Garamond" w:hAnsi="Garamond" w:cs="Arial"/>
          <w:b/>
          <w:sz w:val="24"/>
        </w:rPr>
      </w:pPr>
    </w:p>
    <w:p w14:paraId="52A3AD97" w14:textId="65971A98" w:rsidR="00E3602A" w:rsidRPr="007775DB" w:rsidRDefault="004515E4" w:rsidP="002703FB">
      <w:pPr>
        <w:spacing w:after="120"/>
        <w:jc w:val="both"/>
        <w:rPr>
          <w:rFonts w:ascii="Garamond" w:hAnsi="Garamond" w:cs="Arial"/>
          <w:b/>
          <w:sz w:val="24"/>
        </w:rPr>
      </w:pPr>
      <w:r w:rsidRPr="007775DB">
        <w:rPr>
          <w:rFonts w:ascii="Garamond" w:hAnsi="Garamond" w:cs="Arial"/>
          <w:b/>
          <w:sz w:val="24"/>
        </w:rPr>
        <w:t>i, Egyetemi hasznosító vállalkozások létrehozása</w:t>
      </w:r>
      <w:r w:rsidR="009F6A0D">
        <w:rPr>
          <w:rFonts w:ascii="Garamond" w:hAnsi="Garamond" w:cs="Arial"/>
          <w:b/>
          <w:sz w:val="24"/>
        </w:rPr>
        <w:t>:</w:t>
      </w:r>
    </w:p>
    <w:tbl>
      <w:tblPr>
        <w:tblStyle w:val="Rcsostblzat"/>
        <w:tblW w:w="9606" w:type="dxa"/>
        <w:tblLayout w:type="fixed"/>
        <w:tblLook w:val="04A0" w:firstRow="1" w:lastRow="0" w:firstColumn="1" w:lastColumn="0" w:noHBand="0" w:noVBand="1"/>
      </w:tblPr>
      <w:tblGrid>
        <w:gridCol w:w="817"/>
        <w:gridCol w:w="1843"/>
        <w:gridCol w:w="1276"/>
        <w:gridCol w:w="1294"/>
        <w:gridCol w:w="1824"/>
        <w:gridCol w:w="1134"/>
        <w:gridCol w:w="1418"/>
      </w:tblGrid>
      <w:tr w:rsidR="000F23B9" w14:paraId="685A63BB" w14:textId="22F2F455" w:rsidTr="00112039">
        <w:tc>
          <w:tcPr>
            <w:tcW w:w="817" w:type="dxa"/>
            <w:shd w:val="clear" w:color="auto" w:fill="D9D9D9" w:themeFill="background1" w:themeFillShade="D9"/>
            <w:vAlign w:val="center"/>
          </w:tcPr>
          <w:p w14:paraId="4FBC4A56" w14:textId="7801B744" w:rsidR="000F23B9" w:rsidRPr="0095512C" w:rsidRDefault="000F23B9" w:rsidP="00B8480E">
            <w:pPr>
              <w:spacing w:after="120"/>
              <w:jc w:val="center"/>
              <w:rPr>
                <w:rFonts w:ascii="Garamond" w:hAnsi="Garamond" w:cs="Arial"/>
                <w:b/>
              </w:rPr>
            </w:pPr>
            <w:proofErr w:type="spellStart"/>
            <w:r>
              <w:rPr>
                <w:rFonts w:ascii="Garamond" w:hAnsi="Garamond" w:cs="Arial"/>
                <w:b/>
              </w:rPr>
              <w:t>Sorsz</w:t>
            </w:r>
            <w:proofErr w:type="spellEnd"/>
            <w:r>
              <w:rPr>
                <w:rFonts w:ascii="Garamond" w:hAnsi="Garamond" w:cs="Arial"/>
                <w:b/>
              </w:rPr>
              <w:t>.</w:t>
            </w:r>
          </w:p>
        </w:tc>
        <w:tc>
          <w:tcPr>
            <w:tcW w:w="1843" w:type="dxa"/>
            <w:shd w:val="clear" w:color="auto" w:fill="D9D9D9" w:themeFill="background1" w:themeFillShade="D9"/>
            <w:vAlign w:val="center"/>
          </w:tcPr>
          <w:p w14:paraId="66CA928E" w14:textId="44DC3A7B" w:rsidR="000F23B9" w:rsidRPr="0095512C" w:rsidRDefault="000F23B9" w:rsidP="000F23B9">
            <w:pPr>
              <w:spacing w:after="120"/>
              <w:jc w:val="center"/>
              <w:rPr>
                <w:rFonts w:ascii="Garamond" w:hAnsi="Garamond" w:cs="Arial"/>
                <w:b/>
              </w:rPr>
            </w:pPr>
            <w:r w:rsidRPr="0095512C">
              <w:rPr>
                <w:rFonts w:ascii="Garamond" w:hAnsi="Garamond" w:cs="Arial"/>
                <w:b/>
              </w:rPr>
              <w:t>Vállalkozás neve</w:t>
            </w:r>
          </w:p>
        </w:tc>
        <w:tc>
          <w:tcPr>
            <w:tcW w:w="1276" w:type="dxa"/>
            <w:shd w:val="clear" w:color="auto" w:fill="D9D9D9" w:themeFill="background1" w:themeFillShade="D9"/>
            <w:vAlign w:val="center"/>
          </w:tcPr>
          <w:p w14:paraId="0465517E" w14:textId="5146BD63" w:rsidR="000F23B9" w:rsidRPr="0095512C" w:rsidRDefault="000F23B9" w:rsidP="000F23B9">
            <w:pPr>
              <w:spacing w:after="120"/>
              <w:jc w:val="center"/>
              <w:rPr>
                <w:rFonts w:ascii="Garamond" w:hAnsi="Garamond" w:cs="Arial"/>
                <w:b/>
              </w:rPr>
            </w:pPr>
            <w:r w:rsidRPr="0095512C">
              <w:rPr>
                <w:rFonts w:ascii="Garamond" w:hAnsi="Garamond" w:cs="Arial"/>
                <w:b/>
              </w:rPr>
              <w:t>Létrehozás dátuma</w:t>
            </w:r>
          </w:p>
        </w:tc>
        <w:tc>
          <w:tcPr>
            <w:tcW w:w="1294" w:type="dxa"/>
            <w:shd w:val="clear" w:color="auto" w:fill="D9D9D9" w:themeFill="background1" w:themeFillShade="D9"/>
            <w:vAlign w:val="center"/>
          </w:tcPr>
          <w:p w14:paraId="3DF40493" w14:textId="21DC6CA9" w:rsidR="000F23B9" w:rsidRPr="0095512C" w:rsidRDefault="000F23B9" w:rsidP="000F23B9">
            <w:pPr>
              <w:spacing w:after="120"/>
              <w:jc w:val="center"/>
              <w:rPr>
                <w:rFonts w:ascii="Garamond" w:hAnsi="Garamond" w:cs="Arial"/>
                <w:b/>
              </w:rPr>
            </w:pPr>
            <w:r w:rsidRPr="0095512C">
              <w:rPr>
                <w:rFonts w:ascii="Garamond" w:hAnsi="Garamond" w:cs="Arial"/>
                <w:b/>
              </w:rPr>
              <w:t>Cégjegyzék száma</w:t>
            </w:r>
          </w:p>
        </w:tc>
        <w:tc>
          <w:tcPr>
            <w:tcW w:w="1824" w:type="dxa"/>
            <w:shd w:val="clear" w:color="auto" w:fill="D9D9D9" w:themeFill="background1" w:themeFillShade="D9"/>
            <w:vAlign w:val="center"/>
          </w:tcPr>
          <w:p w14:paraId="55603EE9" w14:textId="2041663D" w:rsidR="000F23B9" w:rsidRPr="0095512C" w:rsidRDefault="000F23B9" w:rsidP="000F23B9">
            <w:pPr>
              <w:spacing w:after="120"/>
              <w:jc w:val="center"/>
              <w:rPr>
                <w:rFonts w:ascii="Garamond" w:hAnsi="Garamond" w:cs="Arial"/>
                <w:b/>
              </w:rPr>
            </w:pPr>
            <w:r w:rsidRPr="0095512C">
              <w:rPr>
                <w:rFonts w:ascii="Garamond" w:hAnsi="Garamond" w:cs="Arial"/>
                <w:b/>
              </w:rPr>
              <w:t>Tulajdonosi szerkezet</w:t>
            </w:r>
          </w:p>
        </w:tc>
        <w:tc>
          <w:tcPr>
            <w:tcW w:w="1134" w:type="dxa"/>
            <w:shd w:val="clear" w:color="auto" w:fill="D9D9D9" w:themeFill="background1" w:themeFillShade="D9"/>
            <w:vAlign w:val="center"/>
          </w:tcPr>
          <w:p w14:paraId="2D90B877" w14:textId="5D082B6A" w:rsidR="000F23B9" w:rsidRPr="0095512C" w:rsidRDefault="00D4713A" w:rsidP="000F23B9">
            <w:pPr>
              <w:spacing w:after="120"/>
              <w:jc w:val="center"/>
              <w:rPr>
                <w:rFonts w:ascii="Garamond" w:hAnsi="Garamond" w:cs="Arial"/>
                <w:b/>
              </w:rPr>
            </w:pPr>
            <w:r>
              <w:rPr>
                <w:rFonts w:ascii="Garamond" w:hAnsi="Garamond" w:cs="Arial"/>
                <w:b/>
              </w:rPr>
              <w:t>Eddigi</w:t>
            </w:r>
            <w:r w:rsidR="000F23B9" w:rsidRPr="0095512C">
              <w:rPr>
                <w:rFonts w:ascii="Garamond" w:hAnsi="Garamond" w:cs="Arial"/>
                <w:b/>
              </w:rPr>
              <w:t xml:space="preserve"> á</w:t>
            </w:r>
            <w:r w:rsidR="00112039">
              <w:rPr>
                <w:rFonts w:ascii="Garamond" w:hAnsi="Garamond" w:cs="Arial"/>
                <w:b/>
              </w:rPr>
              <w:t>rbevétel</w:t>
            </w:r>
          </w:p>
        </w:tc>
        <w:tc>
          <w:tcPr>
            <w:tcW w:w="1418" w:type="dxa"/>
            <w:shd w:val="clear" w:color="auto" w:fill="D9D9D9" w:themeFill="background1" w:themeFillShade="D9"/>
            <w:vAlign w:val="center"/>
          </w:tcPr>
          <w:p w14:paraId="5D94249D" w14:textId="350F2521" w:rsidR="000F23B9" w:rsidRPr="0095512C" w:rsidRDefault="000F23B9" w:rsidP="000F23B9">
            <w:pPr>
              <w:spacing w:after="120"/>
              <w:jc w:val="center"/>
              <w:rPr>
                <w:rFonts w:ascii="Garamond" w:hAnsi="Garamond" w:cs="Arial"/>
                <w:b/>
              </w:rPr>
            </w:pPr>
            <w:r w:rsidRPr="0095512C">
              <w:rPr>
                <w:rFonts w:ascii="Garamond" w:hAnsi="Garamond" w:cs="Arial"/>
                <w:b/>
              </w:rPr>
              <w:t>Megkötött szerződések száma</w:t>
            </w:r>
          </w:p>
        </w:tc>
      </w:tr>
      <w:tr w:rsidR="000F23B9" w14:paraId="4884628E" w14:textId="174D7CAB" w:rsidTr="00112039">
        <w:tc>
          <w:tcPr>
            <w:tcW w:w="817" w:type="dxa"/>
          </w:tcPr>
          <w:p w14:paraId="1C1D35B4" w14:textId="77777777" w:rsidR="000F23B9" w:rsidRPr="00112039" w:rsidRDefault="000F23B9" w:rsidP="00B8480E">
            <w:pPr>
              <w:spacing w:after="120"/>
              <w:jc w:val="center"/>
              <w:rPr>
                <w:rFonts w:ascii="Garamond" w:hAnsi="Garamond" w:cs="Arial"/>
                <w:sz w:val="20"/>
                <w:szCs w:val="20"/>
              </w:rPr>
            </w:pPr>
          </w:p>
        </w:tc>
        <w:tc>
          <w:tcPr>
            <w:tcW w:w="1843" w:type="dxa"/>
          </w:tcPr>
          <w:p w14:paraId="16EBF964" w14:textId="057CB44A" w:rsidR="000F23B9" w:rsidRPr="00112039" w:rsidRDefault="000F23B9" w:rsidP="00CB7C2C">
            <w:pPr>
              <w:spacing w:after="120"/>
              <w:jc w:val="both"/>
              <w:rPr>
                <w:rFonts w:ascii="Garamond" w:hAnsi="Garamond" w:cs="Arial"/>
                <w:sz w:val="20"/>
                <w:szCs w:val="20"/>
              </w:rPr>
            </w:pPr>
          </w:p>
        </w:tc>
        <w:tc>
          <w:tcPr>
            <w:tcW w:w="1276" w:type="dxa"/>
          </w:tcPr>
          <w:p w14:paraId="75CB2480" w14:textId="77777777" w:rsidR="000F23B9" w:rsidRPr="00112039" w:rsidRDefault="000F23B9" w:rsidP="00CB7C2C">
            <w:pPr>
              <w:spacing w:after="120"/>
              <w:jc w:val="both"/>
              <w:rPr>
                <w:rFonts w:ascii="Garamond" w:hAnsi="Garamond" w:cs="Arial"/>
                <w:sz w:val="20"/>
                <w:szCs w:val="20"/>
              </w:rPr>
            </w:pPr>
          </w:p>
        </w:tc>
        <w:tc>
          <w:tcPr>
            <w:tcW w:w="1294" w:type="dxa"/>
          </w:tcPr>
          <w:p w14:paraId="0D444507" w14:textId="77777777" w:rsidR="000F23B9" w:rsidRPr="00112039" w:rsidRDefault="000F23B9" w:rsidP="00CB7C2C">
            <w:pPr>
              <w:spacing w:after="120"/>
              <w:jc w:val="both"/>
              <w:rPr>
                <w:rFonts w:ascii="Garamond" w:hAnsi="Garamond" w:cs="Arial"/>
                <w:sz w:val="20"/>
                <w:szCs w:val="20"/>
              </w:rPr>
            </w:pPr>
          </w:p>
        </w:tc>
        <w:tc>
          <w:tcPr>
            <w:tcW w:w="1824" w:type="dxa"/>
          </w:tcPr>
          <w:p w14:paraId="0F18E135" w14:textId="77777777" w:rsidR="000F23B9" w:rsidRPr="00112039" w:rsidRDefault="000F23B9" w:rsidP="00CB7C2C">
            <w:pPr>
              <w:spacing w:after="120"/>
              <w:jc w:val="both"/>
              <w:rPr>
                <w:rFonts w:ascii="Garamond" w:hAnsi="Garamond" w:cs="Arial"/>
                <w:sz w:val="20"/>
                <w:szCs w:val="20"/>
              </w:rPr>
            </w:pPr>
          </w:p>
        </w:tc>
        <w:tc>
          <w:tcPr>
            <w:tcW w:w="1134" w:type="dxa"/>
          </w:tcPr>
          <w:p w14:paraId="67040D9A" w14:textId="77777777" w:rsidR="000F23B9" w:rsidRPr="00112039" w:rsidRDefault="000F23B9" w:rsidP="00CB7C2C">
            <w:pPr>
              <w:spacing w:after="120"/>
              <w:jc w:val="both"/>
              <w:rPr>
                <w:rFonts w:ascii="Garamond" w:hAnsi="Garamond" w:cs="Arial"/>
                <w:sz w:val="20"/>
                <w:szCs w:val="20"/>
              </w:rPr>
            </w:pPr>
          </w:p>
        </w:tc>
        <w:tc>
          <w:tcPr>
            <w:tcW w:w="1418" w:type="dxa"/>
          </w:tcPr>
          <w:p w14:paraId="12B4799A" w14:textId="77777777" w:rsidR="000F23B9" w:rsidRPr="00112039" w:rsidRDefault="000F23B9" w:rsidP="00CB7C2C">
            <w:pPr>
              <w:spacing w:after="120"/>
              <w:jc w:val="both"/>
              <w:rPr>
                <w:rFonts w:ascii="Garamond" w:hAnsi="Garamond" w:cs="Arial"/>
                <w:sz w:val="20"/>
                <w:szCs w:val="20"/>
              </w:rPr>
            </w:pPr>
          </w:p>
        </w:tc>
      </w:tr>
      <w:tr w:rsidR="000F23B9" w14:paraId="6433C548" w14:textId="30A9B561" w:rsidTr="00112039">
        <w:tc>
          <w:tcPr>
            <w:tcW w:w="817" w:type="dxa"/>
          </w:tcPr>
          <w:p w14:paraId="0D906866" w14:textId="77777777" w:rsidR="000F23B9" w:rsidRPr="00112039" w:rsidRDefault="000F23B9" w:rsidP="00B8480E">
            <w:pPr>
              <w:spacing w:after="120"/>
              <w:jc w:val="center"/>
              <w:rPr>
                <w:rFonts w:ascii="Garamond" w:hAnsi="Garamond" w:cs="Arial"/>
                <w:sz w:val="20"/>
                <w:szCs w:val="20"/>
              </w:rPr>
            </w:pPr>
          </w:p>
        </w:tc>
        <w:tc>
          <w:tcPr>
            <w:tcW w:w="1843" w:type="dxa"/>
          </w:tcPr>
          <w:p w14:paraId="5077E47F" w14:textId="27A2046C" w:rsidR="000F23B9" w:rsidRPr="00112039" w:rsidRDefault="000F23B9" w:rsidP="00CB7C2C">
            <w:pPr>
              <w:spacing w:after="120"/>
              <w:jc w:val="both"/>
              <w:rPr>
                <w:rFonts w:ascii="Garamond" w:hAnsi="Garamond" w:cs="Arial"/>
                <w:sz w:val="20"/>
                <w:szCs w:val="20"/>
              </w:rPr>
            </w:pPr>
          </w:p>
        </w:tc>
        <w:tc>
          <w:tcPr>
            <w:tcW w:w="1276" w:type="dxa"/>
          </w:tcPr>
          <w:p w14:paraId="2285AE7C" w14:textId="77777777" w:rsidR="000F23B9" w:rsidRPr="00112039" w:rsidRDefault="000F23B9" w:rsidP="00CB7C2C">
            <w:pPr>
              <w:spacing w:after="120"/>
              <w:jc w:val="both"/>
              <w:rPr>
                <w:rFonts w:ascii="Garamond" w:hAnsi="Garamond" w:cs="Arial"/>
                <w:sz w:val="20"/>
                <w:szCs w:val="20"/>
              </w:rPr>
            </w:pPr>
          </w:p>
        </w:tc>
        <w:tc>
          <w:tcPr>
            <w:tcW w:w="1294" w:type="dxa"/>
          </w:tcPr>
          <w:p w14:paraId="7D83966C" w14:textId="77777777" w:rsidR="000F23B9" w:rsidRPr="00112039" w:rsidRDefault="000F23B9" w:rsidP="00CB7C2C">
            <w:pPr>
              <w:spacing w:after="120"/>
              <w:jc w:val="both"/>
              <w:rPr>
                <w:rFonts w:ascii="Garamond" w:hAnsi="Garamond" w:cs="Arial"/>
                <w:sz w:val="20"/>
                <w:szCs w:val="20"/>
              </w:rPr>
            </w:pPr>
          </w:p>
        </w:tc>
        <w:tc>
          <w:tcPr>
            <w:tcW w:w="1824" w:type="dxa"/>
          </w:tcPr>
          <w:p w14:paraId="3C2EA319" w14:textId="77777777" w:rsidR="000F23B9" w:rsidRPr="00112039" w:rsidRDefault="000F23B9" w:rsidP="00CB7C2C">
            <w:pPr>
              <w:spacing w:after="120"/>
              <w:jc w:val="both"/>
              <w:rPr>
                <w:rFonts w:ascii="Garamond" w:hAnsi="Garamond" w:cs="Arial"/>
                <w:sz w:val="20"/>
                <w:szCs w:val="20"/>
              </w:rPr>
            </w:pPr>
          </w:p>
        </w:tc>
        <w:tc>
          <w:tcPr>
            <w:tcW w:w="1134" w:type="dxa"/>
          </w:tcPr>
          <w:p w14:paraId="60834F4D" w14:textId="77777777" w:rsidR="000F23B9" w:rsidRPr="00112039" w:rsidRDefault="000F23B9" w:rsidP="00CB7C2C">
            <w:pPr>
              <w:spacing w:after="120"/>
              <w:jc w:val="both"/>
              <w:rPr>
                <w:rFonts w:ascii="Garamond" w:hAnsi="Garamond" w:cs="Arial"/>
                <w:sz w:val="20"/>
                <w:szCs w:val="20"/>
              </w:rPr>
            </w:pPr>
          </w:p>
        </w:tc>
        <w:tc>
          <w:tcPr>
            <w:tcW w:w="1418" w:type="dxa"/>
          </w:tcPr>
          <w:p w14:paraId="79A0190F" w14:textId="77777777" w:rsidR="000F23B9" w:rsidRPr="00112039" w:rsidRDefault="000F23B9" w:rsidP="00CB7C2C">
            <w:pPr>
              <w:spacing w:after="120"/>
              <w:jc w:val="both"/>
              <w:rPr>
                <w:rFonts w:ascii="Garamond" w:hAnsi="Garamond" w:cs="Arial"/>
                <w:sz w:val="20"/>
                <w:szCs w:val="20"/>
              </w:rPr>
            </w:pPr>
          </w:p>
        </w:tc>
      </w:tr>
    </w:tbl>
    <w:p w14:paraId="2411A413" w14:textId="77777777" w:rsidR="00632BD8" w:rsidRDefault="00632BD8" w:rsidP="002703FB">
      <w:pPr>
        <w:spacing w:after="120"/>
        <w:jc w:val="both"/>
        <w:rPr>
          <w:rFonts w:ascii="Garamond" w:hAnsi="Garamond" w:cs="Arial"/>
          <w:b/>
          <w:sz w:val="24"/>
        </w:rPr>
      </w:pPr>
    </w:p>
    <w:p w14:paraId="103C15CB" w14:textId="6C24E6B2" w:rsidR="00E3602A" w:rsidRDefault="008046E3" w:rsidP="002703FB">
      <w:pPr>
        <w:spacing w:after="120"/>
        <w:jc w:val="both"/>
        <w:rPr>
          <w:rFonts w:ascii="Garamond" w:hAnsi="Garamond" w:cs="Arial"/>
          <w:b/>
          <w:sz w:val="24"/>
        </w:rPr>
      </w:pPr>
      <w:r w:rsidRPr="007775DB">
        <w:rPr>
          <w:rFonts w:ascii="Garamond" w:hAnsi="Garamond" w:cs="Arial"/>
          <w:b/>
          <w:sz w:val="24"/>
        </w:rPr>
        <w:t>j, Az uniós kutatási és innovációs keretprogramokban való részvétel javítása érdekében H2020 (</w:t>
      </w:r>
      <w:r w:rsidRPr="007775DB">
        <w:rPr>
          <w:rFonts w:ascii="Garamond" w:hAnsi="Garamond" w:cs="Arial"/>
          <w:b/>
          <w:sz w:val="24"/>
          <w:szCs w:val="24"/>
        </w:rPr>
        <w:t xml:space="preserve">vagy </w:t>
      </w:r>
      <w:r w:rsidRPr="007775DB">
        <w:rPr>
          <w:rFonts w:ascii="Garamond" w:hAnsi="Garamond"/>
          <w:b/>
          <w:sz w:val="24"/>
          <w:szCs w:val="24"/>
        </w:rPr>
        <w:t>Horizont Európa)</w:t>
      </w:r>
      <w:r w:rsidRPr="007775DB">
        <w:rPr>
          <w:b/>
          <w:sz w:val="23"/>
          <w:szCs w:val="23"/>
        </w:rPr>
        <w:t xml:space="preserve"> </w:t>
      </w:r>
      <w:r w:rsidRPr="007775DB">
        <w:rPr>
          <w:rFonts w:ascii="Garamond" w:hAnsi="Garamond" w:cs="Arial"/>
          <w:b/>
          <w:sz w:val="24"/>
        </w:rPr>
        <w:t>Információs Pont létrehozása</w:t>
      </w:r>
      <w:r w:rsidR="00EF4857">
        <w:rPr>
          <w:rFonts w:ascii="Garamond" w:hAnsi="Garamond" w:cs="Arial"/>
          <w:b/>
          <w:sz w:val="24"/>
        </w:rPr>
        <w:t>:</w:t>
      </w:r>
    </w:p>
    <w:p w14:paraId="1A3A072D" w14:textId="7FF8AB91" w:rsidR="00EF4857" w:rsidRPr="007775DB" w:rsidRDefault="00EF4857" w:rsidP="002703FB">
      <w:pPr>
        <w:spacing w:after="120"/>
        <w:jc w:val="both"/>
        <w:rPr>
          <w:rFonts w:ascii="Garamond" w:hAnsi="Garamond" w:cs="Arial"/>
          <w:b/>
          <w:sz w:val="24"/>
        </w:rPr>
      </w:pPr>
      <w:r>
        <w:rPr>
          <w:rFonts w:ascii="Garamond" w:hAnsi="Garamond" w:cs="Arial"/>
          <w:sz w:val="24"/>
        </w:rPr>
        <w:t xml:space="preserve">Információs Pontot működtető </w:t>
      </w:r>
      <w:proofErr w:type="gramStart"/>
      <w:r>
        <w:rPr>
          <w:rFonts w:ascii="Garamond" w:hAnsi="Garamond" w:cs="Arial"/>
          <w:sz w:val="24"/>
        </w:rPr>
        <w:t>munkatárs(</w:t>
      </w:r>
      <w:proofErr w:type="spellStart"/>
      <w:proofErr w:type="gramEnd"/>
      <w:r>
        <w:rPr>
          <w:rFonts w:ascii="Garamond" w:hAnsi="Garamond" w:cs="Arial"/>
          <w:sz w:val="24"/>
        </w:rPr>
        <w:t>ak</w:t>
      </w:r>
      <w:proofErr w:type="spellEnd"/>
      <w:r>
        <w:rPr>
          <w:rFonts w:ascii="Garamond" w:hAnsi="Garamond" w:cs="Arial"/>
          <w:sz w:val="24"/>
        </w:rPr>
        <w:t>) önéletrajzát kérjük csatolni!</w:t>
      </w:r>
    </w:p>
    <w:p w14:paraId="1C2B7E85" w14:textId="7206E489" w:rsidR="008046E3" w:rsidRPr="0027646D" w:rsidRDefault="008046E3" w:rsidP="008046E3">
      <w:pPr>
        <w:pBdr>
          <w:top w:val="single" w:sz="4" w:space="1" w:color="auto"/>
          <w:left w:val="single" w:sz="4" w:space="4" w:color="auto"/>
          <w:bottom w:val="single" w:sz="4" w:space="1" w:color="auto"/>
          <w:right w:val="single" w:sz="4" w:space="4" w:color="auto"/>
        </w:pBdr>
        <w:spacing w:after="120"/>
        <w:jc w:val="both"/>
        <w:rPr>
          <w:rFonts w:ascii="Garamond" w:hAnsi="Garamond" w:cs="Arial"/>
          <w:sz w:val="24"/>
        </w:rPr>
      </w:pPr>
      <w:r>
        <w:rPr>
          <w:rFonts w:ascii="Garamond" w:hAnsi="Garamond" w:cs="Arial"/>
          <w:sz w:val="24"/>
        </w:rPr>
        <w:t xml:space="preserve">Információs Pontot működtető </w:t>
      </w:r>
      <w:proofErr w:type="gramStart"/>
      <w:r>
        <w:rPr>
          <w:rFonts w:ascii="Garamond" w:hAnsi="Garamond" w:cs="Arial"/>
          <w:sz w:val="24"/>
        </w:rPr>
        <w:t>munkatárs(</w:t>
      </w:r>
      <w:proofErr w:type="spellStart"/>
      <w:proofErr w:type="gramEnd"/>
      <w:r>
        <w:rPr>
          <w:rFonts w:ascii="Garamond" w:hAnsi="Garamond" w:cs="Arial"/>
          <w:sz w:val="24"/>
        </w:rPr>
        <w:t>ak</w:t>
      </w:r>
      <w:proofErr w:type="spellEnd"/>
      <w:r>
        <w:rPr>
          <w:rFonts w:ascii="Garamond" w:hAnsi="Garamond" w:cs="Arial"/>
          <w:sz w:val="24"/>
        </w:rPr>
        <w:t>) neve:</w:t>
      </w:r>
    </w:p>
    <w:p w14:paraId="06E173B4" w14:textId="77777777" w:rsidR="00B6573A" w:rsidRDefault="00B6573A" w:rsidP="002703FB">
      <w:pPr>
        <w:spacing w:after="120"/>
        <w:jc w:val="both"/>
        <w:rPr>
          <w:rFonts w:ascii="Garamond" w:hAnsi="Garamond" w:cs="Arial"/>
          <w:b/>
          <w:sz w:val="24"/>
        </w:rPr>
      </w:pPr>
    </w:p>
    <w:p w14:paraId="2752D1CC" w14:textId="3860A953" w:rsidR="0027646D" w:rsidRDefault="00897ABD" w:rsidP="002703FB">
      <w:pPr>
        <w:spacing w:after="120"/>
        <w:jc w:val="both"/>
        <w:rPr>
          <w:rFonts w:ascii="Garamond" w:hAnsi="Garamond" w:cs="Arial"/>
          <w:b/>
          <w:sz w:val="24"/>
        </w:rPr>
      </w:pPr>
      <w:r>
        <w:rPr>
          <w:rFonts w:ascii="Garamond" w:hAnsi="Garamond" w:cs="Arial"/>
          <w:b/>
          <w:sz w:val="24"/>
        </w:rPr>
        <w:t>A projekt kezdet</w:t>
      </w:r>
      <w:r w:rsidR="00672C4D">
        <w:rPr>
          <w:rFonts w:ascii="Garamond" w:hAnsi="Garamond" w:cs="Arial"/>
          <w:b/>
          <w:sz w:val="24"/>
        </w:rPr>
        <w:t>e</w:t>
      </w:r>
      <w:r>
        <w:rPr>
          <w:rFonts w:ascii="Garamond" w:hAnsi="Garamond" w:cs="Arial"/>
          <w:b/>
          <w:sz w:val="24"/>
        </w:rPr>
        <w:t xml:space="preserve"> óta b</w:t>
      </w:r>
      <w:r w:rsidR="00F208CA">
        <w:rPr>
          <w:rFonts w:ascii="Garamond" w:hAnsi="Garamond" w:cs="Arial"/>
          <w:b/>
          <w:sz w:val="24"/>
        </w:rPr>
        <w:t>enyújtott H2020/</w:t>
      </w:r>
      <w:proofErr w:type="gramStart"/>
      <w:r w:rsidR="00F208CA">
        <w:rPr>
          <w:rFonts w:ascii="Garamond" w:hAnsi="Garamond" w:cs="Arial"/>
          <w:b/>
          <w:sz w:val="24"/>
        </w:rPr>
        <w:t>HE</w:t>
      </w:r>
      <w:proofErr w:type="gramEnd"/>
      <w:r w:rsidR="00F208CA">
        <w:rPr>
          <w:rFonts w:ascii="Garamond" w:hAnsi="Garamond" w:cs="Arial"/>
          <w:b/>
          <w:sz w:val="24"/>
        </w:rPr>
        <w:t xml:space="preserve"> pályázatok:</w:t>
      </w:r>
    </w:p>
    <w:tbl>
      <w:tblPr>
        <w:tblStyle w:val="Rcsostblzat"/>
        <w:tblW w:w="9606" w:type="dxa"/>
        <w:tblLayout w:type="fixed"/>
        <w:tblLook w:val="04A0" w:firstRow="1" w:lastRow="0" w:firstColumn="1" w:lastColumn="0" w:noHBand="0" w:noVBand="1"/>
      </w:tblPr>
      <w:tblGrid>
        <w:gridCol w:w="675"/>
        <w:gridCol w:w="1276"/>
        <w:gridCol w:w="1559"/>
        <w:gridCol w:w="1418"/>
        <w:gridCol w:w="1559"/>
        <w:gridCol w:w="851"/>
        <w:gridCol w:w="1134"/>
        <w:gridCol w:w="1134"/>
      </w:tblGrid>
      <w:tr w:rsidR="000161B7" w14:paraId="351C4E00" w14:textId="77777777" w:rsidTr="00112039">
        <w:tc>
          <w:tcPr>
            <w:tcW w:w="675" w:type="dxa"/>
            <w:shd w:val="clear" w:color="auto" w:fill="D9D9D9" w:themeFill="background1" w:themeFillShade="D9"/>
            <w:vAlign w:val="center"/>
          </w:tcPr>
          <w:p w14:paraId="69559CA5" w14:textId="1065FD3C" w:rsidR="000161B7" w:rsidRPr="00414FAD" w:rsidRDefault="000161B7" w:rsidP="000161B7">
            <w:pPr>
              <w:spacing w:after="120"/>
              <w:ind w:right="-108"/>
              <w:jc w:val="center"/>
              <w:rPr>
                <w:rFonts w:ascii="Garamond" w:hAnsi="Garamond" w:cs="Arial"/>
                <w:b/>
              </w:rPr>
            </w:pPr>
            <w:proofErr w:type="spellStart"/>
            <w:r w:rsidRPr="00414FAD">
              <w:rPr>
                <w:rFonts w:ascii="Garamond" w:hAnsi="Garamond" w:cs="Arial"/>
                <w:b/>
              </w:rPr>
              <w:t>Sorsz</w:t>
            </w:r>
            <w:proofErr w:type="spellEnd"/>
            <w:r w:rsidRPr="00414FAD">
              <w:rPr>
                <w:rFonts w:ascii="Garamond" w:hAnsi="Garamond" w:cs="Arial"/>
                <w:b/>
              </w:rPr>
              <w:t>.</w:t>
            </w:r>
          </w:p>
        </w:tc>
        <w:tc>
          <w:tcPr>
            <w:tcW w:w="1276" w:type="dxa"/>
            <w:shd w:val="clear" w:color="auto" w:fill="D9D9D9" w:themeFill="background1" w:themeFillShade="D9"/>
            <w:vAlign w:val="center"/>
          </w:tcPr>
          <w:p w14:paraId="14676446" w14:textId="4BD29B35" w:rsidR="000161B7" w:rsidRPr="00414FAD" w:rsidRDefault="000161B7" w:rsidP="00CD3EE6">
            <w:pPr>
              <w:spacing w:after="120"/>
              <w:jc w:val="center"/>
              <w:rPr>
                <w:rFonts w:ascii="Garamond" w:hAnsi="Garamond" w:cs="Arial"/>
                <w:b/>
              </w:rPr>
            </w:pPr>
            <w:r w:rsidRPr="00414FAD">
              <w:rPr>
                <w:rFonts w:ascii="Garamond" w:hAnsi="Garamond" w:cs="Arial"/>
                <w:b/>
              </w:rPr>
              <w:t>Benyújtás dátuma</w:t>
            </w:r>
          </w:p>
        </w:tc>
        <w:tc>
          <w:tcPr>
            <w:tcW w:w="1559" w:type="dxa"/>
            <w:shd w:val="clear" w:color="auto" w:fill="D9D9D9" w:themeFill="background1" w:themeFillShade="D9"/>
            <w:vAlign w:val="center"/>
          </w:tcPr>
          <w:p w14:paraId="5D7E8E58" w14:textId="30574A3B" w:rsidR="000161B7" w:rsidRPr="00414FAD" w:rsidRDefault="000161B7" w:rsidP="00CD3EE6">
            <w:pPr>
              <w:spacing w:after="120"/>
              <w:jc w:val="center"/>
              <w:rPr>
                <w:rFonts w:ascii="Garamond" w:hAnsi="Garamond" w:cs="Arial"/>
                <w:b/>
              </w:rPr>
            </w:pPr>
            <w:r w:rsidRPr="00414FAD">
              <w:rPr>
                <w:rFonts w:ascii="Garamond" w:hAnsi="Garamond" w:cs="Arial"/>
                <w:b/>
              </w:rPr>
              <w:t>Program neve</w:t>
            </w:r>
          </w:p>
        </w:tc>
        <w:tc>
          <w:tcPr>
            <w:tcW w:w="1418" w:type="dxa"/>
            <w:shd w:val="clear" w:color="auto" w:fill="D9D9D9" w:themeFill="background1" w:themeFillShade="D9"/>
            <w:vAlign w:val="center"/>
          </w:tcPr>
          <w:p w14:paraId="4FEAECC7" w14:textId="3EF03220" w:rsidR="000161B7" w:rsidRPr="00414FAD" w:rsidRDefault="000161B7" w:rsidP="000161B7">
            <w:pPr>
              <w:spacing w:after="120"/>
              <w:jc w:val="center"/>
              <w:rPr>
                <w:rFonts w:ascii="Garamond" w:hAnsi="Garamond" w:cs="Arial"/>
                <w:b/>
              </w:rPr>
            </w:pPr>
            <w:r>
              <w:rPr>
                <w:rFonts w:ascii="Garamond" w:hAnsi="Garamond" w:cs="Arial"/>
                <w:b/>
              </w:rPr>
              <w:t>Azonosító</w:t>
            </w:r>
          </w:p>
        </w:tc>
        <w:tc>
          <w:tcPr>
            <w:tcW w:w="1559" w:type="dxa"/>
            <w:shd w:val="clear" w:color="auto" w:fill="D9D9D9" w:themeFill="background1" w:themeFillShade="D9"/>
            <w:vAlign w:val="center"/>
          </w:tcPr>
          <w:p w14:paraId="5B27B9A8" w14:textId="3FA8F5CF" w:rsidR="000161B7" w:rsidRPr="00414FAD" w:rsidRDefault="000161B7" w:rsidP="00112039">
            <w:pPr>
              <w:spacing w:after="120"/>
              <w:ind w:left="-108"/>
              <w:jc w:val="center"/>
              <w:rPr>
                <w:rFonts w:ascii="Garamond" w:hAnsi="Garamond" w:cs="Arial"/>
                <w:b/>
              </w:rPr>
            </w:pPr>
            <w:r w:rsidRPr="00414FAD">
              <w:rPr>
                <w:rFonts w:ascii="Garamond" w:hAnsi="Garamond" w:cs="Arial"/>
                <w:b/>
              </w:rPr>
              <w:t>Pályázat címe</w:t>
            </w:r>
          </w:p>
        </w:tc>
        <w:tc>
          <w:tcPr>
            <w:tcW w:w="851" w:type="dxa"/>
            <w:shd w:val="clear" w:color="auto" w:fill="D9D9D9" w:themeFill="background1" w:themeFillShade="D9"/>
            <w:vAlign w:val="center"/>
          </w:tcPr>
          <w:p w14:paraId="1E0A4D42" w14:textId="336AA43D" w:rsidR="000161B7" w:rsidRPr="00414FAD" w:rsidRDefault="000161B7" w:rsidP="00112039">
            <w:pPr>
              <w:spacing w:after="120"/>
              <w:ind w:left="-108" w:right="-108"/>
              <w:jc w:val="center"/>
              <w:rPr>
                <w:rFonts w:ascii="Garamond" w:hAnsi="Garamond" w:cs="Arial"/>
                <w:b/>
              </w:rPr>
            </w:pPr>
            <w:r w:rsidRPr="00414FAD">
              <w:rPr>
                <w:rFonts w:ascii="Garamond" w:hAnsi="Garamond" w:cs="Arial"/>
                <w:b/>
              </w:rPr>
              <w:t xml:space="preserve">Státusz </w:t>
            </w:r>
            <w:r w:rsidRPr="00C06EA9">
              <w:rPr>
                <w:rFonts w:ascii="Garamond" w:hAnsi="Garamond" w:cs="Arial"/>
                <w:sz w:val="20"/>
                <w:szCs w:val="20"/>
              </w:rPr>
              <w:t>(elbírálás alatt/</w:t>
            </w:r>
            <w:r w:rsidR="004164EA" w:rsidRPr="00C06EA9">
              <w:rPr>
                <w:rFonts w:ascii="Garamond" w:hAnsi="Garamond" w:cs="Arial"/>
                <w:sz w:val="20"/>
                <w:szCs w:val="20"/>
              </w:rPr>
              <w:t xml:space="preserve"> </w:t>
            </w:r>
            <w:r w:rsidRPr="00C06EA9">
              <w:rPr>
                <w:rFonts w:ascii="Garamond" w:hAnsi="Garamond" w:cs="Arial"/>
                <w:sz w:val="20"/>
                <w:szCs w:val="20"/>
              </w:rPr>
              <w:t>nyert/ nem nyert)</w:t>
            </w:r>
          </w:p>
        </w:tc>
        <w:tc>
          <w:tcPr>
            <w:tcW w:w="1134" w:type="dxa"/>
            <w:shd w:val="clear" w:color="auto" w:fill="D9D9D9" w:themeFill="background1" w:themeFillShade="D9"/>
            <w:vAlign w:val="center"/>
          </w:tcPr>
          <w:p w14:paraId="0C428DAF" w14:textId="1DC5C411" w:rsidR="000161B7" w:rsidRPr="00414FAD" w:rsidRDefault="000161B7" w:rsidP="00112039">
            <w:pPr>
              <w:spacing w:after="120"/>
              <w:ind w:right="-108"/>
              <w:jc w:val="center"/>
              <w:rPr>
                <w:rFonts w:ascii="Garamond" w:hAnsi="Garamond" w:cs="Arial"/>
                <w:b/>
              </w:rPr>
            </w:pPr>
            <w:r w:rsidRPr="00414FAD">
              <w:rPr>
                <w:rFonts w:ascii="Garamond" w:hAnsi="Garamond" w:cs="Arial"/>
                <w:b/>
              </w:rPr>
              <w:t>Igényelt támogatás</w:t>
            </w:r>
          </w:p>
        </w:tc>
        <w:tc>
          <w:tcPr>
            <w:tcW w:w="1134" w:type="dxa"/>
            <w:shd w:val="clear" w:color="auto" w:fill="D9D9D9" w:themeFill="background1" w:themeFillShade="D9"/>
            <w:vAlign w:val="center"/>
          </w:tcPr>
          <w:p w14:paraId="70422898" w14:textId="46FF729A" w:rsidR="000161B7" w:rsidRPr="00414FAD" w:rsidRDefault="000161B7" w:rsidP="00112039">
            <w:pPr>
              <w:tabs>
                <w:tab w:val="left" w:pos="1026"/>
              </w:tabs>
              <w:spacing w:after="120"/>
              <w:ind w:right="-108"/>
              <w:jc w:val="center"/>
              <w:rPr>
                <w:rFonts w:ascii="Garamond" w:hAnsi="Garamond" w:cs="Arial"/>
                <w:b/>
              </w:rPr>
            </w:pPr>
            <w:r w:rsidRPr="00414FAD">
              <w:rPr>
                <w:rFonts w:ascii="Garamond" w:hAnsi="Garamond" w:cs="Arial"/>
                <w:b/>
              </w:rPr>
              <w:t>Elnyert támogatás</w:t>
            </w:r>
          </w:p>
        </w:tc>
      </w:tr>
      <w:tr w:rsidR="000161B7" w:rsidRPr="00F208CA" w14:paraId="1982C931" w14:textId="77777777" w:rsidTr="00112039">
        <w:tc>
          <w:tcPr>
            <w:tcW w:w="675" w:type="dxa"/>
            <w:vAlign w:val="center"/>
          </w:tcPr>
          <w:p w14:paraId="19E9165E" w14:textId="77777777" w:rsidR="000161B7" w:rsidRPr="000161B7" w:rsidRDefault="000161B7" w:rsidP="00CD3EE6">
            <w:pPr>
              <w:spacing w:after="120"/>
              <w:jc w:val="center"/>
              <w:rPr>
                <w:rFonts w:ascii="Garamond" w:hAnsi="Garamond" w:cs="Arial"/>
                <w:sz w:val="20"/>
                <w:szCs w:val="20"/>
              </w:rPr>
            </w:pPr>
          </w:p>
        </w:tc>
        <w:tc>
          <w:tcPr>
            <w:tcW w:w="1276" w:type="dxa"/>
            <w:vAlign w:val="center"/>
          </w:tcPr>
          <w:p w14:paraId="1E0BC8C0"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452134DB" w14:textId="77777777" w:rsidR="000161B7" w:rsidRPr="000161B7" w:rsidRDefault="000161B7" w:rsidP="00CD3EE6">
            <w:pPr>
              <w:spacing w:after="120"/>
              <w:jc w:val="center"/>
              <w:rPr>
                <w:rFonts w:ascii="Garamond" w:hAnsi="Garamond" w:cs="Arial"/>
                <w:sz w:val="20"/>
                <w:szCs w:val="20"/>
              </w:rPr>
            </w:pPr>
          </w:p>
        </w:tc>
        <w:tc>
          <w:tcPr>
            <w:tcW w:w="1418" w:type="dxa"/>
          </w:tcPr>
          <w:p w14:paraId="10DE2824" w14:textId="7D1739B2" w:rsidR="000161B7" w:rsidRPr="000161B7" w:rsidRDefault="000161B7" w:rsidP="00CD3EE6">
            <w:pPr>
              <w:spacing w:after="120"/>
              <w:jc w:val="center"/>
              <w:rPr>
                <w:rFonts w:ascii="Garamond" w:hAnsi="Garamond" w:cs="Arial"/>
                <w:sz w:val="20"/>
                <w:szCs w:val="20"/>
              </w:rPr>
            </w:pPr>
          </w:p>
        </w:tc>
        <w:tc>
          <w:tcPr>
            <w:tcW w:w="1559" w:type="dxa"/>
            <w:vAlign w:val="center"/>
          </w:tcPr>
          <w:p w14:paraId="25F59DDC" w14:textId="6C0C9AAC" w:rsidR="000161B7" w:rsidRPr="000161B7" w:rsidRDefault="000161B7" w:rsidP="00CD3EE6">
            <w:pPr>
              <w:spacing w:after="120"/>
              <w:jc w:val="center"/>
              <w:rPr>
                <w:rFonts w:ascii="Garamond" w:hAnsi="Garamond" w:cs="Arial"/>
                <w:sz w:val="20"/>
                <w:szCs w:val="20"/>
              </w:rPr>
            </w:pPr>
          </w:p>
        </w:tc>
        <w:tc>
          <w:tcPr>
            <w:tcW w:w="851" w:type="dxa"/>
            <w:vAlign w:val="center"/>
          </w:tcPr>
          <w:p w14:paraId="5AB5D4C4" w14:textId="30A7C131" w:rsidR="000161B7" w:rsidRPr="000161B7" w:rsidRDefault="000161B7" w:rsidP="00CD3EE6">
            <w:pPr>
              <w:spacing w:after="120"/>
              <w:jc w:val="center"/>
              <w:rPr>
                <w:rFonts w:ascii="Garamond" w:hAnsi="Garamond" w:cs="Arial"/>
                <w:sz w:val="20"/>
                <w:szCs w:val="20"/>
              </w:rPr>
            </w:pPr>
          </w:p>
        </w:tc>
        <w:tc>
          <w:tcPr>
            <w:tcW w:w="1134" w:type="dxa"/>
            <w:vAlign w:val="center"/>
          </w:tcPr>
          <w:p w14:paraId="0CB046DC"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619B2FB9" w14:textId="77777777" w:rsidR="000161B7" w:rsidRPr="000161B7" w:rsidRDefault="000161B7" w:rsidP="00CD3EE6">
            <w:pPr>
              <w:spacing w:after="120"/>
              <w:jc w:val="center"/>
              <w:rPr>
                <w:rFonts w:ascii="Garamond" w:hAnsi="Garamond" w:cs="Arial"/>
                <w:sz w:val="20"/>
                <w:szCs w:val="20"/>
              </w:rPr>
            </w:pPr>
          </w:p>
        </w:tc>
      </w:tr>
      <w:tr w:rsidR="000161B7" w:rsidRPr="00F208CA" w14:paraId="0C500865" w14:textId="77777777" w:rsidTr="00112039">
        <w:tc>
          <w:tcPr>
            <w:tcW w:w="675" w:type="dxa"/>
            <w:vAlign w:val="center"/>
          </w:tcPr>
          <w:p w14:paraId="496D0F61" w14:textId="77777777" w:rsidR="000161B7" w:rsidRPr="000161B7" w:rsidRDefault="000161B7" w:rsidP="00CD3EE6">
            <w:pPr>
              <w:spacing w:after="120"/>
              <w:jc w:val="center"/>
              <w:rPr>
                <w:rFonts w:ascii="Garamond" w:hAnsi="Garamond" w:cs="Arial"/>
                <w:sz w:val="20"/>
                <w:szCs w:val="20"/>
              </w:rPr>
            </w:pPr>
          </w:p>
        </w:tc>
        <w:tc>
          <w:tcPr>
            <w:tcW w:w="1276" w:type="dxa"/>
            <w:vAlign w:val="center"/>
          </w:tcPr>
          <w:p w14:paraId="77F3C703"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5E26C8EE" w14:textId="77777777" w:rsidR="000161B7" w:rsidRPr="000161B7" w:rsidRDefault="000161B7" w:rsidP="00CD3EE6">
            <w:pPr>
              <w:spacing w:after="120"/>
              <w:jc w:val="center"/>
              <w:rPr>
                <w:rFonts w:ascii="Garamond" w:hAnsi="Garamond" w:cs="Arial"/>
                <w:sz w:val="20"/>
                <w:szCs w:val="20"/>
              </w:rPr>
            </w:pPr>
          </w:p>
        </w:tc>
        <w:tc>
          <w:tcPr>
            <w:tcW w:w="1418" w:type="dxa"/>
          </w:tcPr>
          <w:p w14:paraId="3C485898"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10F742A2" w14:textId="35B6AE45" w:rsidR="000161B7" w:rsidRPr="000161B7" w:rsidRDefault="000161B7" w:rsidP="00CD3EE6">
            <w:pPr>
              <w:spacing w:after="120"/>
              <w:jc w:val="center"/>
              <w:rPr>
                <w:rFonts w:ascii="Garamond" w:hAnsi="Garamond" w:cs="Arial"/>
                <w:sz w:val="20"/>
                <w:szCs w:val="20"/>
              </w:rPr>
            </w:pPr>
          </w:p>
        </w:tc>
        <w:tc>
          <w:tcPr>
            <w:tcW w:w="851" w:type="dxa"/>
            <w:vAlign w:val="center"/>
          </w:tcPr>
          <w:p w14:paraId="78C3F11A"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100571C0"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3BE99D9B" w14:textId="77777777" w:rsidR="000161B7" w:rsidRPr="000161B7" w:rsidRDefault="000161B7" w:rsidP="00CD3EE6">
            <w:pPr>
              <w:spacing w:after="120"/>
              <w:jc w:val="center"/>
              <w:rPr>
                <w:rFonts w:ascii="Garamond" w:hAnsi="Garamond" w:cs="Arial"/>
                <w:sz w:val="20"/>
                <w:szCs w:val="20"/>
              </w:rPr>
            </w:pPr>
          </w:p>
        </w:tc>
      </w:tr>
      <w:tr w:rsidR="000161B7" w:rsidRPr="00F208CA" w14:paraId="24B68354" w14:textId="77777777" w:rsidTr="00112039">
        <w:tc>
          <w:tcPr>
            <w:tcW w:w="675" w:type="dxa"/>
            <w:vAlign w:val="center"/>
          </w:tcPr>
          <w:p w14:paraId="755ED04C" w14:textId="77777777" w:rsidR="000161B7" w:rsidRPr="000161B7" w:rsidRDefault="000161B7" w:rsidP="00CD3EE6">
            <w:pPr>
              <w:spacing w:after="120"/>
              <w:jc w:val="center"/>
              <w:rPr>
                <w:rFonts w:ascii="Garamond" w:hAnsi="Garamond" w:cs="Arial"/>
                <w:sz w:val="20"/>
                <w:szCs w:val="20"/>
              </w:rPr>
            </w:pPr>
          </w:p>
        </w:tc>
        <w:tc>
          <w:tcPr>
            <w:tcW w:w="1276" w:type="dxa"/>
            <w:vAlign w:val="center"/>
          </w:tcPr>
          <w:p w14:paraId="5169E9FF"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6742B52D" w14:textId="77777777" w:rsidR="000161B7" w:rsidRPr="000161B7" w:rsidRDefault="000161B7" w:rsidP="00CD3EE6">
            <w:pPr>
              <w:spacing w:after="120"/>
              <w:jc w:val="center"/>
              <w:rPr>
                <w:rFonts w:ascii="Garamond" w:hAnsi="Garamond" w:cs="Arial"/>
                <w:sz w:val="20"/>
                <w:szCs w:val="20"/>
              </w:rPr>
            </w:pPr>
          </w:p>
        </w:tc>
        <w:tc>
          <w:tcPr>
            <w:tcW w:w="1418" w:type="dxa"/>
          </w:tcPr>
          <w:p w14:paraId="27359FEA"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052D5B83" w14:textId="3E7B9CA8" w:rsidR="000161B7" w:rsidRPr="000161B7" w:rsidRDefault="000161B7" w:rsidP="00CD3EE6">
            <w:pPr>
              <w:spacing w:after="120"/>
              <w:jc w:val="center"/>
              <w:rPr>
                <w:rFonts w:ascii="Garamond" w:hAnsi="Garamond" w:cs="Arial"/>
                <w:sz w:val="20"/>
                <w:szCs w:val="20"/>
              </w:rPr>
            </w:pPr>
          </w:p>
        </w:tc>
        <w:tc>
          <w:tcPr>
            <w:tcW w:w="851" w:type="dxa"/>
            <w:vAlign w:val="center"/>
          </w:tcPr>
          <w:p w14:paraId="381C741A"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369ED62C"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068B2FD4" w14:textId="77777777" w:rsidR="000161B7" w:rsidRPr="000161B7" w:rsidRDefault="000161B7" w:rsidP="00CD3EE6">
            <w:pPr>
              <w:spacing w:after="120"/>
              <w:jc w:val="center"/>
              <w:rPr>
                <w:rFonts w:ascii="Garamond" w:hAnsi="Garamond" w:cs="Arial"/>
                <w:sz w:val="20"/>
                <w:szCs w:val="20"/>
              </w:rPr>
            </w:pPr>
          </w:p>
        </w:tc>
      </w:tr>
      <w:tr w:rsidR="000161B7" w:rsidRPr="00F208CA" w14:paraId="51E06EE7" w14:textId="77777777" w:rsidTr="00112039">
        <w:tc>
          <w:tcPr>
            <w:tcW w:w="675" w:type="dxa"/>
            <w:vAlign w:val="center"/>
          </w:tcPr>
          <w:p w14:paraId="3741D748" w14:textId="77777777" w:rsidR="000161B7" w:rsidRPr="000161B7" w:rsidRDefault="000161B7" w:rsidP="00CD3EE6">
            <w:pPr>
              <w:spacing w:after="120"/>
              <w:jc w:val="center"/>
              <w:rPr>
                <w:rFonts w:ascii="Garamond" w:hAnsi="Garamond" w:cs="Arial"/>
                <w:sz w:val="20"/>
                <w:szCs w:val="20"/>
              </w:rPr>
            </w:pPr>
          </w:p>
        </w:tc>
        <w:tc>
          <w:tcPr>
            <w:tcW w:w="1276" w:type="dxa"/>
            <w:vAlign w:val="center"/>
          </w:tcPr>
          <w:p w14:paraId="73ECC6A3"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5D8D411E" w14:textId="77777777" w:rsidR="000161B7" w:rsidRPr="000161B7" w:rsidRDefault="000161B7" w:rsidP="00CD3EE6">
            <w:pPr>
              <w:spacing w:after="120"/>
              <w:jc w:val="center"/>
              <w:rPr>
                <w:rFonts w:ascii="Garamond" w:hAnsi="Garamond" w:cs="Arial"/>
                <w:sz w:val="20"/>
                <w:szCs w:val="20"/>
              </w:rPr>
            </w:pPr>
          </w:p>
        </w:tc>
        <w:tc>
          <w:tcPr>
            <w:tcW w:w="1418" w:type="dxa"/>
          </w:tcPr>
          <w:p w14:paraId="17D6FAA1" w14:textId="77777777" w:rsidR="000161B7" w:rsidRPr="000161B7" w:rsidRDefault="000161B7" w:rsidP="00CD3EE6">
            <w:pPr>
              <w:spacing w:after="120"/>
              <w:jc w:val="center"/>
              <w:rPr>
                <w:rFonts w:ascii="Garamond" w:hAnsi="Garamond" w:cs="Arial"/>
                <w:sz w:val="20"/>
                <w:szCs w:val="20"/>
              </w:rPr>
            </w:pPr>
          </w:p>
        </w:tc>
        <w:tc>
          <w:tcPr>
            <w:tcW w:w="1559" w:type="dxa"/>
            <w:vAlign w:val="center"/>
          </w:tcPr>
          <w:p w14:paraId="0F07F6F1" w14:textId="4F44A767" w:rsidR="000161B7" w:rsidRPr="000161B7" w:rsidRDefault="000161B7" w:rsidP="00CD3EE6">
            <w:pPr>
              <w:spacing w:after="120"/>
              <w:jc w:val="center"/>
              <w:rPr>
                <w:rFonts w:ascii="Garamond" w:hAnsi="Garamond" w:cs="Arial"/>
                <w:sz w:val="20"/>
                <w:szCs w:val="20"/>
              </w:rPr>
            </w:pPr>
          </w:p>
        </w:tc>
        <w:tc>
          <w:tcPr>
            <w:tcW w:w="851" w:type="dxa"/>
            <w:vAlign w:val="center"/>
          </w:tcPr>
          <w:p w14:paraId="3F992343"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70EAA584" w14:textId="77777777" w:rsidR="000161B7" w:rsidRPr="000161B7" w:rsidRDefault="000161B7" w:rsidP="00CD3EE6">
            <w:pPr>
              <w:spacing w:after="120"/>
              <w:jc w:val="center"/>
              <w:rPr>
                <w:rFonts w:ascii="Garamond" w:hAnsi="Garamond" w:cs="Arial"/>
                <w:sz w:val="20"/>
                <w:szCs w:val="20"/>
              </w:rPr>
            </w:pPr>
          </w:p>
        </w:tc>
        <w:tc>
          <w:tcPr>
            <w:tcW w:w="1134" w:type="dxa"/>
            <w:vAlign w:val="center"/>
          </w:tcPr>
          <w:p w14:paraId="74DCB388" w14:textId="77777777" w:rsidR="000161B7" w:rsidRPr="000161B7" w:rsidRDefault="000161B7" w:rsidP="00CD3EE6">
            <w:pPr>
              <w:spacing w:after="120"/>
              <w:jc w:val="center"/>
              <w:rPr>
                <w:rFonts w:ascii="Garamond" w:hAnsi="Garamond" w:cs="Arial"/>
                <w:sz w:val="20"/>
                <w:szCs w:val="20"/>
              </w:rPr>
            </w:pPr>
          </w:p>
        </w:tc>
      </w:tr>
      <w:tr w:rsidR="009208B6" w:rsidRPr="00F208CA" w14:paraId="6FB29E0A" w14:textId="77777777" w:rsidTr="00382DB8">
        <w:tc>
          <w:tcPr>
            <w:tcW w:w="7338" w:type="dxa"/>
            <w:gridSpan w:val="6"/>
            <w:vAlign w:val="center"/>
          </w:tcPr>
          <w:p w14:paraId="4A8F9911" w14:textId="2C3390CB" w:rsidR="009208B6" w:rsidRPr="009208B6" w:rsidRDefault="009208B6" w:rsidP="009208B6">
            <w:pPr>
              <w:rPr>
                <w:rFonts w:ascii="Garamond" w:hAnsi="Garamond" w:cs="Arial"/>
                <w:b/>
                <w:sz w:val="20"/>
                <w:szCs w:val="20"/>
              </w:rPr>
            </w:pPr>
            <w:r w:rsidRPr="009208B6">
              <w:rPr>
                <w:rFonts w:ascii="Garamond" w:hAnsi="Garamond" w:cs="Arial"/>
                <w:b/>
                <w:sz w:val="20"/>
                <w:szCs w:val="20"/>
              </w:rPr>
              <w:t>Összesen:</w:t>
            </w:r>
          </w:p>
        </w:tc>
        <w:tc>
          <w:tcPr>
            <w:tcW w:w="1134" w:type="dxa"/>
            <w:shd w:val="clear" w:color="auto" w:fill="D9D9D9" w:themeFill="background1" w:themeFillShade="D9"/>
            <w:vAlign w:val="center"/>
          </w:tcPr>
          <w:p w14:paraId="01EFEDFB" w14:textId="77777777" w:rsidR="009208B6" w:rsidRPr="000161B7" w:rsidRDefault="009208B6" w:rsidP="00CD3EE6">
            <w:pPr>
              <w:spacing w:after="120"/>
              <w:jc w:val="center"/>
              <w:rPr>
                <w:rFonts w:ascii="Garamond" w:hAnsi="Garamond" w:cs="Arial"/>
                <w:sz w:val="20"/>
                <w:szCs w:val="20"/>
              </w:rPr>
            </w:pPr>
          </w:p>
        </w:tc>
        <w:tc>
          <w:tcPr>
            <w:tcW w:w="1134" w:type="dxa"/>
            <w:shd w:val="clear" w:color="auto" w:fill="D9D9D9" w:themeFill="background1" w:themeFillShade="D9"/>
            <w:vAlign w:val="center"/>
          </w:tcPr>
          <w:p w14:paraId="6C8970A0" w14:textId="77777777" w:rsidR="009208B6" w:rsidRPr="000161B7" w:rsidRDefault="009208B6" w:rsidP="00CD3EE6">
            <w:pPr>
              <w:spacing w:after="120"/>
              <w:jc w:val="center"/>
              <w:rPr>
                <w:rFonts w:ascii="Garamond" w:hAnsi="Garamond" w:cs="Arial"/>
                <w:sz w:val="20"/>
                <w:szCs w:val="20"/>
              </w:rPr>
            </w:pPr>
          </w:p>
        </w:tc>
      </w:tr>
    </w:tbl>
    <w:p w14:paraId="22775D8C" w14:textId="77777777" w:rsidR="0096391D" w:rsidRDefault="0096391D" w:rsidP="002703FB">
      <w:pPr>
        <w:spacing w:after="120"/>
        <w:jc w:val="both"/>
        <w:rPr>
          <w:rFonts w:ascii="Garamond" w:hAnsi="Garamond" w:cs="Arial"/>
          <w:b/>
          <w:sz w:val="24"/>
        </w:rPr>
      </w:pPr>
    </w:p>
    <w:p w14:paraId="1FCA4296" w14:textId="79F3B4FC" w:rsidR="007775DB" w:rsidRPr="00B96CEF" w:rsidRDefault="00B96CEF" w:rsidP="002703FB">
      <w:pPr>
        <w:spacing w:after="120"/>
        <w:jc w:val="both"/>
        <w:rPr>
          <w:rFonts w:ascii="Garamond" w:hAnsi="Garamond" w:cs="Arial"/>
          <w:b/>
          <w:sz w:val="24"/>
        </w:rPr>
      </w:pPr>
      <w:r w:rsidRPr="00B96CEF">
        <w:rPr>
          <w:rFonts w:ascii="Garamond" w:hAnsi="Garamond" w:cs="Arial"/>
          <w:b/>
          <w:sz w:val="24"/>
        </w:rPr>
        <w:t>k, Technológia- és tudástranszferhez kapcsolódó kompetenciák fejlesztése</w:t>
      </w:r>
    </w:p>
    <w:tbl>
      <w:tblPr>
        <w:tblStyle w:val="Rcsostblzat"/>
        <w:tblW w:w="9498" w:type="dxa"/>
        <w:tblInd w:w="108" w:type="dxa"/>
        <w:tblLayout w:type="fixed"/>
        <w:tblLook w:val="04A0" w:firstRow="1" w:lastRow="0" w:firstColumn="1" w:lastColumn="0" w:noHBand="0" w:noVBand="1"/>
      </w:tblPr>
      <w:tblGrid>
        <w:gridCol w:w="567"/>
        <w:gridCol w:w="3544"/>
        <w:gridCol w:w="2693"/>
        <w:gridCol w:w="1418"/>
        <w:gridCol w:w="1276"/>
      </w:tblGrid>
      <w:tr w:rsidR="00897ABD" w14:paraId="3CDED697" w14:textId="77777777" w:rsidTr="0095512C">
        <w:tc>
          <w:tcPr>
            <w:tcW w:w="567" w:type="dxa"/>
            <w:shd w:val="clear" w:color="auto" w:fill="D9D9D9" w:themeFill="background1" w:themeFillShade="D9"/>
            <w:vAlign w:val="center"/>
          </w:tcPr>
          <w:p w14:paraId="0EBB55DA" w14:textId="2E724893" w:rsidR="00897ABD" w:rsidRPr="0095512C" w:rsidRDefault="00897ABD" w:rsidP="00B8480E">
            <w:pPr>
              <w:spacing w:after="120"/>
              <w:ind w:left="-108" w:right="-108"/>
              <w:jc w:val="center"/>
              <w:rPr>
                <w:rFonts w:ascii="Garamond" w:hAnsi="Garamond" w:cs="Arial"/>
                <w:b/>
              </w:rPr>
            </w:pPr>
            <w:proofErr w:type="spellStart"/>
            <w:r w:rsidRPr="0095512C">
              <w:rPr>
                <w:rFonts w:ascii="Garamond" w:hAnsi="Garamond" w:cs="Arial"/>
                <w:b/>
              </w:rPr>
              <w:t>Sorsz</w:t>
            </w:r>
            <w:proofErr w:type="spellEnd"/>
            <w:r w:rsidRPr="0095512C">
              <w:rPr>
                <w:rFonts w:ascii="Garamond" w:hAnsi="Garamond" w:cs="Arial"/>
                <w:b/>
              </w:rPr>
              <w:t>.</w:t>
            </w:r>
          </w:p>
        </w:tc>
        <w:tc>
          <w:tcPr>
            <w:tcW w:w="3544" w:type="dxa"/>
            <w:shd w:val="clear" w:color="auto" w:fill="D9D9D9" w:themeFill="background1" w:themeFillShade="D9"/>
            <w:vAlign w:val="center"/>
          </w:tcPr>
          <w:p w14:paraId="4C3C51C3" w14:textId="5773C0E1" w:rsidR="00897ABD" w:rsidRPr="0095512C" w:rsidRDefault="00897ABD" w:rsidP="00897ABD">
            <w:pPr>
              <w:spacing w:after="120"/>
              <w:jc w:val="center"/>
              <w:rPr>
                <w:rFonts w:ascii="Garamond" w:hAnsi="Garamond" w:cs="Arial"/>
                <w:b/>
              </w:rPr>
            </w:pPr>
            <w:r w:rsidRPr="0095512C">
              <w:rPr>
                <w:rFonts w:ascii="Garamond" w:hAnsi="Garamond" w:cs="Arial"/>
                <w:b/>
              </w:rPr>
              <w:t>Esemény címe</w:t>
            </w:r>
          </w:p>
        </w:tc>
        <w:tc>
          <w:tcPr>
            <w:tcW w:w="2693" w:type="dxa"/>
            <w:shd w:val="clear" w:color="auto" w:fill="D9D9D9" w:themeFill="background1" w:themeFillShade="D9"/>
            <w:vAlign w:val="center"/>
          </w:tcPr>
          <w:p w14:paraId="41198A3E" w14:textId="6B7B462E" w:rsidR="00897ABD" w:rsidRPr="0095512C" w:rsidRDefault="00897ABD" w:rsidP="00897ABD">
            <w:pPr>
              <w:spacing w:after="120"/>
              <w:jc w:val="center"/>
              <w:rPr>
                <w:rFonts w:ascii="Garamond" w:hAnsi="Garamond" w:cs="Arial"/>
                <w:b/>
              </w:rPr>
            </w:pPr>
            <w:r w:rsidRPr="0095512C">
              <w:rPr>
                <w:rFonts w:ascii="Garamond" w:hAnsi="Garamond" w:cs="Arial"/>
                <w:b/>
              </w:rPr>
              <w:t>Esemény típusa</w:t>
            </w:r>
          </w:p>
        </w:tc>
        <w:tc>
          <w:tcPr>
            <w:tcW w:w="1418" w:type="dxa"/>
            <w:shd w:val="clear" w:color="auto" w:fill="D9D9D9" w:themeFill="background1" w:themeFillShade="D9"/>
            <w:vAlign w:val="center"/>
          </w:tcPr>
          <w:p w14:paraId="0BD955A7" w14:textId="2FDED4F3" w:rsidR="00897ABD" w:rsidRPr="0095512C" w:rsidRDefault="00897ABD" w:rsidP="00897ABD">
            <w:pPr>
              <w:spacing w:after="120"/>
              <w:jc w:val="center"/>
              <w:rPr>
                <w:rFonts w:ascii="Garamond" w:hAnsi="Garamond" w:cs="Arial"/>
                <w:b/>
              </w:rPr>
            </w:pPr>
            <w:r w:rsidRPr="0095512C">
              <w:rPr>
                <w:rFonts w:ascii="Garamond" w:hAnsi="Garamond" w:cs="Arial"/>
                <w:b/>
              </w:rPr>
              <w:t>Dátum</w:t>
            </w:r>
          </w:p>
        </w:tc>
        <w:tc>
          <w:tcPr>
            <w:tcW w:w="1276" w:type="dxa"/>
            <w:shd w:val="clear" w:color="auto" w:fill="D9D9D9" w:themeFill="background1" w:themeFillShade="D9"/>
            <w:vAlign w:val="center"/>
          </w:tcPr>
          <w:p w14:paraId="2BB79513" w14:textId="77777777" w:rsidR="00897ABD" w:rsidRPr="0095512C" w:rsidRDefault="00897ABD" w:rsidP="00897ABD">
            <w:pPr>
              <w:spacing w:after="120"/>
              <w:jc w:val="center"/>
              <w:rPr>
                <w:rFonts w:ascii="Garamond" w:hAnsi="Garamond" w:cs="Arial"/>
                <w:b/>
              </w:rPr>
            </w:pPr>
            <w:r w:rsidRPr="0095512C">
              <w:rPr>
                <w:rFonts w:ascii="Garamond" w:hAnsi="Garamond" w:cs="Arial"/>
                <w:b/>
              </w:rPr>
              <w:t>Részt vevők száma</w:t>
            </w:r>
          </w:p>
        </w:tc>
      </w:tr>
      <w:tr w:rsidR="00897ABD" w14:paraId="43777259" w14:textId="77777777" w:rsidTr="0095512C">
        <w:tc>
          <w:tcPr>
            <w:tcW w:w="567" w:type="dxa"/>
          </w:tcPr>
          <w:p w14:paraId="013B71D9" w14:textId="77777777" w:rsidR="00897ABD" w:rsidRPr="00B6573A" w:rsidRDefault="00897ABD" w:rsidP="00B8480E">
            <w:pPr>
              <w:spacing w:after="120"/>
              <w:jc w:val="center"/>
              <w:rPr>
                <w:rFonts w:ascii="Garamond" w:hAnsi="Garamond" w:cs="Arial"/>
                <w:sz w:val="24"/>
              </w:rPr>
            </w:pPr>
          </w:p>
        </w:tc>
        <w:tc>
          <w:tcPr>
            <w:tcW w:w="3544" w:type="dxa"/>
          </w:tcPr>
          <w:p w14:paraId="4BDB2CC8" w14:textId="43D94511" w:rsidR="00897ABD" w:rsidRPr="00B6573A" w:rsidRDefault="00897ABD" w:rsidP="00CB7C2C">
            <w:pPr>
              <w:spacing w:after="120"/>
              <w:jc w:val="both"/>
              <w:rPr>
                <w:rFonts w:ascii="Garamond" w:hAnsi="Garamond" w:cs="Arial"/>
                <w:sz w:val="24"/>
              </w:rPr>
            </w:pPr>
          </w:p>
        </w:tc>
        <w:tc>
          <w:tcPr>
            <w:tcW w:w="2693" w:type="dxa"/>
          </w:tcPr>
          <w:p w14:paraId="3251CAE6" w14:textId="77777777" w:rsidR="00897ABD" w:rsidRPr="00B6573A" w:rsidRDefault="00897ABD" w:rsidP="00CB7C2C">
            <w:pPr>
              <w:spacing w:after="120"/>
              <w:jc w:val="both"/>
              <w:rPr>
                <w:rFonts w:ascii="Garamond" w:hAnsi="Garamond" w:cs="Arial"/>
                <w:sz w:val="24"/>
              </w:rPr>
            </w:pPr>
          </w:p>
        </w:tc>
        <w:tc>
          <w:tcPr>
            <w:tcW w:w="1418" w:type="dxa"/>
          </w:tcPr>
          <w:p w14:paraId="06E1B605" w14:textId="77777777" w:rsidR="00897ABD" w:rsidRPr="00B6573A" w:rsidRDefault="00897ABD" w:rsidP="00CB7C2C">
            <w:pPr>
              <w:spacing w:after="120"/>
              <w:jc w:val="both"/>
              <w:rPr>
                <w:rFonts w:ascii="Garamond" w:hAnsi="Garamond" w:cs="Arial"/>
                <w:sz w:val="24"/>
              </w:rPr>
            </w:pPr>
          </w:p>
        </w:tc>
        <w:tc>
          <w:tcPr>
            <w:tcW w:w="1276" w:type="dxa"/>
          </w:tcPr>
          <w:p w14:paraId="1C1096D7" w14:textId="77777777" w:rsidR="00897ABD" w:rsidRPr="00B6573A" w:rsidRDefault="00897ABD" w:rsidP="00CB7C2C">
            <w:pPr>
              <w:spacing w:after="120"/>
              <w:jc w:val="both"/>
              <w:rPr>
                <w:rFonts w:ascii="Garamond" w:hAnsi="Garamond" w:cs="Arial"/>
                <w:sz w:val="24"/>
              </w:rPr>
            </w:pPr>
          </w:p>
        </w:tc>
      </w:tr>
      <w:tr w:rsidR="00897ABD" w14:paraId="3374B400" w14:textId="77777777" w:rsidTr="0095512C">
        <w:tc>
          <w:tcPr>
            <w:tcW w:w="567" w:type="dxa"/>
          </w:tcPr>
          <w:p w14:paraId="5B64688F" w14:textId="77777777" w:rsidR="00897ABD" w:rsidRPr="00B6573A" w:rsidRDefault="00897ABD" w:rsidP="00B8480E">
            <w:pPr>
              <w:spacing w:after="120"/>
              <w:jc w:val="center"/>
              <w:rPr>
                <w:rFonts w:ascii="Garamond" w:hAnsi="Garamond" w:cs="Arial"/>
                <w:sz w:val="24"/>
              </w:rPr>
            </w:pPr>
          </w:p>
        </w:tc>
        <w:tc>
          <w:tcPr>
            <w:tcW w:w="3544" w:type="dxa"/>
          </w:tcPr>
          <w:p w14:paraId="586A9BAB" w14:textId="608B4F0C" w:rsidR="00897ABD" w:rsidRPr="00B6573A" w:rsidRDefault="00897ABD" w:rsidP="00CB7C2C">
            <w:pPr>
              <w:spacing w:after="120"/>
              <w:jc w:val="both"/>
              <w:rPr>
                <w:rFonts w:ascii="Garamond" w:hAnsi="Garamond" w:cs="Arial"/>
                <w:sz w:val="24"/>
              </w:rPr>
            </w:pPr>
          </w:p>
        </w:tc>
        <w:tc>
          <w:tcPr>
            <w:tcW w:w="2693" w:type="dxa"/>
          </w:tcPr>
          <w:p w14:paraId="0CE2D913" w14:textId="77777777" w:rsidR="00897ABD" w:rsidRPr="00B6573A" w:rsidRDefault="00897ABD" w:rsidP="00CB7C2C">
            <w:pPr>
              <w:spacing w:after="120"/>
              <w:jc w:val="both"/>
              <w:rPr>
                <w:rFonts w:ascii="Garamond" w:hAnsi="Garamond" w:cs="Arial"/>
                <w:sz w:val="24"/>
              </w:rPr>
            </w:pPr>
          </w:p>
        </w:tc>
        <w:tc>
          <w:tcPr>
            <w:tcW w:w="1418" w:type="dxa"/>
          </w:tcPr>
          <w:p w14:paraId="75AE5B3B" w14:textId="77777777" w:rsidR="00897ABD" w:rsidRPr="00B6573A" w:rsidRDefault="00897ABD" w:rsidP="00CB7C2C">
            <w:pPr>
              <w:spacing w:after="120"/>
              <w:jc w:val="both"/>
              <w:rPr>
                <w:rFonts w:ascii="Garamond" w:hAnsi="Garamond" w:cs="Arial"/>
                <w:sz w:val="24"/>
              </w:rPr>
            </w:pPr>
          </w:p>
        </w:tc>
        <w:tc>
          <w:tcPr>
            <w:tcW w:w="1276" w:type="dxa"/>
          </w:tcPr>
          <w:p w14:paraId="3CEEE284" w14:textId="77777777" w:rsidR="00897ABD" w:rsidRPr="00B6573A" w:rsidRDefault="00897ABD" w:rsidP="00CB7C2C">
            <w:pPr>
              <w:spacing w:after="120"/>
              <w:jc w:val="both"/>
              <w:rPr>
                <w:rFonts w:ascii="Garamond" w:hAnsi="Garamond" w:cs="Arial"/>
                <w:sz w:val="24"/>
              </w:rPr>
            </w:pPr>
          </w:p>
        </w:tc>
      </w:tr>
      <w:tr w:rsidR="00897ABD" w14:paraId="7FC5B5BD" w14:textId="77777777" w:rsidTr="0095512C">
        <w:tc>
          <w:tcPr>
            <w:tcW w:w="567" w:type="dxa"/>
          </w:tcPr>
          <w:p w14:paraId="09A0D4B8" w14:textId="77777777" w:rsidR="00897ABD" w:rsidRPr="00B6573A" w:rsidRDefault="00897ABD" w:rsidP="00B8480E">
            <w:pPr>
              <w:spacing w:after="120"/>
              <w:jc w:val="center"/>
              <w:rPr>
                <w:rFonts w:ascii="Garamond" w:hAnsi="Garamond" w:cs="Arial"/>
                <w:sz w:val="24"/>
              </w:rPr>
            </w:pPr>
          </w:p>
        </w:tc>
        <w:tc>
          <w:tcPr>
            <w:tcW w:w="3544" w:type="dxa"/>
          </w:tcPr>
          <w:p w14:paraId="1F2A39DF" w14:textId="360C1C27" w:rsidR="00897ABD" w:rsidRPr="00B6573A" w:rsidRDefault="00897ABD" w:rsidP="00CB7C2C">
            <w:pPr>
              <w:spacing w:after="120"/>
              <w:jc w:val="both"/>
              <w:rPr>
                <w:rFonts w:ascii="Garamond" w:hAnsi="Garamond" w:cs="Arial"/>
                <w:sz w:val="24"/>
              </w:rPr>
            </w:pPr>
          </w:p>
        </w:tc>
        <w:tc>
          <w:tcPr>
            <w:tcW w:w="2693" w:type="dxa"/>
          </w:tcPr>
          <w:p w14:paraId="31FAD9A2" w14:textId="77777777" w:rsidR="00897ABD" w:rsidRPr="00B6573A" w:rsidRDefault="00897ABD" w:rsidP="00CB7C2C">
            <w:pPr>
              <w:spacing w:after="120"/>
              <w:jc w:val="both"/>
              <w:rPr>
                <w:rFonts w:ascii="Garamond" w:hAnsi="Garamond" w:cs="Arial"/>
                <w:sz w:val="24"/>
              </w:rPr>
            </w:pPr>
          </w:p>
        </w:tc>
        <w:tc>
          <w:tcPr>
            <w:tcW w:w="1418" w:type="dxa"/>
          </w:tcPr>
          <w:p w14:paraId="7F7BE979" w14:textId="77777777" w:rsidR="00897ABD" w:rsidRPr="00B6573A" w:rsidRDefault="00897ABD" w:rsidP="00CB7C2C">
            <w:pPr>
              <w:spacing w:after="120"/>
              <w:jc w:val="both"/>
              <w:rPr>
                <w:rFonts w:ascii="Garamond" w:hAnsi="Garamond" w:cs="Arial"/>
                <w:sz w:val="24"/>
              </w:rPr>
            </w:pPr>
          </w:p>
        </w:tc>
        <w:tc>
          <w:tcPr>
            <w:tcW w:w="1276" w:type="dxa"/>
          </w:tcPr>
          <w:p w14:paraId="4FB8CE0D" w14:textId="77777777" w:rsidR="00897ABD" w:rsidRPr="00B6573A" w:rsidRDefault="00897ABD" w:rsidP="00CB7C2C">
            <w:pPr>
              <w:spacing w:after="120"/>
              <w:jc w:val="both"/>
              <w:rPr>
                <w:rFonts w:ascii="Garamond" w:hAnsi="Garamond" w:cs="Arial"/>
                <w:sz w:val="24"/>
              </w:rPr>
            </w:pPr>
          </w:p>
        </w:tc>
      </w:tr>
      <w:tr w:rsidR="00C97D50" w14:paraId="45767C83" w14:textId="77777777" w:rsidTr="00C97D50">
        <w:tc>
          <w:tcPr>
            <w:tcW w:w="8222" w:type="dxa"/>
            <w:gridSpan w:val="4"/>
            <w:vAlign w:val="center"/>
          </w:tcPr>
          <w:p w14:paraId="450FDC10" w14:textId="44EE7A55" w:rsidR="00C97D50" w:rsidRPr="00C97D50" w:rsidRDefault="00C97D50" w:rsidP="00C97D50">
            <w:pPr>
              <w:rPr>
                <w:rFonts w:ascii="Garamond" w:hAnsi="Garamond" w:cs="Arial"/>
                <w:b/>
                <w:sz w:val="24"/>
              </w:rPr>
            </w:pPr>
            <w:r w:rsidRPr="00C97D50">
              <w:rPr>
                <w:rFonts w:ascii="Garamond" w:hAnsi="Garamond" w:cs="Arial"/>
                <w:b/>
                <w:sz w:val="24"/>
              </w:rPr>
              <w:t>Összesen:</w:t>
            </w:r>
          </w:p>
        </w:tc>
        <w:tc>
          <w:tcPr>
            <w:tcW w:w="1276" w:type="dxa"/>
            <w:shd w:val="clear" w:color="auto" w:fill="D9D9D9" w:themeFill="background1" w:themeFillShade="D9"/>
          </w:tcPr>
          <w:p w14:paraId="0C7A28A8" w14:textId="77777777" w:rsidR="00C97D50" w:rsidRPr="00B6573A" w:rsidRDefault="00C97D50" w:rsidP="00CB7C2C">
            <w:pPr>
              <w:spacing w:after="120"/>
              <w:jc w:val="both"/>
              <w:rPr>
                <w:rFonts w:ascii="Garamond" w:hAnsi="Garamond" w:cs="Arial"/>
                <w:sz w:val="24"/>
              </w:rPr>
            </w:pPr>
          </w:p>
        </w:tc>
      </w:tr>
    </w:tbl>
    <w:p w14:paraId="1573225B" w14:textId="77777777" w:rsidR="00B96CEF" w:rsidRDefault="00B96CEF" w:rsidP="002703FB">
      <w:pPr>
        <w:spacing w:after="120"/>
        <w:jc w:val="both"/>
        <w:rPr>
          <w:rFonts w:ascii="Garamond" w:hAnsi="Garamond" w:cs="Arial"/>
          <w:b/>
          <w:sz w:val="24"/>
        </w:rPr>
      </w:pPr>
    </w:p>
    <w:p w14:paraId="7CF9CBCE" w14:textId="47D1437F" w:rsidR="00B96CEF" w:rsidRDefault="009F7C45" w:rsidP="002703FB">
      <w:pPr>
        <w:spacing w:after="120"/>
        <w:jc w:val="both"/>
        <w:rPr>
          <w:rFonts w:ascii="Garamond" w:hAnsi="Garamond" w:cs="Arial"/>
          <w:b/>
          <w:sz w:val="24"/>
        </w:rPr>
      </w:pPr>
      <w:r>
        <w:rPr>
          <w:rFonts w:ascii="Garamond" w:hAnsi="Garamond" w:cs="Arial"/>
          <w:b/>
          <w:sz w:val="24"/>
        </w:rPr>
        <w:t>Megjegyzés a projekt 1. szakaszában választott tevékenységek megvalósulásához</w:t>
      </w:r>
      <w:r w:rsidR="00AD3D68">
        <w:rPr>
          <w:rFonts w:ascii="Garamond" w:hAnsi="Garamond" w:cs="Arial"/>
          <w:b/>
          <w:sz w:val="24"/>
        </w:rPr>
        <w:t xml:space="preserve"> </w:t>
      </w:r>
      <w:r w:rsidR="00AD3D68" w:rsidRPr="00AD3D68">
        <w:rPr>
          <w:rFonts w:ascii="Garamond" w:hAnsi="Garamond" w:cs="Arial"/>
          <w:sz w:val="24"/>
        </w:rPr>
        <w:t>(opcionális)</w:t>
      </w:r>
      <w:r>
        <w:rPr>
          <w:rFonts w:ascii="Garamond" w:hAnsi="Garamond" w:cs="Arial"/>
          <w:b/>
          <w:sz w:val="24"/>
        </w:rPr>
        <w:t>:</w:t>
      </w:r>
    </w:p>
    <w:p w14:paraId="2D160C00" w14:textId="77777777" w:rsidR="009F7C45" w:rsidRPr="00EF4857" w:rsidRDefault="009F7C45" w:rsidP="00897ABD">
      <w:pPr>
        <w:pBdr>
          <w:top w:val="single" w:sz="4" w:space="1" w:color="auto"/>
          <w:left w:val="single" w:sz="4" w:space="4" w:color="auto"/>
          <w:bottom w:val="single" w:sz="4" w:space="1" w:color="auto"/>
          <w:right w:val="single" w:sz="4" w:space="18" w:color="auto"/>
        </w:pBdr>
        <w:spacing w:after="120"/>
        <w:jc w:val="both"/>
        <w:rPr>
          <w:rFonts w:ascii="Garamond" w:hAnsi="Garamond" w:cs="Arial"/>
          <w:sz w:val="24"/>
        </w:rPr>
      </w:pPr>
    </w:p>
    <w:p w14:paraId="41D72A27" w14:textId="77777777" w:rsidR="009F7C45" w:rsidRPr="00EF4857" w:rsidRDefault="009F7C45" w:rsidP="00897ABD">
      <w:pPr>
        <w:pBdr>
          <w:top w:val="single" w:sz="4" w:space="1" w:color="auto"/>
          <w:left w:val="single" w:sz="4" w:space="4" w:color="auto"/>
          <w:bottom w:val="single" w:sz="4" w:space="1" w:color="auto"/>
          <w:right w:val="single" w:sz="4" w:space="18" w:color="auto"/>
        </w:pBdr>
        <w:spacing w:after="120"/>
        <w:jc w:val="both"/>
        <w:rPr>
          <w:rFonts w:ascii="Garamond" w:hAnsi="Garamond" w:cs="Arial"/>
          <w:sz w:val="24"/>
        </w:rPr>
      </w:pPr>
    </w:p>
    <w:p w14:paraId="3325613E" w14:textId="77777777" w:rsidR="009F7C45" w:rsidRPr="00EF4857" w:rsidRDefault="009F7C45" w:rsidP="00897ABD">
      <w:pPr>
        <w:pBdr>
          <w:top w:val="single" w:sz="4" w:space="1" w:color="auto"/>
          <w:left w:val="single" w:sz="4" w:space="4" w:color="auto"/>
          <w:bottom w:val="single" w:sz="4" w:space="1" w:color="auto"/>
          <w:right w:val="single" w:sz="4" w:space="18" w:color="auto"/>
        </w:pBdr>
        <w:spacing w:after="120"/>
        <w:jc w:val="both"/>
        <w:rPr>
          <w:rFonts w:ascii="Garamond" w:hAnsi="Garamond" w:cs="Arial"/>
          <w:sz w:val="24"/>
        </w:rPr>
      </w:pPr>
    </w:p>
    <w:p w14:paraId="3C106688" w14:textId="77777777" w:rsidR="009F7C45" w:rsidRPr="00EF4857" w:rsidRDefault="009F7C45" w:rsidP="00897ABD">
      <w:pPr>
        <w:pBdr>
          <w:top w:val="single" w:sz="4" w:space="1" w:color="auto"/>
          <w:left w:val="single" w:sz="4" w:space="4" w:color="auto"/>
          <w:bottom w:val="single" w:sz="4" w:space="1" w:color="auto"/>
          <w:right w:val="single" w:sz="4" w:space="18" w:color="auto"/>
        </w:pBdr>
        <w:spacing w:after="120"/>
        <w:jc w:val="both"/>
        <w:rPr>
          <w:rFonts w:ascii="Garamond" w:hAnsi="Garamond" w:cs="Arial"/>
          <w:sz w:val="24"/>
        </w:rPr>
      </w:pPr>
    </w:p>
    <w:p w14:paraId="5C3A5588" w14:textId="77777777" w:rsidR="009F7C45" w:rsidRPr="00EF4857" w:rsidRDefault="009F7C45" w:rsidP="00897ABD">
      <w:pPr>
        <w:pBdr>
          <w:top w:val="single" w:sz="4" w:space="1" w:color="auto"/>
          <w:left w:val="single" w:sz="4" w:space="4" w:color="auto"/>
          <w:bottom w:val="single" w:sz="4" w:space="1" w:color="auto"/>
          <w:right w:val="single" w:sz="4" w:space="18" w:color="auto"/>
        </w:pBdr>
        <w:spacing w:after="120"/>
        <w:jc w:val="both"/>
        <w:rPr>
          <w:rFonts w:ascii="Garamond" w:hAnsi="Garamond" w:cs="Arial"/>
          <w:sz w:val="24"/>
        </w:rPr>
      </w:pPr>
    </w:p>
    <w:p w14:paraId="7678DEF3" w14:textId="77777777" w:rsidR="009F7C45" w:rsidRPr="002703FB" w:rsidRDefault="009F7C45" w:rsidP="002703FB">
      <w:pPr>
        <w:spacing w:after="120"/>
        <w:jc w:val="both"/>
        <w:rPr>
          <w:rFonts w:ascii="Garamond" w:hAnsi="Garamond" w:cs="Arial"/>
          <w:b/>
          <w:sz w:val="24"/>
        </w:rPr>
      </w:pPr>
    </w:p>
    <w:p w14:paraId="410AFDCA" w14:textId="4DC86868" w:rsidR="003A105D" w:rsidRPr="009F7C45" w:rsidRDefault="003A105D" w:rsidP="009F7C45">
      <w:pPr>
        <w:pStyle w:val="Listaszerbekezds"/>
        <w:numPr>
          <w:ilvl w:val="0"/>
          <w:numId w:val="68"/>
        </w:numPr>
        <w:spacing w:after="120"/>
        <w:jc w:val="both"/>
        <w:rPr>
          <w:rFonts w:ascii="Garamond" w:hAnsi="Garamond" w:cs="Arial"/>
          <w:b/>
          <w:caps/>
          <w:sz w:val="24"/>
          <w:u w:val="single"/>
        </w:rPr>
      </w:pPr>
      <w:r w:rsidRPr="009F7C45">
        <w:rPr>
          <w:rFonts w:ascii="Garamond" w:hAnsi="Garamond" w:cs="Arial"/>
          <w:b/>
          <w:caps/>
          <w:sz w:val="24"/>
          <w:u w:val="single"/>
        </w:rPr>
        <w:t>Projekt második szakaszának szakmai bemutatása</w:t>
      </w:r>
    </w:p>
    <w:p w14:paraId="4FEA33E3" w14:textId="77777777" w:rsidR="009F7C45" w:rsidRPr="009F7C45" w:rsidRDefault="009F7C45" w:rsidP="009F7C45">
      <w:pPr>
        <w:pStyle w:val="Listaszerbekezds"/>
        <w:spacing w:after="120"/>
        <w:jc w:val="both"/>
        <w:rPr>
          <w:rFonts w:ascii="Garamond" w:hAnsi="Garamond" w:cs="Arial"/>
          <w:b/>
          <w:caps/>
          <w:sz w:val="24"/>
        </w:rPr>
      </w:pPr>
    </w:p>
    <w:p w14:paraId="0A7C2C87" w14:textId="19F6FF84" w:rsidR="00600B13" w:rsidRPr="00600B13" w:rsidRDefault="00600B13" w:rsidP="007545FA">
      <w:pPr>
        <w:spacing w:after="120"/>
        <w:jc w:val="both"/>
        <w:rPr>
          <w:rFonts w:ascii="Garamond" w:hAnsi="Garamond" w:cs="Times New Roman"/>
          <w:b/>
          <w:sz w:val="24"/>
          <w:szCs w:val="24"/>
        </w:rPr>
      </w:pPr>
      <w:r w:rsidRPr="00600B13">
        <w:rPr>
          <w:rFonts w:ascii="Garamond" w:hAnsi="Garamond" w:cs="Times New Roman"/>
          <w:b/>
          <w:sz w:val="24"/>
          <w:szCs w:val="24"/>
        </w:rPr>
        <w:t>A projekt második szakaszának célja, szakmai tartalma:</w:t>
      </w:r>
    </w:p>
    <w:p w14:paraId="2C7B8701" w14:textId="04BD9537" w:rsidR="00600B13" w:rsidRDefault="00E81AD0"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r>
        <w:rPr>
          <w:rFonts w:ascii="Garamond" w:hAnsi="Garamond" w:cs="Times New Roman"/>
          <w:sz w:val="24"/>
          <w:szCs w:val="24"/>
        </w:rPr>
        <w:t>(</w:t>
      </w:r>
      <w:proofErr w:type="spellStart"/>
      <w:r>
        <w:rPr>
          <w:rFonts w:ascii="Garamond" w:hAnsi="Garamond" w:cs="Times New Roman"/>
          <w:sz w:val="24"/>
          <w:szCs w:val="24"/>
        </w:rPr>
        <w:t>max</w:t>
      </w:r>
      <w:proofErr w:type="spellEnd"/>
      <w:r>
        <w:rPr>
          <w:rFonts w:ascii="Garamond" w:hAnsi="Garamond" w:cs="Times New Roman"/>
          <w:sz w:val="24"/>
          <w:szCs w:val="24"/>
        </w:rPr>
        <w:t xml:space="preserve"> 8000 karakter)</w:t>
      </w:r>
    </w:p>
    <w:p w14:paraId="02C2578E"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p>
    <w:p w14:paraId="0FFC0FAC"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p>
    <w:p w14:paraId="53F1E385"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p>
    <w:p w14:paraId="74A5996E"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p>
    <w:p w14:paraId="2D9B19CD"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p>
    <w:p w14:paraId="24AA86D6"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p>
    <w:p w14:paraId="01B23B57" w14:textId="77777777" w:rsidR="00600B13" w:rsidRDefault="00600B13" w:rsidP="007545FA">
      <w:pPr>
        <w:spacing w:after="120"/>
        <w:jc w:val="both"/>
        <w:rPr>
          <w:rFonts w:ascii="Garamond" w:hAnsi="Garamond" w:cs="Arial"/>
          <w:b/>
          <w:sz w:val="24"/>
        </w:rPr>
      </w:pPr>
    </w:p>
    <w:p w14:paraId="33B52FBD" w14:textId="521EFD9A" w:rsidR="00600B13" w:rsidRDefault="00600B13" w:rsidP="007545FA">
      <w:pPr>
        <w:spacing w:after="120"/>
        <w:jc w:val="both"/>
        <w:rPr>
          <w:rFonts w:ascii="Garamond" w:hAnsi="Garamond" w:cs="Arial"/>
          <w:b/>
          <w:sz w:val="24"/>
        </w:rPr>
      </w:pPr>
      <w:r>
        <w:rPr>
          <w:rFonts w:ascii="Garamond" w:hAnsi="Garamond" w:cs="Arial"/>
          <w:b/>
          <w:sz w:val="24"/>
        </w:rPr>
        <w:t>A Támogatást igénylő kompetenciái és erőforrásai, a projekt második szakaszában résztvevők szak</w:t>
      </w:r>
      <w:r w:rsidR="0082182F">
        <w:rPr>
          <w:rFonts w:ascii="Garamond" w:hAnsi="Garamond" w:cs="Arial"/>
          <w:b/>
          <w:sz w:val="24"/>
        </w:rPr>
        <w:t>mai referenciái, vállalt felad</w:t>
      </w:r>
      <w:r>
        <w:rPr>
          <w:rFonts w:ascii="Garamond" w:hAnsi="Garamond" w:cs="Arial"/>
          <w:b/>
          <w:sz w:val="24"/>
        </w:rPr>
        <w:t>a</w:t>
      </w:r>
      <w:r w:rsidR="0082182F">
        <w:rPr>
          <w:rFonts w:ascii="Garamond" w:hAnsi="Garamond" w:cs="Arial"/>
          <w:b/>
          <w:sz w:val="24"/>
        </w:rPr>
        <w:t>t</w:t>
      </w:r>
      <w:r w:rsidR="00734480">
        <w:rPr>
          <w:rFonts w:ascii="Garamond" w:hAnsi="Garamond" w:cs="Arial"/>
          <w:b/>
          <w:sz w:val="24"/>
        </w:rPr>
        <w:t>a</w:t>
      </w:r>
      <w:r>
        <w:rPr>
          <w:rFonts w:ascii="Garamond" w:hAnsi="Garamond" w:cs="Arial"/>
          <w:b/>
          <w:sz w:val="24"/>
        </w:rPr>
        <w:t>ik</w:t>
      </w:r>
      <w:r w:rsidR="00E62906">
        <w:rPr>
          <w:rFonts w:ascii="Garamond" w:hAnsi="Garamond" w:cs="Arial"/>
          <w:b/>
          <w:sz w:val="24"/>
        </w:rPr>
        <w:t xml:space="preserve"> és</w:t>
      </w:r>
      <w:r>
        <w:rPr>
          <w:rFonts w:ascii="Garamond" w:hAnsi="Garamond" w:cs="Arial"/>
          <w:b/>
          <w:sz w:val="24"/>
        </w:rPr>
        <w:t xml:space="preserve"> </w:t>
      </w:r>
      <w:r w:rsidR="00E62906">
        <w:rPr>
          <w:rFonts w:ascii="Garamond" w:hAnsi="Garamond" w:cs="Arial"/>
          <w:b/>
          <w:sz w:val="24"/>
        </w:rPr>
        <w:t>szakmai szerepük a projektben</w:t>
      </w:r>
      <w:r>
        <w:rPr>
          <w:rFonts w:ascii="Garamond" w:hAnsi="Garamond" w:cs="Arial"/>
          <w:b/>
          <w:sz w:val="24"/>
        </w:rPr>
        <w:t>:</w:t>
      </w:r>
    </w:p>
    <w:p w14:paraId="2B567E83" w14:textId="77777777" w:rsidR="00E81AD0" w:rsidRDefault="00E81AD0" w:rsidP="00E81AD0">
      <w:pPr>
        <w:pBdr>
          <w:top w:val="single" w:sz="4" w:space="1" w:color="auto"/>
          <w:left w:val="single" w:sz="4" w:space="4" w:color="auto"/>
          <w:bottom w:val="single" w:sz="4" w:space="1" w:color="auto"/>
          <w:right w:val="single" w:sz="4" w:space="4" w:color="auto"/>
        </w:pBdr>
        <w:spacing w:after="120"/>
        <w:jc w:val="both"/>
        <w:rPr>
          <w:rFonts w:ascii="Garamond" w:hAnsi="Garamond" w:cs="Times New Roman"/>
          <w:sz w:val="24"/>
          <w:szCs w:val="24"/>
        </w:rPr>
      </w:pPr>
      <w:r>
        <w:rPr>
          <w:rFonts w:ascii="Garamond" w:hAnsi="Garamond" w:cs="Times New Roman"/>
          <w:sz w:val="24"/>
          <w:szCs w:val="24"/>
        </w:rPr>
        <w:t>(</w:t>
      </w:r>
      <w:proofErr w:type="spellStart"/>
      <w:r>
        <w:rPr>
          <w:rFonts w:ascii="Garamond" w:hAnsi="Garamond" w:cs="Times New Roman"/>
          <w:sz w:val="24"/>
          <w:szCs w:val="24"/>
        </w:rPr>
        <w:t>max</w:t>
      </w:r>
      <w:proofErr w:type="spellEnd"/>
      <w:r>
        <w:rPr>
          <w:rFonts w:ascii="Garamond" w:hAnsi="Garamond" w:cs="Times New Roman"/>
          <w:sz w:val="24"/>
          <w:szCs w:val="24"/>
        </w:rPr>
        <w:t xml:space="preserve"> 8000 karakter)</w:t>
      </w:r>
    </w:p>
    <w:p w14:paraId="3D80A76A"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58C4EABE"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156E619A" w14:textId="77777777" w:rsidR="00600B13" w:rsidRDefault="00600B13"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295A9BC0" w14:textId="77777777" w:rsidR="003A105D" w:rsidRDefault="003A105D"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2701D8F4" w14:textId="77777777" w:rsidR="003A105D" w:rsidRDefault="003A105D"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5DB700CE" w14:textId="77777777" w:rsidR="003A105D" w:rsidRDefault="003A105D"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46723853" w14:textId="77777777" w:rsidR="00F96126" w:rsidRDefault="00F96126" w:rsidP="00600B13">
      <w:pPr>
        <w:pBdr>
          <w:top w:val="single" w:sz="4" w:space="1" w:color="auto"/>
          <w:left w:val="single" w:sz="4" w:space="4" w:color="auto"/>
          <w:bottom w:val="single" w:sz="4" w:space="1" w:color="auto"/>
          <w:right w:val="single" w:sz="4" w:space="4" w:color="auto"/>
        </w:pBdr>
        <w:spacing w:after="120"/>
        <w:jc w:val="both"/>
        <w:rPr>
          <w:rFonts w:ascii="Garamond" w:hAnsi="Garamond" w:cs="Arial"/>
          <w:b/>
          <w:sz w:val="24"/>
        </w:rPr>
      </w:pPr>
    </w:p>
    <w:p w14:paraId="163A1446" w14:textId="77777777" w:rsidR="00627A22" w:rsidRDefault="00627A22" w:rsidP="007545FA">
      <w:pPr>
        <w:spacing w:after="120"/>
        <w:jc w:val="both"/>
        <w:rPr>
          <w:rFonts w:ascii="Garamond" w:hAnsi="Garamond" w:cs="Arial"/>
          <w:b/>
          <w:sz w:val="24"/>
        </w:rPr>
      </w:pPr>
    </w:p>
    <w:p w14:paraId="4C3EDCC6" w14:textId="249B1423" w:rsidR="00627A22" w:rsidRDefault="00627A22" w:rsidP="007545FA">
      <w:pPr>
        <w:spacing w:after="120"/>
        <w:jc w:val="both"/>
        <w:rPr>
          <w:rFonts w:ascii="Garamond" w:hAnsi="Garamond" w:cs="Arial"/>
          <w:b/>
          <w:sz w:val="24"/>
        </w:rPr>
      </w:pPr>
      <w:r>
        <w:rPr>
          <w:rFonts w:ascii="Garamond" w:hAnsi="Garamond" w:cs="Arial"/>
          <w:b/>
          <w:sz w:val="24"/>
        </w:rPr>
        <w:t xml:space="preserve">A projekt második szakaszának megvalósítása során </w:t>
      </w:r>
      <w:r>
        <w:rPr>
          <w:rFonts w:ascii="Garamond" w:hAnsi="Garamond" w:cs="Arial"/>
          <w:b/>
          <w:sz w:val="24"/>
          <w:u w:val="single"/>
        </w:rPr>
        <w:t xml:space="preserve">kötelező </w:t>
      </w:r>
      <w:r w:rsidRPr="008B2CF0">
        <w:rPr>
          <w:rFonts w:ascii="Garamond" w:hAnsi="Garamond" w:cs="Arial"/>
          <w:b/>
          <w:sz w:val="24"/>
          <w:u w:val="single"/>
        </w:rPr>
        <w:t>tevékenységek</w:t>
      </w:r>
      <w:r>
        <w:rPr>
          <w:rFonts w:ascii="Garamond" w:hAnsi="Garamond" w:cs="Arial"/>
          <w:b/>
          <w:sz w:val="24"/>
        </w:rPr>
        <w:t xml:space="preserve"> a Pályázati felhívás 4.1.4 pontja alapján:</w:t>
      </w:r>
    </w:p>
    <w:tbl>
      <w:tblPr>
        <w:tblStyle w:val="Rcsostblzat"/>
        <w:tblW w:w="9464" w:type="dxa"/>
        <w:tblLayout w:type="fixed"/>
        <w:tblLook w:val="04A0" w:firstRow="1" w:lastRow="0" w:firstColumn="1" w:lastColumn="0" w:noHBand="0" w:noVBand="1"/>
      </w:tblPr>
      <w:tblGrid>
        <w:gridCol w:w="5086"/>
        <w:gridCol w:w="4378"/>
      </w:tblGrid>
      <w:tr w:rsidR="00627A22" w14:paraId="2040B803" w14:textId="77777777" w:rsidTr="00027CDA">
        <w:tc>
          <w:tcPr>
            <w:tcW w:w="5086" w:type="dxa"/>
            <w:shd w:val="clear" w:color="auto" w:fill="D9D9D9" w:themeFill="background1" w:themeFillShade="D9"/>
          </w:tcPr>
          <w:p w14:paraId="4130EEDB" w14:textId="1E31F448" w:rsidR="00627A22" w:rsidRDefault="00B8480E" w:rsidP="004A12CC">
            <w:pPr>
              <w:spacing w:after="120"/>
              <w:jc w:val="center"/>
              <w:rPr>
                <w:rFonts w:ascii="Garamond" w:hAnsi="Garamond" w:cs="Arial"/>
                <w:b/>
                <w:sz w:val="24"/>
              </w:rPr>
            </w:pPr>
            <w:r w:rsidRPr="006C5353">
              <w:rPr>
                <w:rFonts w:ascii="Garamond" w:hAnsi="Garamond"/>
                <w:b/>
                <w:sz w:val="24"/>
                <w:szCs w:val="24"/>
              </w:rPr>
              <w:t xml:space="preserve">A projekt második szakaszában </w:t>
            </w:r>
            <w:r>
              <w:rPr>
                <w:rFonts w:ascii="Garamond" w:hAnsi="Garamond"/>
                <w:b/>
                <w:sz w:val="24"/>
                <w:szCs w:val="24"/>
              </w:rPr>
              <w:t>kötelező</w:t>
            </w:r>
            <w:r w:rsidRPr="006C5353">
              <w:rPr>
                <w:rFonts w:ascii="Garamond" w:hAnsi="Garamond"/>
                <w:b/>
                <w:sz w:val="24"/>
                <w:szCs w:val="24"/>
              </w:rPr>
              <w:t xml:space="preserve"> tevékenység</w:t>
            </w:r>
            <w:r>
              <w:rPr>
                <w:rFonts w:ascii="Garamond" w:hAnsi="Garamond"/>
                <w:b/>
                <w:sz w:val="24"/>
                <w:szCs w:val="24"/>
              </w:rPr>
              <w:t>ek</w:t>
            </w:r>
          </w:p>
        </w:tc>
        <w:tc>
          <w:tcPr>
            <w:tcW w:w="4378" w:type="dxa"/>
            <w:shd w:val="clear" w:color="auto" w:fill="D9D9D9" w:themeFill="background1" w:themeFillShade="D9"/>
          </w:tcPr>
          <w:p w14:paraId="0AC6668E" w14:textId="77777777" w:rsidR="00627A22" w:rsidRPr="006C5353" w:rsidRDefault="00627A22" w:rsidP="00627A22">
            <w:pPr>
              <w:ind w:right="141"/>
              <w:jc w:val="center"/>
              <w:rPr>
                <w:rFonts w:ascii="Garamond" w:hAnsi="Garamond"/>
                <w:b/>
                <w:color w:val="000000" w:themeColor="text1"/>
                <w:sz w:val="24"/>
                <w:szCs w:val="24"/>
              </w:rPr>
            </w:pPr>
            <w:r w:rsidRPr="006C5353">
              <w:rPr>
                <w:rFonts w:ascii="Garamond" w:hAnsi="Garamond"/>
                <w:b/>
                <w:color w:val="000000" w:themeColor="text1"/>
                <w:sz w:val="24"/>
                <w:szCs w:val="24"/>
              </w:rPr>
              <w:t>Elvégzendő feladatok felsorolása</w:t>
            </w:r>
          </w:p>
          <w:p w14:paraId="243BABF6" w14:textId="15DF4DDB" w:rsidR="00627A22" w:rsidRDefault="00627A22" w:rsidP="00FB113D">
            <w:pPr>
              <w:spacing w:after="120"/>
              <w:jc w:val="center"/>
              <w:rPr>
                <w:rFonts w:ascii="Garamond" w:hAnsi="Garamond" w:cs="Arial"/>
                <w:b/>
                <w:sz w:val="24"/>
              </w:rPr>
            </w:pPr>
            <w:r>
              <w:rPr>
                <w:rFonts w:ascii="Garamond" w:hAnsi="Garamond"/>
                <w:color w:val="000000" w:themeColor="text1"/>
                <w:sz w:val="24"/>
                <w:szCs w:val="24"/>
              </w:rPr>
              <w:t>(</w:t>
            </w:r>
            <w:proofErr w:type="spellStart"/>
            <w:r>
              <w:rPr>
                <w:rFonts w:ascii="Garamond" w:hAnsi="Garamond"/>
                <w:color w:val="000000" w:themeColor="text1"/>
                <w:sz w:val="24"/>
                <w:szCs w:val="24"/>
              </w:rPr>
              <w:t>max</w:t>
            </w:r>
            <w:proofErr w:type="spellEnd"/>
            <w:r w:rsidR="00FB113D">
              <w:rPr>
                <w:rFonts w:ascii="Garamond" w:hAnsi="Garamond"/>
                <w:color w:val="000000" w:themeColor="text1"/>
                <w:sz w:val="24"/>
                <w:szCs w:val="24"/>
              </w:rPr>
              <w:t>.</w:t>
            </w:r>
            <w:r>
              <w:rPr>
                <w:rFonts w:ascii="Garamond" w:hAnsi="Garamond"/>
                <w:color w:val="000000" w:themeColor="text1"/>
                <w:sz w:val="24"/>
                <w:szCs w:val="24"/>
              </w:rPr>
              <w:t xml:space="preserve"> 300 karakter tevékenységenként)</w:t>
            </w:r>
          </w:p>
        </w:tc>
      </w:tr>
      <w:tr w:rsidR="00627A22" w14:paraId="75653900" w14:textId="77777777" w:rsidTr="00027CDA">
        <w:tc>
          <w:tcPr>
            <w:tcW w:w="5086" w:type="dxa"/>
          </w:tcPr>
          <w:p w14:paraId="6DE0150B" w14:textId="7703B03F" w:rsidR="00627A22" w:rsidRDefault="00627A22" w:rsidP="007545FA">
            <w:pPr>
              <w:spacing w:after="120"/>
              <w:jc w:val="both"/>
              <w:rPr>
                <w:rFonts w:ascii="Garamond" w:hAnsi="Garamond" w:cs="Arial"/>
                <w:b/>
                <w:sz w:val="24"/>
              </w:rPr>
            </w:pPr>
            <w:proofErr w:type="gramStart"/>
            <w:r>
              <w:rPr>
                <w:rFonts w:ascii="Garamond" w:hAnsi="Garamond" w:cs="Arial"/>
                <w:sz w:val="24"/>
              </w:rPr>
              <w:t>a</w:t>
            </w:r>
            <w:proofErr w:type="gramEnd"/>
            <w:r>
              <w:rPr>
                <w:rFonts w:ascii="Garamond" w:hAnsi="Garamond" w:cs="Arial"/>
                <w:sz w:val="24"/>
              </w:rPr>
              <w:t xml:space="preserve">, </w:t>
            </w:r>
            <w:r w:rsidRPr="00737542">
              <w:rPr>
                <w:rFonts w:ascii="Garamond" w:hAnsi="Garamond" w:cs="Arial"/>
                <w:sz w:val="24"/>
              </w:rPr>
              <w:t>Technológia- és tudástranszferért felelős központ</w:t>
            </w:r>
            <w:r>
              <w:rPr>
                <w:rFonts w:ascii="Garamond" w:hAnsi="Garamond" w:cs="Arial"/>
                <w:sz w:val="24"/>
              </w:rPr>
              <w:t>i szervezeti egység működtetése.</w:t>
            </w:r>
          </w:p>
        </w:tc>
        <w:tc>
          <w:tcPr>
            <w:tcW w:w="4378" w:type="dxa"/>
          </w:tcPr>
          <w:p w14:paraId="77579111" w14:textId="633400AE" w:rsidR="00627A22" w:rsidRPr="002F5C9F" w:rsidRDefault="00627A22" w:rsidP="007545FA">
            <w:pPr>
              <w:spacing w:after="120"/>
              <w:jc w:val="both"/>
              <w:rPr>
                <w:rFonts w:ascii="Garamond" w:hAnsi="Garamond" w:cs="Arial"/>
                <w:sz w:val="24"/>
              </w:rPr>
            </w:pPr>
          </w:p>
        </w:tc>
      </w:tr>
      <w:tr w:rsidR="00627A22" w14:paraId="7A690356" w14:textId="77777777" w:rsidTr="00027CDA">
        <w:tc>
          <w:tcPr>
            <w:tcW w:w="5086" w:type="dxa"/>
          </w:tcPr>
          <w:p w14:paraId="4748B0B5" w14:textId="638D5A58" w:rsidR="00627A22" w:rsidRPr="00627A22" w:rsidRDefault="00627A22" w:rsidP="007545FA">
            <w:pPr>
              <w:spacing w:after="120"/>
              <w:jc w:val="both"/>
              <w:rPr>
                <w:rFonts w:ascii="Garamond" w:hAnsi="Garamond" w:cs="Arial"/>
                <w:sz w:val="24"/>
              </w:rPr>
            </w:pPr>
            <w:r>
              <w:rPr>
                <w:rFonts w:ascii="Garamond" w:hAnsi="Garamond" w:cs="Arial"/>
                <w:sz w:val="24"/>
              </w:rPr>
              <w:t xml:space="preserve">b, </w:t>
            </w:r>
            <w:r w:rsidRPr="00737542">
              <w:rPr>
                <w:rFonts w:ascii="Garamond" w:hAnsi="Garamond" w:cs="Arial"/>
                <w:sz w:val="24"/>
              </w:rPr>
              <w:t xml:space="preserve">KFI kapacitások </w:t>
            </w:r>
            <w:r>
              <w:rPr>
                <w:rFonts w:ascii="Garamond" w:hAnsi="Garamond" w:cs="Arial"/>
                <w:sz w:val="24"/>
              </w:rPr>
              <w:t>folyamatos mérése és</w:t>
            </w:r>
            <w:r w:rsidRPr="00DC0E3E">
              <w:rPr>
                <w:rFonts w:ascii="Garamond" w:hAnsi="Garamond" w:cs="Arial"/>
                <w:sz w:val="24"/>
              </w:rPr>
              <w:t xml:space="preserve"> </w:t>
            </w:r>
            <w:r>
              <w:rPr>
                <w:rFonts w:ascii="Garamond" w:hAnsi="Garamond" w:cs="Arial"/>
                <w:sz w:val="24"/>
              </w:rPr>
              <w:t xml:space="preserve">felülvizsgálata továbbá az </w:t>
            </w:r>
            <w:r w:rsidRPr="00DC0E3E">
              <w:rPr>
                <w:rFonts w:ascii="Garamond" w:hAnsi="Garamond" w:cs="Arial"/>
                <w:sz w:val="24"/>
              </w:rPr>
              <w:t xml:space="preserve">ezt hasznosító kompetencia-menedzsment </w:t>
            </w:r>
            <w:r>
              <w:rPr>
                <w:rFonts w:ascii="Garamond" w:hAnsi="Garamond" w:cs="Arial"/>
                <w:sz w:val="24"/>
              </w:rPr>
              <w:t>működtetése</w:t>
            </w:r>
            <w:r w:rsidRPr="00DC0E3E">
              <w:rPr>
                <w:rFonts w:ascii="Garamond" w:hAnsi="Garamond" w:cs="Arial"/>
                <w:sz w:val="24"/>
              </w:rPr>
              <w:t xml:space="preserve">, adatszolgáltatás a </w:t>
            </w:r>
            <w:r>
              <w:rPr>
                <w:rFonts w:ascii="Garamond" w:hAnsi="Garamond" w:cs="Arial"/>
                <w:sz w:val="24"/>
              </w:rPr>
              <w:t>támogató felé.</w:t>
            </w:r>
          </w:p>
        </w:tc>
        <w:tc>
          <w:tcPr>
            <w:tcW w:w="4378" w:type="dxa"/>
          </w:tcPr>
          <w:p w14:paraId="59004522" w14:textId="77777777" w:rsidR="00627A22" w:rsidRPr="002F5C9F" w:rsidRDefault="00627A22" w:rsidP="007545FA">
            <w:pPr>
              <w:spacing w:after="120"/>
              <w:jc w:val="both"/>
              <w:rPr>
                <w:rFonts w:ascii="Garamond" w:hAnsi="Garamond" w:cs="Arial"/>
                <w:sz w:val="24"/>
              </w:rPr>
            </w:pPr>
          </w:p>
        </w:tc>
      </w:tr>
      <w:tr w:rsidR="00627A22" w14:paraId="743A4F70" w14:textId="77777777" w:rsidTr="00027CDA">
        <w:tc>
          <w:tcPr>
            <w:tcW w:w="5086" w:type="dxa"/>
          </w:tcPr>
          <w:p w14:paraId="29B20037" w14:textId="40CFCCBE" w:rsidR="00627A22" w:rsidRPr="00627A22" w:rsidRDefault="00627A22" w:rsidP="007545FA">
            <w:pPr>
              <w:spacing w:after="120"/>
              <w:jc w:val="both"/>
              <w:rPr>
                <w:rFonts w:ascii="Garamond" w:hAnsi="Garamond" w:cs="Arial"/>
                <w:sz w:val="24"/>
              </w:rPr>
            </w:pPr>
            <w:r>
              <w:rPr>
                <w:rFonts w:ascii="Garamond" w:hAnsi="Garamond" w:cs="Arial"/>
                <w:sz w:val="24"/>
              </w:rPr>
              <w:t xml:space="preserve">c, </w:t>
            </w:r>
            <w:r w:rsidRPr="00737542">
              <w:rPr>
                <w:rFonts w:ascii="Garamond" w:hAnsi="Garamond" w:cs="Arial"/>
                <w:sz w:val="24"/>
              </w:rPr>
              <w:t>Tudásmenedzsment helyi adatbázis</w:t>
            </w:r>
            <w:r>
              <w:rPr>
                <w:rFonts w:ascii="Garamond" w:hAnsi="Garamond" w:cs="Arial"/>
                <w:sz w:val="24"/>
              </w:rPr>
              <w:t xml:space="preserve"> folyamatos frissítése, karbantartása, ehhez kapcsolódó feladatok ellátása </w:t>
            </w:r>
            <w:r w:rsidRPr="00DC0E3E">
              <w:rPr>
                <w:rFonts w:ascii="Garamond" w:hAnsi="Garamond" w:cs="Arial"/>
                <w:sz w:val="24"/>
              </w:rPr>
              <w:t>és</w:t>
            </w:r>
            <w:r>
              <w:rPr>
                <w:rFonts w:ascii="Garamond" w:hAnsi="Garamond" w:cs="Arial"/>
                <w:sz w:val="24"/>
              </w:rPr>
              <w:t xml:space="preserve"> </w:t>
            </w:r>
            <w:r w:rsidRPr="00DC0E3E">
              <w:rPr>
                <w:rFonts w:ascii="Garamond" w:hAnsi="Garamond" w:cs="Arial"/>
                <w:sz w:val="24"/>
              </w:rPr>
              <w:t xml:space="preserve">adatszolgáltatás a </w:t>
            </w:r>
            <w:r>
              <w:rPr>
                <w:rFonts w:ascii="Garamond" w:hAnsi="Garamond" w:cs="Arial"/>
                <w:sz w:val="24"/>
              </w:rPr>
              <w:t>támogató felé.</w:t>
            </w:r>
          </w:p>
        </w:tc>
        <w:tc>
          <w:tcPr>
            <w:tcW w:w="4378" w:type="dxa"/>
          </w:tcPr>
          <w:p w14:paraId="38B433F7" w14:textId="77777777" w:rsidR="00627A22" w:rsidRPr="002F5C9F" w:rsidRDefault="00627A22" w:rsidP="007545FA">
            <w:pPr>
              <w:spacing w:after="120"/>
              <w:jc w:val="both"/>
              <w:rPr>
                <w:rFonts w:ascii="Garamond" w:hAnsi="Garamond" w:cs="Arial"/>
                <w:sz w:val="24"/>
              </w:rPr>
            </w:pPr>
          </w:p>
        </w:tc>
      </w:tr>
      <w:tr w:rsidR="00627A22" w14:paraId="408CC9B5" w14:textId="77777777" w:rsidTr="00027CDA">
        <w:tc>
          <w:tcPr>
            <w:tcW w:w="5086" w:type="dxa"/>
          </w:tcPr>
          <w:p w14:paraId="7C066B2D" w14:textId="7EEE68A4" w:rsidR="00627A22" w:rsidRPr="00627A22" w:rsidRDefault="00627A22" w:rsidP="007545FA">
            <w:pPr>
              <w:spacing w:after="120"/>
              <w:jc w:val="both"/>
              <w:rPr>
                <w:rFonts w:ascii="Garamond" w:hAnsi="Garamond" w:cs="Arial"/>
                <w:sz w:val="24"/>
              </w:rPr>
            </w:pPr>
            <w:r>
              <w:rPr>
                <w:rFonts w:ascii="Garamond" w:hAnsi="Garamond" w:cs="Arial"/>
                <w:sz w:val="24"/>
              </w:rPr>
              <w:t xml:space="preserve">d, </w:t>
            </w:r>
            <w:r w:rsidRPr="00737542">
              <w:rPr>
                <w:rFonts w:ascii="Garamond" w:hAnsi="Garamond" w:cs="Arial"/>
                <w:sz w:val="24"/>
              </w:rPr>
              <w:t xml:space="preserve">Intézményi szellemitulajdon-kezelési szabályzat </w:t>
            </w:r>
            <w:r>
              <w:rPr>
                <w:rFonts w:ascii="Garamond" w:hAnsi="Garamond" w:cs="Arial"/>
                <w:sz w:val="24"/>
              </w:rPr>
              <w:t>szükség szerinti frissítése.</w:t>
            </w:r>
          </w:p>
        </w:tc>
        <w:tc>
          <w:tcPr>
            <w:tcW w:w="4378" w:type="dxa"/>
          </w:tcPr>
          <w:p w14:paraId="5428E958" w14:textId="77777777" w:rsidR="00627A22" w:rsidRPr="002F5C9F" w:rsidRDefault="00627A22" w:rsidP="007545FA">
            <w:pPr>
              <w:spacing w:after="120"/>
              <w:jc w:val="both"/>
              <w:rPr>
                <w:rFonts w:ascii="Garamond" w:hAnsi="Garamond" w:cs="Arial"/>
                <w:sz w:val="24"/>
              </w:rPr>
            </w:pPr>
          </w:p>
        </w:tc>
      </w:tr>
      <w:tr w:rsidR="00627A22" w14:paraId="6272543D" w14:textId="77777777" w:rsidTr="00027CDA">
        <w:tc>
          <w:tcPr>
            <w:tcW w:w="5086" w:type="dxa"/>
          </w:tcPr>
          <w:p w14:paraId="7422FE71" w14:textId="1B3150B2" w:rsidR="00627A22" w:rsidRPr="00627A22" w:rsidRDefault="00627A22" w:rsidP="007545FA">
            <w:pPr>
              <w:spacing w:after="120"/>
              <w:jc w:val="both"/>
              <w:rPr>
                <w:rFonts w:ascii="Garamond" w:hAnsi="Garamond" w:cs="Arial"/>
                <w:sz w:val="24"/>
              </w:rPr>
            </w:pPr>
            <w:r>
              <w:rPr>
                <w:rFonts w:ascii="Garamond" w:hAnsi="Garamond" w:cs="Arial"/>
                <w:sz w:val="24"/>
              </w:rPr>
              <w:t xml:space="preserve">e, </w:t>
            </w:r>
            <w:r w:rsidRPr="00737542">
              <w:rPr>
                <w:rFonts w:ascii="Garamond" w:hAnsi="Garamond" w:cs="Arial"/>
                <w:sz w:val="24"/>
              </w:rPr>
              <w:t>Üzleti és működési modell elkészítése</w:t>
            </w:r>
            <w:r>
              <w:rPr>
                <w:rFonts w:ascii="Garamond" w:hAnsi="Garamond" w:cs="Arial"/>
                <w:sz w:val="24"/>
              </w:rPr>
              <w:t xml:space="preserve"> </w:t>
            </w:r>
            <w:r w:rsidRPr="00737542">
              <w:rPr>
                <w:rFonts w:ascii="Garamond" w:hAnsi="Garamond" w:cs="Arial"/>
                <w:sz w:val="24"/>
              </w:rPr>
              <w:t>a választott tevékenységekre vonatkozóan</w:t>
            </w:r>
            <w:r>
              <w:rPr>
                <w:rFonts w:ascii="Garamond" w:hAnsi="Garamond" w:cs="Arial"/>
                <w:sz w:val="24"/>
              </w:rPr>
              <w:t>.</w:t>
            </w:r>
          </w:p>
        </w:tc>
        <w:tc>
          <w:tcPr>
            <w:tcW w:w="4378" w:type="dxa"/>
          </w:tcPr>
          <w:p w14:paraId="6A1FD66F" w14:textId="77777777" w:rsidR="00627A22" w:rsidRPr="002F5C9F" w:rsidRDefault="00627A22" w:rsidP="007545FA">
            <w:pPr>
              <w:spacing w:after="120"/>
              <w:jc w:val="both"/>
              <w:rPr>
                <w:rFonts w:ascii="Garamond" w:hAnsi="Garamond" w:cs="Arial"/>
                <w:sz w:val="24"/>
              </w:rPr>
            </w:pPr>
          </w:p>
        </w:tc>
      </w:tr>
      <w:tr w:rsidR="00627A22" w14:paraId="41E17566" w14:textId="77777777" w:rsidTr="00027CDA">
        <w:tc>
          <w:tcPr>
            <w:tcW w:w="5086" w:type="dxa"/>
          </w:tcPr>
          <w:p w14:paraId="571681EC" w14:textId="4DF16C8B" w:rsidR="00627A22" w:rsidRPr="00627A22" w:rsidRDefault="00627A22" w:rsidP="007545FA">
            <w:pPr>
              <w:spacing w:after="120"/>
              <w:jc w:val="both"/>
              <w:rPr>
                <w:rFonts w:ascii="Garamond" w:hAnsi="Garamond" w:cs="Arial"/>
                <w:sz w:val="24"/>
              </w:rPr>
            </w:pPr>
            <w:r>
              <w:rPr>
                <w:rFonts w:ascii="Garamond" w:hAnsi="Garamond" w:cs="Arial"/>
                <w:sz w:val="24"/>
              </w:rPr>
              <w:t xml:space="preserve">f, </w:t>
            </w:r>
            <w:r w:rsidRPr="00737542">
              <w:rPr>
                <w:rFonts w:ascii="Garamond" w:hAnsi="Garamond" w:cs="Arial"/>
                <w:sz w:val="24"/>
              </w:rPr>
              <w:t>Szellemi tulajdon védelmére</w:t>
            </w:r>
            <w:r>
              <w:rPr>
                <w:rFonts w:ascii="Garamond" w:hAnsi="Garamond" w:cs="Arial"/>
                <w:sz w:val="24"/>
              </w:rPr>
              <w:t xml:space="preserve"> </w:t>
            </w:r>
            <w:r w:rsidRPr="00737542">
              <w:rPr>
                <w:rFonts w:ascii="Garamond" w:hAnsi="Garamond" w:cs="Arial"/>
                <w:sz w:val="24"/>
              </w:rPr>
              <w:t>elkülönített intézményi keret</w:t>
            </w:r>
            <w:r>
              <w:rPr>
                <w:rFonts w:ascii="Garamond" w:hAnsi="Garamond" w:cs="Arial"/>
                <w:sz w:val="24"/>
              </w:rPr>
              <w:t xml:space="preserve"> működtetése a projekt futamideje alatt.</w:t>
            </w:r>
          </w:p>
        </w:tc>
        <w:tc>
          <w:tcPr>
            <w:tcW w:w="4378" w:type="dxa"/>
          </w:tcPr>
          <w:p w14:paraId="643434FB" w14:textId="77777777" w:rsidR="00627A22" w:rsidRPr="002F5C9F" w:rsidRDefault="00627A22" w:rsidP="007545FA">
            <w:pPr>
              <w:spacing w:after="120"/>
              <w:jc w:val="both"/>
              <w:rPr>
                <w:rFonts w:ascii="Garamond" w:hAnsi="Garamond" w:cs="Arial"/>
                <w:sz w:val="24"/>
              </w:rPr>
            </w:pPr>
          </w:p>
        </w:tc>
      </w:tr>
      <w:tr w:rsidR="00627A22" w14:paraId="25D735FC" w14:textId="77777777" w:rsidTr="00027CDA">
        <w:tc>
          <w:tcPr>
            <w:tcW w:w="5086" w:type="dxa"/>
          </w:tcPr>
          <w:p w14:paraId="01619955" w14:textId="41DDECF5" w:rsidR="00627A22" w:rsidRPr="00627A22" w:rsidRDefault="00627A22" w:rsidP="00627A22">
            <w:pPr>
              <w:jc w:val="both"/>
              <w:rPr>
                <w:rFonts w:ascii="Garamond" w:hAnsi="Garamond" w:cs="Arial"/>
                <w:sz w:val="24"/>
              </w:rPr>
            </w:pPr>
            <w:r>
              <w:rPr>
                <w:rFonts w:ascii="Garamond" w:hAnsi="Garamond" w:cs="Arial"/>
                <w:sz w:val="24"/>
              </w:rPr>
              <w:t xml:space="preserve">g, </w:t>
            </w:r>
            <w:r w:rsidRPr="00627A22">
              <w:rPr>
                <w:rFonts w:ascii="Garamond" w:hAnsi="Garamond" w:cs="Arial"/>
                <w:sz w:val="24"/>
              </w:rPr>
              <w:t>Innováció- és kutatásmenedzsment képzések szervezése az egyetemi polgárok részére.</w:t>
            </w:r>
          </w:p>
        </w:tc>
        <w:tc>
          <w:tcPr>
            <w:tcW w:w="4378" w:type="dxa"/>
          </w:tcPr>
          <w:p w14:paraId="0590FA19" w14:textId="77777777" w:rsidR="00627A22" w:rsidRPr="002F5C9F" w:rsidRDefault="00627A22" w:rsidP="007545FA">
            <w:pPr>
              <w:spacing w:after="120"/>
              <w:jc w:val="both"/>
              <w:rPr>
                <w:rFonts w:ascii="Garamond" w:hAnsi="Garamond" w:cs="Arial"/>
                <w:sz w:val="24"/>
              </w:rPr>
            </w:pPr>
          </w:p>
        </w:tc>
      </w:tr>
      <w:tr w:rsidR="00027CDA" w14:paraId="4A23B8DD" w14:textId="77777777" w:rsidTr="00027CDA">
        <w:tc>
          <w:tcPr>
            <w:tcW w:w="5086" w:type="dxa"/>
          </w:tcPr>
          <w:p w14:paraId="782AC0D4" w14:textId="7433B52E" w:rsidR="00027CDA" w:rsidRDefault="00027CDA" w:rsidP="00627A22">
            <w:pPr>
              <w:jc w:val="both"/>
              <w:rPr>
                <w:rFonts w:ascii="Garamond" w:hAnsi="Garamond" w:cs="Arial"/>
                <w:sz w:val="24"/>
              </w:rPr>
            </w:pPr>
            <w:r>
              <w:rPr>
                <w:rFonts w:ascii="Garamond" w:hAnsi="Garamond" w:cs="Arial"/>
                <w:color w:val="000000" w:themeColor="text1"/>
                <w:sz w:val="24"/>
                <w:szCs w:val="24"/>
              </w:rPr>
              <w:t xml:space="preserve">h) </w:t>
            </w:r>
            <w:r w:rsidRPr="004C3F3E">
              <w:rPr>
                <w:rFonts w:ascii="Garamond" w:hAnsi="Garamond" w:cs="Arial"/>
                <w:color w:val="000000" w:themeColor="text1"/>
                <w:sz w:val="24"/>
                <w:szCs w:val="24"/>
              </w:rPr>
              <w:t>KFI</w:t>
            </w:r>
            <w:r w:rsidRPr="004C3F3E">
              <w:rPr>
                <w:rFonts w:ascii="Garamond" w:hAnsi="Garamond" w:cs="Calibri"/>
                <w:color w:val="000000" w:themeColor="text1"/>
                <w:sz w:val="24"/>
                <w:szCs w:val="24"/>
                <w:vertAlign w:val="superscript"/>
              </w:rPr>
              <w:footnoteReference w:id="1"/>
            </w:r>
            <w:r w:rsidRPr="004C3F3E">
              <w:rPr>
                <w:rFonts w:ascii="Garamond" w:hAnsi="Garamond" w:cs="Arial"/>
                <w:color w:val="000000" w:themeColor="text1"/>
                <w:sz w:val="24"/>
                <w:szCs w:val="24"/>
              </w:rPr>
              <w:t xml:space="preserve"> eredmények üzleti hasznosítása: szellemi alkotások értékesítése vagy egyéb formában történő hasznosítása (pl. </w:t>
            </w:r>
            <w:proofErr w:type="spellStart"/>
            <w:r w:rsidRPr="004C3F3E">
              <w:rPr>
                <w:rFonts w:ascii="Garamond" w:hAnsi="Garamond" w:cs="Arial"/>
                <w:color w:val="000000" w:themeColor="text1"/>
                <w:sz w:val="24"/>
                <w:szCs w:val="24"/>
              </w:rPr>
              <w:t>licenciaszerződés</w:t>
            </w:r>
            <w:proofErr w:type="spellEnd"/>
            <w:r w:rsidRPr="004C3F3E">
              <w:rPr>
                <w:rFonts w:ascii="Garamond" w:hAnsi="Garamond" w:cs="Arial"/>
                <w:color w:val="000000" w:themeColor="text1"/>
                <w:sz w:val="24"/>
                <w:szCs w:val="24"/>
              </w:rPr>
              <w:t xml:space="preserve"> útján).</w:t>
            </w:r>
          </w:p>
        </w:tc>
        <w:tc>
          <w:tcPr>
            <w:tcW w:w="4378" w:type="dxa"/>
          </w:tcPr>
          <w:p w14:paraId="1B348D76" w14:textId="77777777" w:rsidR="00027CDA" w:rsidRPr="002F5C9F" w:rsidRDefault="00027CDA" w:rsidP="007545FA">
            <w:pPr>
              <w:spacing w:after="120"/>
              <w:jc w:val="both"/>
              <w:rPr>
                <w:rFonts w:ascii="Garamond" w:hAnsi="Garamond" w:cs="Arial"/>
                <w:sz w:val="24"/>
              </w:rPr>
            </w:pPr>
          </w:p>
        </w:tc>
      </w:tr>
      <w:tr w:rsidR="00027CDA" w14:paraId="019A5E9D" w14:textId="77777777" w:rsidTr="00027CDA">
        <w:tc>
          <w:tcPr>
            <w:tcW w:w="5086" w:type="dxa"/>
          </w:tcPr>
          <w:p w14:paraId="57377435" w14:textId="485EAE11" w:rsidR="00027CDA" w:rsidRPr="00027CDA" w:rsidRDefault="00AB6E9E" w:rsidP="00AB6E9E">
            <w:pPr>
              <w:jc w:val="both"/>
              <w:rPr>
                <w:rFonts w:ascii="Garamond" w:hAnsi="Garamond" w:cs="Arial"/>
                <w:sz w:val="24"/>
              </w:rPr>
            </w:pPr>
            <w:r>
              <w:rPr>
                <w:rFonts w:ascii="Garamond" w:hAnsi="Garamond" w:cs="Arial"/>
                <w:sz w:val="24"/>
              </w:rPr>
              <w:t xml:space="preserve">i) </w:t>
            </w:r>
            <w:r w:rsidR="00027CDA" w:rsidRPr="00AB6E9E">
              <w:rPr>
                <w:rFonts w:ascii="Garamond" w:hAnsi="Garamond" w:cs="Arial"/>
                <w:sz w:val="24"/>
              </w:rPr>
              <w:t>Vállalatoknak üzleti alapon nyújtott KFI szolgáltatások értékesítése és koordinálása egyetemi K+F szervezeti egységek bevonásával.</w:t>
            </w:r>
          </w:p>
        </w:tc>
        <w:tc>
          <w:tcPr>
            <w:tcW w:w="4378" w:type="dxa"/>
          </w:tcPr>
          <w:p w14:paraId="057200EE" w14:textId="77777777" w:rsidR="00027CDA" w:rsidRPr="002F5C9F" w:rsidRDefault="00027CDA" w:rsidP="007545FA">
            <w:pPr>
              <w:spacing w:after="120"/>
              <w:jc w:val="both"/>
              <w:rPr>
                <w:rFonts w:ascii="Garamond" w:hAnsi="Garamond" w:cs="Arial"/>
                <w:sz w:val="24"/>
              </w:rPr>
            </w:pPr>
          </w:p>
        </w:tc>
      </w:tr>
      <w:tr w:rsidR="00027CDA" w14:paraId="2A337481" w14:textId="77777777" w:rsidTr="00027CDA">
        <w:tc>
          <w:tcPr>
            <w:tcW w:w="5086" w:type="dxa"/>
          </w:tcPr>
          <w:p w14:paraId="42136E9D" w14:textId="25897C4E" w:rsidR="00027CDA" w:rsidRDefault="00027CDA" w:rsidP="00627A22">
            <w:pPr>
              <w:jc w:val="both"/>
              <w:rPr>
                <w:rFonts w:ascii="Garamond" w:hAnsi="Garamond" w:cs="Arial"/>
                <w:sz w:val="24"/>
              </w:rPr>
            </w:pPr>
            <w:r>
              <w:rPr>
                <w:rFonts w:ascii="Garamond" w:hAnsi="Garamond" w:cs="Arial"/>
                <w:color w:val="000000" w:themeColor="text1"/>
                <w:sz w:val="24"/>
                <w:szCs w:val="24"/>
              </w:rPr>
              <w:t xml:space="preserve">j) </w:t>
            </w:r>
            <w:r w:rsidRPr="004C3F3E">
              <w:rPr>
                <w:rFonts w:ascii="Garamond" w:hAnsi="Garamond" w:cs="Arial"/>
                <w:color w:val="000000" w:themeColor="text1"/>
                <w:sz w:val="24"/>
                <w:szCs w:val="24"/>
              </w:rPr>
              <w:t>KFI</w:t>
            </w:r>
            <w:r w:rsidRPr="004C3F3E">
              <w:rPr>
                <w:rFonts w:ascii="Garamond" w:hAnsi="Garamond" w:cs="Calibri"/>
                <w:color w:val="000000" w:themeColor="text1"/>
                <w:sz w:val="24"/>
                <w:szCs w:val="24"/>
                <w:vertAlign w:val="superscript"/>
              </w:rPr>
              <w:t>3</w:t>
            </w:r>
            <w:r w:rsidRPr="004C3F3E">
              <w:rPr>
                <w:rFonts w:ascii="Garamond" w:hAnsi="Garamond" w:cs="Arial"/>
                <w:color w:val="000000" w:themeColor="text1"/>
                <w:sz w:val="24"/>
                <w:szCs w:val="24"/>
              </w:rPr>
              <w:t xml:space="preserve"> eredmények piaci hasznosításának menedzselése.</w:t>
            </w:r>
          </w:p>
        </w:tc>
        <w:tc>
          <w:tcPr>
            <w:tcW w:w="4378" w:type="dxa"/>
          </w:tcPr>
          <w:p w14:paraId="7E875E24" w14:textId="77777777" w:rsidR="00027CDA" w:rsidRPr="002F5C9F" w:rsidRDefault="00027CDA" w:rsidP="007545FA">
            <w:pPr>
              <w:spacing w:after="120"/>
              <w:jc w:val="both"/>
              <w:rPr>
                <w:rFonts w:ascii="Garamond" w:hAnsi="Garamond" w:cs="Arial"/>
                <w:sz w:val="24"/>
              </w:rPr>
            </w:pPr>
          </w:p>
        </w:tc>
      </w:tr>
    </w:tbl>
    <w:p w14:paraId="4FFEA393" w14:textId="77777777" w:rsidR="00627A22" w:rsidRDefault="00627A22" w:rsidP="007545FA">
      <w:pPr>
        <w:spacing w:after="120"/>
        <w:jc w:val="both"/>
        <w:rPr>
          <w:rFonts w:ascii="Garamond" w:hAnsi="Garamond" w:cs="Arial"/>
          <w:b/>
          <w:sz w:val="24"/>
        </w:rPr>
      </w:pPr>
    </w:p>
    <w:p w14:paraId="5A317CE2" w14:textId="77777777" w:rsidR="00627A22" w:rsidRDefault="00627A22" w:rsidP="007545FA">
      <w:pPr>
        <w:spacing w:after="120"/>
        <w:jc w:val="both"/>
        <w:rPr>
          <w:rFonts w:ascii="Garamond" w:hAnsi="Garamond" w:cs="Arial"/>
          <w:b/>
          <w:sz w:val="24"/>
        </w:rPr>
      </w:pPr>
    </w:p>
    <w:p w14:paraId="09F3D092" w14:textId="02207D42" w:rsidR="00E62906" w:rsidRDefault="00E62906" w:rsidP="007545FA">
      <w:pPr>
        <w:spacing w:after="120"/>
        <w:jc w:val="both"/>
        <w:rPr>
          <w:rFonts w:ascii="Garamond" w:hAnsi="Garamond" w:cs="Arial"/>
          <w:b/>
          <w:sz w:val="24"/>
        </w:rPr>
      </w:pPr>
      <w:r>
        <w:rPr>
          <w:rFonts w:ascii="Garamond" w:hAnsi="Garamond" w:cs="Arial"/>
          <w:b/>
          <w:sz w:val="24"/>
        </w:rPr>
        <w:t xml:space="preserve">A projekt második szakaszának megvalósítása során </w:t>
      </w:r>
      <w:r w:rsidRPr="008B2CF0">
        <w:rPr>
          <w:rFonts w:ascii="Garamond" w:hAnsi="Garamond" w:cs="Arial"/>
          <w:b/>
          <w:sz w:val="24"/>
          <w:u w:val="single"/>
        </w:rPr>
        <w:t>választott tevékenységek</w:t>
      </w:r>
      <w:r>
        <w:rPr>
          <w:rFonts w:ascii="Garamond" w:hAnsi="Garamond" w:cs="Arial"/>
          <w:b/>
          <w:sz w:val="24"/>
        </w:rPr>
        <w:t xml:space="preserve"> a Pályázati felhívás 4.1.4 pontja alapján:</w:t>
      </w:r>
    </w:p>
    <w:tbl>
      <w:tblPr>
        <w:tblW w:w="9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3"/>
        <w:gridCol w:w="567"/>
        <w:gridCol w:w="4508"/>
      </w:tblGrid>
      <w:tr w:rsidR="007F64EF" w:rsidRPr="007F64EF" w14:paraId="5FD827D8" w14:textId="77777777" w:rsidTr="00EC3C63">
        <w:trPr>
          <w:trHeight w:val="426"/>
        </w:trPr>
        <w:tc>
          <w:tcPr>
            <w:tcW w:w="4890" w:type="dxa"/>
            <w:gridSpan w:val="2"/>
            <w:shd w:val="clear" w:color="auto" w:fill="D9D9D9" w:themeFill="background1" w:themeFillShade="D9"/>
            <w:vAlign w:val="center"/>
          </w:tcPr>
          <w:p w14:paraId="4FBACB81" w14:textId="2F66AABD" w:rsidR="009053E2" w:rsidRPr="006C5353" w:rsidRDefault="009053E2" w:rsidP="002F5C9F">
            <w:pPr>
              <w:spacing w:after="0"/>
              <w:ind w:left="142" w:right="141"/>
              <w:jc w:val="right"/>
              <w:rPr>
                <w:rFonts w:ascii="Garamond" w:hAnsi="Garamond"/>
                <w:b/>
                <w:color w:val="808080"/>
                <w:sz w:val="24"/>
                <w:szCs w:val="24"/>
              </w:rPr>
            </w:pPr>
            <w:r w:rsidRPr="006C5353">
              <w:rPr>
                <w:rFonts w:ascii="Garamond" w:hAnsi="Garamond"/>
                <w:b/>
                <w:sz w:val="24"/>
                <w:szCs w:val="24"/>
              </w:rPr>
              <w:t xml:space="preserve">A projekt második szakaszában választott </w:t>
            </w:r>
            <w:r w:rsidRPr="006C5353">
              <w:rPr>
                <w:rFonts w:ascii="Garamond" w:hAnsi="Garamond"/>
                <w:b/>
                <w:sz w:val="24"/>
                <w:szCs w:val="24"/>
              </w:rPr>
              <w:lastRenderedPageBreak/>
              <w:t xml:space="preserve">tevékenység </w:t>
            </w:r>
            <w:proofErr w:type="spellStart"/>
            <w:r w:rsidRPr="006C5353">
              <w:rPr>
                <w:rFonts w:ascii="Garamond" w:hAnsi="Garamond"/>
                <w:b/>
                <w:sz w:val="24"/>
                <w:szCs w:val="24"/>
              </w:rPr>
              <w:t>X-el</w:t>
            </w:r>
            <w:proofErr w:type="spellEnd"/>
            <w:r w:rsidRPr="006C5353">
              <w:rPr>
                <w:rFonts w:ascii="Garamond" w:hAnsi="Garamond"/>
                <w:b/>
                <w:sz w:val="24"/>
                <w:szCs w:val="24"/>
              </w:rPr>
              <w:t xml:space="preserve"> jelölendő</w:t>
            </w:r>
          </w:p>
        </w:tc>
        <w:tc>
          <w:tcPr>
            <w:tcW w:w="4508" w:type="dxa"/>
            <w:shd w:val="clear" w:color="auto" w:fill="D9D9D9" w:themeFill="background1" w:themeFillShade="D9"/>
            <w:vAlign w:val="center"/>
          </w:tcPr>
          <w:p w14:paraId="4DCCFC00" w14:textId="77777777" w:rsidR="00EC3C63" w:rsidRDefault="007F64EF" w:rsidP="006C5353">
            <w:pPr>
              <w:spacing w:after="0"/>
              <w:ind w:right="141"/>
              <w:jc w:val="center"/>
              <w:rPr>
                <w:rFonts w:ascii="Garamond" w:hAnsi="Garamond"/>
                <w:b/>
                <w:color w:val="000000" w:themeColor="text1"/>
                <w:sz w:val="24"/>
                <w:szCs w:val="24"/>
              </w:rPr>
            </w:pPr>
            <w:r w:rsidRPr="006C5353">
              <w:rPr>
                <w:rFonts w:ascii="Garamond" w:hAnsi="Garamond"/>
                <w:b/>
                <w:color w:val="000000" w:themeColor="text1"/>
                <w:sz w:val="24"/>
                <w:szCs w:val="24"/>
              </w:rPr>
              <w:lastRenderedPageBreak/>
              <w:t>Elvégzendő feladatok felsorolása</w:t>
            </w:r>
            <w:r w:rsidR="00EC3C63">
              <w:rPr>
                <w:rFonts w:ascii="Garamond" w:hAnsi="Garamond"/>
                <w:b/>
                <w:color w:val="000000" w:themeColor="text1"/>
                <w:sz w:val="24"/>
                <w:szCs w:val="24"/>
              </w:rPr>
              <w:t xml:space="preserve">, </w:t>
            </w:r>
          </w:p>
          <w:p w14:paraId="7B251092" w14:textId="4BEC7606" w:rsidR="009053E2" w:rsidRPr="006C5353" w:rsidRDefault="00EC3C63" w:rsidP="006C5353">
            <w:pPr>
              <w:spacing w:after="0"/>
              <w:ind w:right="141"/>
              <w:jc w:val="center"/>
              <w:rPr>
                <w:rFonts w:ascii="Garamond" w:hAnsi="Garamond"/>
                <w:b/>
                <w:color w:val="000000" w:themeColor="text1"/>
                <w:sz w:val="24"/>
                <w:szCs w:val="24"/>
              </w:rPr>
            </w:pPr>
            <w:r>
              <w:rPr>
                <w:rFonts w:ascii="Garamond" w:hAnsi="Garamond"/>
                <w:b/>
                <w:color w:val="000000" w:themeColor="text1"/>
                <w:sz w:val="24"/>
                <w:szCs w:val="24"/>
              </w:rPr>
              <w:lastRenderedPageBreak/>
              <w:t>ahol releváns</w:t>
            </w:r>
          </w:p>
          <w:p w14:paraId="3A6C17C1" w14:textId="49789ED8" w:rsidR="006C5353" w:rsidRPr="007F64EF" w:rsidRDefault="006C5353" w:rsidP="006C5353">
            <w:pPr>
              <w:spacing w:after="0"/>
              <w:ind w:right="141"/>
              <w:jc w:val="center"/>
              <w:rPr>
                <w:rFonts w:ascii="Garamond" w:hAnsi="Garamond"/>
                <w:color w:val="000000" w:themeColor="text1"/>
                <w:sz w:val="24"/>
                <w:szCs w:val="24"/>
              </w:rPr>
            </w:pPr>
            <w:r>
              <w:rPr>
                <w:rFonts w:ascii="Garamond" w:hAnsi="Garamond"/>
                <w:color w:val="000000" w:themeColor="text1"/>
                <w:sz w:val="24"/>
                <w:szCs w:val="24"/>
              </w:rPr>
              <w:t>(</w:t>
            </w:r>
            <w:proofErr w:type="spellStart"/>
            <w:r>
              <w:rPr>
                <w:rFonts w:ascii="Garamond" w:hAnsi="Garamond"/>
                <w:color w:val="000000" w:themeColor="text1"/>
                <w:sz w:val="24"/>
                <w:szCs w:val="24"/>
              </w:rPr>
              <w:t>max</w:t>
            </w:r>
            <w:proofErr w:type="spellEnd"/>
            <w:r w:rsidR="00EC3C63">
              <w:rPr>
                <w:rFonts w:ascii="Garamond" w:hAnsi="Garamond"/>
                <w:color w:val="000000" w:themeColor="text1"/>
                <w:sz w:val="24"/>
                <w:szCs w:val="24"/>
              </w:rPr>
              <w:t>.</w:t>
            </w:r>
            <w:r>
              <w:rPr>
                <w:rFonts w:ascii="Garamond" w:hAnsi="Garamond"/>
                <w:color w:val="000000" w:themeColor="text1"/>
                <w:sz w:val="24"/>
                <w:szCs w:val="24"/>
              </w:rPr>
              <w:t xml:space="preserve"> 300 karakter tevékenységenként)</w:t>
            </w:r>
          </w:p>
        </w:tc>
      </w:tr>
      <w:tr w:rsidR="0097137D" w:rsidRPr="009F05DF" w14:paraId="2B5E8AB8" w14:textId="77777777" w:rsidTr="00EC3C63">
        <w:trPr>
          <w:trHeight w:val="426"/>
        </w:trPr>
        <w:tc>
          <w:tcPr>
            <w:tcW w:w="4323" w:type="dxa"/>
          </w:tcPr>
          <w:p w14:paraId="22349E65" w14:textId="39739098" w:rsidR="0097137D" w:rsidRPr="004C3F3E" w:rsidRDefault="0097137D" w:rsidP="00D51BD8">
            <w:pPr>
              <w:pStyle w:val="Listaszerbekezds"/>
              <w:numPr>
                <w:ilvl w:val="0"/>
                <w:numId w:val="60"/>
              </w:numPr>
              <w:spacing w:after="120"/>
              <w:ind w:left="284" w:hanging="284"/>
              <w:jc w:val="both"/>
              <w:rPr>
                <w:rFonts w:ascii="Garamond" w:hAnsi="Garamond" w:cs="Arial"/>
                <w:color w:val="000000" w:themeColor="text1"/>
                <w:sz w:val="24"/>
                <w:szCs w:val="24"/>
              </w:rPr>
            </w:pPr>
            <w:r w:rsidRPr="004C3F3E">
              <w:rPr>
                <w:rFonts w:ascii="Garamond" w:hAnsi="Garamond" w:cs="Arial"/>
                <w:color w:val="000000" w:themeColor="text1"/>
                <w:sz w:val="24"/>
                <w:szCs w:val="24"/>
              </w:rPr>
              <w:lastRenderedPageBreak/>
              <w:t>Adatbázis naprakészen tartása a vállalati kapcsolatok, partner vagy téma szempontjából új, bevételt hozó KFI és üzleti együttműködések létrehozása, bővítése érdekében.</w:t>
            </w:r>
          </w:p>
        </w:tc>
        <w:tc>
          <w:tcPr>
            <w:tcW w:w="567" w:type="dxa"/>
            <w:vAlign w:val="center"/>
          </w:tcPr>
          <w:p w14:paraId="675C1840" w14:textId="5D1CA305" w:rsidR="0097137D" w:rsidRPr="004C3F3E" w:rsidRDefault="0097137D" w:rsidP="005F3928">
            <w:pPr>
              <w:spacing w:after="0"/>
              <w:jc w:val="center"/>
              <w:rPr>
                <w:rFonts w:ascii="Garamond" w:hAnsi="Garamond"/>
                <w:color w:val="000000" w:themeColor="text1"/>
                <w:sz w:val="24"/>
                <w:szCs w:val="24"/>
              </w:rPr>
            </w:pPr>
          </w:p>
        </w:tc>
        <w:tc>
          <w:tcPr>
            <w:tcW w:w="4508" w:type="dxa"/>
          </w:tcPr>
          <w:p w14:paraId="32B02A96" w14:textId="7D433471" w:rsidR="0097137D" w:rsidRPr="00C1301B" w:rsidRDefault="0097137D" w:rsidP="000D0F03">
            <w:pPr>
              <w:spacing w:after="0"/>
              <w:jc w:val="center"/>
              <w:rPr>
                <w:rFonts w:ascii="Garamond" w:hAnsi="Garamond"/>
                <w:color w:val="000000" w:themeColor="text1"/>
                <w:sz w:val="24"/>
                <w:szCs w:val="24"/>
              </w:rPr>
            </w:pPr>
          </w:p>
        </w:tc>
      </w:tr>
      <w:tr w:rsidR="0097137D" w:rsidRPr="009F05DF" w14:paraId="12CD6E9C" w14:textId="77777777" w:rsidTr="00EC3C63">
        <w:trPr>
          <w:trHeight w:val="426"/>
        </w:trPr>
        <w:tc>
          <w:tcPr>
            <w:tcW w:w="4323" w:type="dxa"/>
          </w:tcPr>
          <w:p w14:paraId="45DE398F" w14:textId="0CF8AFDF" w:rsidR="0097137D" w:rsidRPr="004C3F3E" w:rsidRDefault="0097137D" w:rsidP="00D51BD8">
            <w:pPr>
              <w:pStyle w:val="Listaszerbekezds"/>
              <w:numPr>
                <w:ilvl w:val="0"/>
                <w:numId w:val="60"/>
              </w:numPr>
              <w:spacing w:after="120"/>
              <w:ind w:left="284" w:hanging="284"/>
              <w:jc w:val="both"/>
              <w:rPr>
                <w:rFonts w:ascii="Garamond" w:hAnsi="Garamond" w:cs="Arial"/>
                <w:color w:val="000000" w:themeColor="text1"/>
                <w:sz w:val="24"/>
                <w:szCs w:val="24"/>
              </w:rPr>
            </w:pPr>
            <w:proofErr w:type="gramStart"/>
            <w:r w:rsidRPr="004C3F3E">
              <w:rPr>
                <w:rFonts w:ascii="Garamond" w:hAnsi="Garamond" w:cs="Arial"/>
                <w:color w:val="000000" w:themeColor="text1"/>
                <w:sz w:val="24"/>
                <w:szCs w:val="24"/>
              </w:rPr>
              <w:t>Szellemitulajdon-védelmi szabályozás</w:t>
            </w:r>
            <w:proofErr w:type="gramEnd"/>
            <w:r w:rsidRPr="004C3F3E">
              <w:rPr>
                <w:rFonts w:ascii="Garamond" w:hAnsi="Garamond" w:cs="Arial"/>
                <w:color w:val="000000" w:themeColor="text1"/>
                <w:sz w:val="24"/>
                <w:szCs w:val="24"/>
              </w:rPr>
              <w:t>, kapcsolódó folyamatok működtetése, iparjogvédelmi bejelentések és az ehhez kapcsolódó szabadalmi ügyvivői vélemények, újdonságkutatások, valamint egyéb szakvélemények beszerzése.</w:t>
            </w:r>
          </w:p>
        </w:tc>
        <w:tc>
          <w:tcPr>
            <w:tcW w:w="567" w:type="dxa"/>
            <w:vAlign w:val="center"/>
          </w:tcPr>
          <w:p w14:paraId="56293053"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672F0B32" w14:textId="531B3766" w:rsidR="0097137D" w:rsidRPr="00C1301B" w:rsidRDefault="0097137D" w:rsidP="00CB7C2C">
            <w:pPr>
              <w:spacing w:after="0"/>
              <w:rPr>
                <w:rFonts w:ascii="Garamond" w:hAnsi="Garamond"/>
                <w:color w:val="000000" w:themeColor="text1"/>
                <w:sz w:val="24"/>
                <w:szCs w:val="24"/>
              </w:rPr>
            </w:pPr>
          </w:p>
        </w:tc>
      </w:tr>
      <w:tr w:rsidR="0097137D" w:rsidRPr="009F05DF" w14:paraId="3B3EB0E2" w14:textId="77777777" w:rsidTr="00EC3C63">
        <w:trPr>
          <w:trHeight w:val="426"/>
        </w:trPr>
        <w:tc>
          <w:tcPr>
            <w:tcW w:w="4323" w:type="dxa"/>
          </w:tcPr>
          <w:p w14:paraId="127CD441" w14:textId="5B2A098C" w:rsidR="0097137D" w:rsidRPr="004C3F3E" w:rsidRDefault="0097137D" w:rsidP="000B04EA">
            <w:pPr>
              <w:pStyle w:val="Listaszerbekezds"/>
              <w:numPr>
                <w:ilvl w:val="0"/>
                <w:numId w:val="60"/>
              </w:numPr>
              <w:spacing w:after="120"/>
              <w:ind w:left="284" w:hanging="284"/>
              <w:jc w:val="both"/>
              <w:rPr>
                <w:rFonts w:ascii="Garamond" w:hAnsi="Garamond" w:cs="Arial"/>
                <w:color w:val="000000" w:themeColor="text1"/>
                <w:sz w:val="24"/>
                <w:szCs w:val="24"/>
              </w:rPr>
            </w:pPr>
            <w:r w:rsidRPr="004C3F3E">
              <w:rPr>
                <w:rFonts w:ascii="Garamond" w:hAnsi="Garamond" w:cs="Arial"/>
                <w:color w:val="000000" w:themeColor="text1"/>
                <w:sz w:val="24"/>
                <w:szCs w:val="24"/>
              </w:rPr>
              <w:t xml:space="preserve">Szellemitulajdon-védelmi tudatosságnövelő, </w:t>
            </w:r>
            <w:proofErr w:type="spellStart"/>
            <w:r w:rsidRPr="004C3F3E">
              <w:rPr>
                <w:rFonts w:ascii="Garamond" w:hAnsi="Garamond" w:cs="Arial"/>
                <w:color w:val="000000" w:themeColor="text1"/>
                <w:sz w:val="24"/>
                <w:szCs w:val="24"/>
              </w:rPr>
              <w:t>start-up</w:t>
            </w:r>
            <w:proofErr w:type="spellEnd"/>
            <w:r w:rsidRPr="004C3F3E">
              <w:rPr>
                <w:rFonts w:ascii="Garamond" w:hAnsi="Garamond" w:cs="Arial"/>
                <w:color w:val="000000" w:themeColor="text1"/>
                <w:sz w:val="24"/>
                <w:szCs w:val="24"/>
              </w:rPr>
              <w:t xml:space="preserve"> vállalkozói és üzletfejlesztési tematikájú képzések, tréningek megtartása, továbbfejlesztése; kreditpontos kép</w:t>
            </w:r>
            <w:r w:rsidR="000B04EA">
              <w:rPr>
                <w:rFonts w:ascii="Garamond" w:hAnsi="Garamond" w:cs="Arial"/>
                <w:color w:val="000000" w:themeColor="text1"/>
                <w:sz w:val="24"/>
                <w:szCs w:val="24"/>
              </w:rPr>
              <w:t>zések indítása a fenti témákban.</w:t>
            </w:r>
            <w:r w:rsidRPr="004C3F3E">
              <w:rPr>
                <w:rFonts w:ascii="Garamond" w:hAnsi="Garamond" w:cs="Arial"/>
                <w:color w:val="000000" w:themeColor="text1"/>
                <w:sz w:val="24"/>
                <w:szCs w:val="24"/>
              </w:rPr>
              <w:t xml:space="preserve"> </w:t>
            </w:r>
          </w:p>
        </w:tc>
        <w:tc>
          <w:tcPr>
            <w:tcW w:w="567" w:type="dxa"/>
            <w:vAlign w:val="center"/>
          </w:tcPr>
          <w:p w14:paraId="58019BB5"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44A9A57E" w14:textId="5C197746" w:rsidR="0097137D" w:rsidRPr="00C1301B" w:rsidRDefault="0097137D" w:rsidP="00CB7C2C">
            <w:pPr>
              <w:spacing w:after="0"/>
              <w:rPr>
                <w:rFonts w:ascii="Garamond" w:hAnsi="Garamond"/>
                <w:color w:val="000000" w:themeColor="text1"/>
                <w:sz w:val="24"/>
                <w:szCs w:val="24"/>
              </w:rPr>
            </w:pPr>
          </w:p>
        </w:tc>
      </w:tr>
      <w:tr w:rsidR="0097137D" w:rsidRPr="009F05DF" w14:paraId="18F9DCCA" w14:textId="77777777" w:rsidTr="00EC3C63">
        <w:trPr>
          <w:trHeight w:val="426"/>
        </w:trPr>
        <w:tc>
          <w:tcPr>
            <w:tcW w:w="4323" w:type="dxa"/>
          </w:tcPr>
          <w:p w14:paraId="074A90EA" w14:textId="1AE1AC55" w:rsidR="0097137D" w:rsidRPr="004C3F3E" w:rsidRDefault="0097137D" w:rsidP="00D51BD8">
            <w:pPr>
              <w:pStyle w:val="Listaszerbekezds"/>
              <w:numPr>
                <w:ilvl w:val="0"/>
                <w:numId w:val="60"/>
              </w:numPr>
              <w:spacing w:after="120"/>
              <w:ind w:left="284" w:hanging="284"/>
              <w:jc w:val="both"/>
              <w:rPr>
                <w:rFonts w:ascii="Garamond" w:hAnsi="Garamond" w:cs="Arial"/>
                <w:color w:val="000000" w:themeColor="text1"/>
                <w:sz w:val="24"/>
                <w:szCs w:val="24"/>
              </w:rPr>
            </w:pPr>
            <w:r w:rsidRPr="004C3F3E">
              <w:rPr>
                <w:rFonts w:ascii="Garamond" w:hAnsi="Garamond" w:cs="Arial"/>
                <w:color w:val="000000" w:themeColor="text1"/>
                <w:sz w:val="24"/>
                <w:szCs w:val="24"/>
              </w:rPr>
              <w:t xml:space="preserve">Hallgatói innováció támogatása: </w:t>
            </w:r>
            <w:proofErr w:type="spellStart"/>
            <w:r w:rsidRPr="004C3F3E">
              <w:rPr>
                <w:rFonts w:ascii="Garamond" w:hAnsi="Garamond" w:cs="Arial"/>
                <w:color w:val="000000" w:themeColor="text1"/>
                <w:sz w:val="24"/>
                <w:szCs w:val="24"/>
              </w:rPr>
              <w:t>Hackatonok</w:t>
            </w:r>
            <w:proofErr w:type="spellEnd"/>
            <w:r w:rsidRPr="004C3F3E">
              <w:rPr>
                <w:rFonts w:ascii="Garamond" w:hAnsi="Garamond" w:cs="Arial"/>
                <w:color w:val="000000" w:themeColor="text1"/>
                <w:sz w:val="24"/>
                <w:szCs w:val="24"/>
              </w:rPr>
              <w:t xml:space="preserve">, innovációs és </w:t>
            </w:r>
            <w:proofErr w:type="spellStart"/>
            <w:r w:rsidRPr="004C3F3E">
              <w:rPr>
                <w:rFonts w:ascii="Garamond" w:hAnsi="Garamond" w:cs="Arial"/>
                <w:color w:val="000000" w:themeColor="text1"/>
                <w:sz w:val="24"/>
                <w:szCs w:val="24"/>
              </w:rPr>
              <w:t>start-up</w:t>
            </w:r>
            <w:proofErr w:type="spellEnd"/>
            <w:r w:rsidRPr="004C3F3E">
              <w:rPr>
                <w:rFonts w:ascii="Garamond" w:hAnsi="Garamond" w:cs="Arial"/>
                <w:color w:val="000000" w:themeColor="text1"/>
                <w:sz w:val="24"/>
                <w:szCs w:val="24"/>
              </w:rPr>
              <w:t xml:space="preserve"> versenyek szervezése, díjazása. Hallgatói </w:t>
            </w:r>
            <w:proofErr w:type="spellStart"/>
            <w:r w:rsidRPr="004C3F3E">
              <w:rPr>
                <w:rFonts w:ascii="Garamond" w:hAnsi="Garamond" w:cs="Arial"/>
                <w:color w:val="000000" w:themeColor="text1"/>
                <w:sz w:val="24"/>
                <w:szCs w:val="24"/>
              </w:rPr>
              <w:t>open</w:t>
            </w:r>
            <w:proofErr w:type="spellEnd"/>
            <w:r w:rsidRPr="004C3F3E">
              <w:rPr>
                <w:rFonts w:ascii="Garamond" w:hAnsi="Garamond" w:cs="Arial"/>
                <w:color w:val="000000" w:themeColor="text1"/>
                <w:sz w:val="24"/>
                <w:szCs w:val="24"/>
              </w:rPr>
              <w:t xml:space="preserve"> </w:t>
            </w:r>
            <w:proofErr w:type="spellStart"/>
            <w:r w:rsidRPr="004C3F3E">
              <w:rPr>
                <w:rFonts w:ascii="Garamond" w:hAnsi="Garamond" w:cs="Arial"/>
                <w:color w:val="000000" w:themeColor="text1"/>
                <w:sz w:val="24"/>
                <w:szCs w:val="24"/>
              </w:rPr>
              <w:t>lab</w:t>
            </w:r>
            <w:proofErr w:type="spellEnd"/>
            <w:r w:rsidRPr="004C3F3E">
              <w:rPr>
                <w:rFonts w:ascii="Garamond" w:hAnsi="Garamond" w:cs="Arial"/>
                <w:color w:val="000000" w:themeColor="text1"/>
                <w:sz w:val="24"/>
                <w:szCs w:val="24"/>
              </w:rPr>
              <w:t xml:space="preserve"> és </w:t>
            </w:r>
            <w:proofErr w:type="spellStart"/>
            <w:r w:rsidRPr="004C3F3E">
              <w:rPr>
                <w:rFonts w:ascii="Garamond" w:hAnsi="Garamond" w:cs="Arial"/>
                <w:color w:val="000000" w:themeColor="text1"/>
                <w:sz w:val="24"/>
                <w:szCs w:val="24"/>
              </w:rPr>
              <w:t>fab-lab</w:t>
            </w:r>
            <w:proofErr w:type="spellEnd"/>
            <w:r w:rsidRPr="004C3F3E">
              <w:rPr>
                <w:rFonts w:ascii="Garamond" w:hAnsi="Garamond" w:cs="Arial"/>
                <w:color w:val="000000" w:themeColor="text1"/>
                <w:sz w:val="24"/>
                <w:szCs w:val="24"/>
              </w:rPr>
              <w:t xml:space="preserve"> működtetése. </w:t>
            </w:r>
          </w:p>
        </w:tc>
        <w:tc>
          <w:tcPr>
            <w:tcW w:w="567" w:type="dxa"/>
            <w:vAlign w:val="center"/>
          </w:tcPr>
          <w:p w14:paraId="59307446"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682CC7CC" w14:textId="355C3B05" w:rsidR="0097137D" w:rsidRPr="004C3F3E" w:rsidRDefault="0097137D" w:rsidP="00CB7C2C">
            <w:pPr>
              <w:spacing w:after="0"/>
              <w:rPr>
                <w:rFonts w:ascii="Garamond" w:hAnsi="Garamond"/>
                <w:color w:val="000000" w:themeColor="text1"/>
                <w:sz w:val="24"/>
                <w:szCs w:val="24"/>
              </w:rPr>
            </w:pPr>
          </w:p>
        </w:tc>
      </w:tr>
      <w:tr w:rsidR="0097137D" w:rsidRPr="009F05DF" w14:paraId="6C302B39" w14:textId="77777777" w:rsidTr="00EC3C63">
        <w:trPr>
          <w:trHeight w:val="426"/>
        </w:trPr>
        <w:tc>
          <w:tcPr>
            <w:tcW w:w="4323" w:type="dxa"/>
          </w:tcPr>
          <w:p w14:paraId="2FF7496E" w14:textId="4D0C974A" w:rsidR="0097137D" w:rsidRPr="004C3F3E" w:rsidRDefault="00AB6E9E" w:rsidP="00D51BD8">
            <w:pPr>
              <w:spacing w:after="0"/>
              <w:ind w:left="284" w:hanging="284"/>
              <w:rPr>
                <w:rFonts w:ascii="Garamond" w:hAnsi="Garamond"/>
                <w:color w:val="000000" w:themeColor="text1"/>
                <w:sz w:val="24"/>
                <w:szCs w:val="24"/>
              </w:rPr>
            </w:pPr>
            <w:r>
              <w:rPr>
                <w:rFonts w:ascii="Garamond" w:hAnsi="Garamond"/>
                <w:color w:val="000000" w:themeColor="text1"/>
                <w:sz w:val="24"/>
                <w:szCs w:val="24"/>
              </w:rPr>
              <w:t>e</w:t>
            </w:r>
            <w:proofErr w:type="gramStart"/>
            <w:r>
              <w:rPr>
                <w:rFonts w:ascii="Garamond" w:hAnsi="Garamond"/>
                <w:color w:val="000000" w:themeColor="text1"/>
                <w:sz w:val="24"/>
                <w:szCs w:val="24"/>
              </w:rPr>
              <w:t>)</w:t>
            </w:r>
            <w:proofErr w:type="spellStart"/>
            <w:r w:rsidR="0097137D" w:rsidRPr="004C3F3E">
              <w:rPr>
                <w:rFonts w:ascii="Garamond" w:hAnsi="Garamond"/>
                <w:color w:val="000000" w:themeColor="text1"/>
                <w:sz w:val="24"/>
                <w:szCs w:val="24"/>
              </w:rPr>
              <w:t>Proof</w:t>
            </w:r>
            <w:proofErr w:type="spellEnd"/>
            <w:proofErr w:type="gramEnd"/>
            <w:r w:rsidR="0097137D" w:rsidRPr="004C3F3E">
              <w:rPr>
                <w:rFonts w:ascii="Garamond" w:hAnsi="Garamond"/>
                <w:color w:val="000000" w:themeColor="text1"/>
                <w:sz w:val="24"/>
                <w:szCs w:val="24"/>
              </w:rPr>
              <w:t xml:space="preserve"> of </w:t>
            </w:r>
            <w:proofErr w:type="spellStart"/>
            <w:r w:rsidR="0097137D" w:rsidRPr="004C3F3E">
              <w:rPr>
                <w:rFonts w:ascii="Garamond" w:hAnsi="Garamond"/>
                <w:color w:val="000000" w:themeColor="text1"/>
                <w:sz w:val="24"/>
                <w:szCs w:val="24"/>
              </w:rPr>
              <w:t>Concept</w:t>
            </w:r>
            <w:proofErr w:type="spellEnd"/>
            <w:r w:rsidR="0097137D" w:rsidRPr="004C3F3E">
              <w:rPr>
                <w:rFonts w:ascii="Garamond" w:hAnsi="Garamond"/>
                <w:color w:val="000000" w:themeColor="text1"/>
                <w:sz w:val="24"/>
                <w:szCs w:val="24"/>
              </w:rPr>
              <w:t xml:space="preserve"> (</w:t>
            </w:r>
            <w:proofErr w:type="spellStart"/>
            <w:r w:rsidR="0097137D" w:rsidRPr="004C3F3E">
              <w:rPr>
                <w:rFonts w:ascii="Garamond" w:hAnsi="Garamond"/>
                <w:color w:val="000000" w:themeColor="text1"/>
                <w:sz w:val="24"/>
                <w:szCs w:val="24"/>
              </w:rPr>
              <w:t>PoC</w:t>
            </w:r>
            <w:proofErr w:type="spellEnd"/>
            <w:r w:rsidR="0097137D" w:rsidRPr="004C3F3E">
              <w:rPr>
                <w:rFonts w:ascii="Garamond" w:hAnsi="Garamond"/>
                <w:color w:val="000000" w:themeColor="text1"/>
                <w:sz w:val="24"/>
                <w:szCs w:val="24"/>
              </w:rPr>
              <w:t>) Alap létrehozása, működtetése</w:t>
            </w:r>
          </w:p>
        </w:tc>
        <w:tc>
          <w:tcPr>
            <w:tcW w:w="567" w:type="dxa"/>
            <w:vAlign w:val="center"/>
          </w:tcPr>
          <w:p w14:paraId="41C07C86"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6C4D4A81" w14:textId="1689AE20" w:rsidR="0087683B" w:rsidRPr="004C3F3E" w:rsidRDefault="0087683B" w:rsidP="00CB7C2C">
            <w:pPr>
              <w:spacing w:after="0"/>
              <w:rPr>
                <w:rFonts w:ascii="Garamond" w:hAnsi="Garamond"/>
                <w:color w:val="000000" w:themeColor="text1"/>
                <w:sz w:val="24"/>
                <w:szCs w:val="24"/>
              </w:rPr>
            </w:pPr>
          </w:p>
        </w:tc>
      </w:tr>
      <w:tr w:rsidR="0097137D" w:rsidRPr="009F05DF" w14:paraId="07CD481A" w14:textId="77777777" w:rsidTr="00EC3C63">
        <w:trPr>
          <w:trHeight w:val="426"/>
        </w:trPr>
        <w:tc>
          <w:tcPr>
            <w:tcW w:w="4323" w:type="dxa"/>
          </w:tcPr>
          <w:p w14:paraId="0EF72D5C" w14:textId="7714CFC4" w:rsidR="0097137D" w:rsidRPr="004C3F3E" w:rsidRDefault="00AB6E9E" w:rsidP="004642F0">
            <w:pPr>
              <w:spacing w:after="0"/>
              <w:ind w:left="284" w:hanging="284"/>
              <w:rPr>
                <w:rFonts w:ascii="Garamond" w:hAnsi="Garamond"/>
                <w:color w:val="000000" w:themeColor="text1"/>
                <w:sz w:val="24"/>
                <w:szCs w:val="24"/>
              </w:rPr>
            </w:pPr>
            <w:r>
              <w:rPr>
                <w:rFonts w:ascii="Garamond" w:hAnsi="Garamond"/>
                <w:color w:val="000000" w:themeColor="text1"/>
                <w:sz w:val="24"/>
                <w:szCs w:val="24"/>
              </w:rPr>
              <w:t>f</w:t>
            </w:r>
            <w:r w:rsidR="0097137D" w:rsidRPr="004C3F3E">
              <w:rPr>
                <w:rFonts w:ascii="Garamond" w:hAnsi="Garamond"/>
                <w:color w:val="000000" w:themeColor="text1"/>
                <w:sz w:val="24"/>
                <w:szCs w:val="24"/>
              </w:rPr>
              <w:t>)</w:t>
            </w:r>
            <w:r w:rsidR="0097137D" w:rsidRPr="004C3F3E">
              <w:rPr>
                <w:rFonts w:ascii="Garamond" w:hAnsi="Garamond"/>
                <w:color w:val="000000" w:themeColor="text1"/>
                <w:sz w:val="24"/>
                <w:szCs w:val="24"/>
              </w:rPr>
              <w:tab/>
              <w:t>Egyetemi hasznosító vállalkozások létrehozásának elősegítése, támogatása, üzleti tervezési feladatok ellátása.</w:t>
            </w:r>
          </w:p>
        </w:tc>
        <w:tc>
          <w:tcPr>
            <w:tcW w:w="567" w:type="dxa"/>
            <w:vAlign w:val="center"/>
          </w:tcPr>
          <w:p w14:paraId="18E1F473"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36C6E85F" w14:textId="1075F919" w:rsidR="0097137D" w:rsidRPr="004C3F3E" w:rsidRDefault="0097137D" w:rsidP="00CB7C2C">
            <w:pPr>
              <w:spacing w:after="0"/>
              <w:rPr>
                <w:rFonts w:ascii="Garamond" w:hAnsi="Garamond"/>
                <w:color w:val="000000" w:themeColor="text1"/>
                <w:sz w:val="24"/>
                <w:szCs w:val="24"/>
              </w:rPr>
            </w:pPr>
          </w:p>
        </w:tc>
      </w:tr>
      <w:tr w:rsidR="0097137D" w:rsidRPr="009F05DF" w14:paraId="644EC71C" w14:textId="77777777" w:rsidTr="00EC3C63">
        <w:trPr>
          <w:trHeight w:val="426"/>
        </w:trPr>
        <w:tc>
          <w:tcPr>
            <w:tcW w:w="4323" w:type="dxa"/>
          </w:tcPr>
          <w:p w14:paraId="6953BAC6" w14:textId="747382E4" w:rsidR="0097137D" w:rsidRPr="004C3F3E" w:rsidRDefault="00AB6E9E" w:rsidP="00B323A2">
            <w:pPr>
              <w:spacing w:after="0"/>
              <w:ind w:left="284" w:hanging="284"/>
              <w:jc w:val="both"/>
              <w:rPr>
                <w:rFonts w:ascii="Garamond" w:hAnsi="Garamond"/>
                <w:color w:val="000000" w:themeColor="text1"/>
                <w:sz w:val="24"/>
                <w:szCs w:val="24"/>
              </w:rPr>
            </w:pPr>
            <w:r>
              <w:rPr>
                <w:rFonts w:ascii="Garamond" w:hAnsi="Garamond"/>
                <w:color w:val="000000" w:themeColor="text1"/>
                <w:sz w:val="24"/>
                <w:szCs w:val="24"/>
              </w:rPr>
              <w:t>g</w:t>
            </w:r>
            <w:r w:rsidR="0097137D" w:rsidRPr="004C3F3E">
              <w:rPr>
                <w:rFonts w:ascii="Garamond" w:hAnsi="Garamond"/>
                <w:color w:val="000000" w:themeColor="text1"/>
                <w:sz w:val="24"/>
                <w:szCs w:val="24"/>
              </w:rPr>
              <w:t xml:space="preserve">) Az uniós kutatási és innovációs keretprogramokban való részvétel javítása érdekében H2020 /vagy Horizont Európa Információs Pont létrehozása, működtetése. </w:t>
            </w:r>
          </w:p>
        </w:tc>
        <w:tc>
          <w:tcPr>
            <w:tcW w:w="567" w:type="dxa"/>
            <w:vAlign w:val="center"/>
          </w:tcPr>
          <w:p w14:paraId="4D281458"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579AAF95" w14:textId="2F6B9461" w:rsidR="0097137D" w:rsidRPr="004C3F3E" w:rsidRDefault="0097137D" w:rsidP="00CB7C2C">
            <w:pPr>
              <w:spacing w:after="0"/>
              <w:rPr>
                <w:rFonts w:ascii="Garamond" w:hAnsi="Garamond"/>
                <w:color w:val="000000" w:themeColor="text1"/>
                <w:sz w:val="24"/>
                <w:szCs w:val="24"/>
              </w:rPr>
            </w:pPr>
          </w:p>
        </w:tc>
      </w:tr>
      <w:tr w:rsidR="0097137D" w:rsidRPr="009F05DF" w14:paraId="41CAED21" w14:textId="77777777" w:rsidTr="00EC3C63">
        <w:trPr>
          <w:trHeight w:val="426"/>
        </w:trPr>
        <w:tc>
          <w:tcPr>
            <w:tcW w:w="4323" w:type="dxa"/>
          </w:tcPr>
          <w:p w14:paraId="5FB712A0" w14:textId="0E716C3A" w:rsidR="0097137D" w:rsidRPr="004C3F3E" w:rsidRDefault="00AB6E9E" w:rsidP="004642F0">
            <w:pPr>
              <w:ind w:left="284" w:hanging="284"/>
              <w:contextualSpacing/>
              <w:jc w:val="both"/>
              <w:rPr>
                <w:rFonts w:ascii="Garamond" w:hAnsi="Garamond"/>
                <w:color w:val="000000" w:themeColor="text1"/>
                <w:sz w:val="24"/>
                <w:szCs w:val="24"/>
              </w:rPr>
            </w:pPr>
            <w:r>
              <w:rPr>
                <w:rFonts w:ascii="Garamond" w:hAnsi="Garamond"/>
                <w:color w:val="000000" w:themeColor="text1"/>
                <w:sz w:val="24"/>
                <w:szCs w:val="24"/>
              </w:rPr>
              <w:t>h</w:t>
            </w:r>
            <w:r w:rsidR="0097137D" w:rsidRPr="004C3F3E">
              <w:rPr>
                <w:rFonts w:ascii="Garamond" w:hAnsi="Garamond"/>
                <w:color w:val="000000" w:themeColor="text1"/>
                <w:sz w:val="24"/>
                <w:szCs w:val="24"/>
              </w:rPr>
              <w:t>)</w:t>
            </w:r>
            <w:r w:rsidR="0097137D" w:rsidRPr="004C3F3E">
              <w:rPr>
                <w:rFonts w:ascii="Garamond" w:hAnsi="Garamond"/>
                <w:color w:val="000000" w:themeColor="text1"/>
                <w:sz w:val="24"/>
                <w:szCs w:val="24"/>
              </w:rPr>
              <w:tab/>
              <w:t xml:space="preserve">Technológia- és tudástranszferhez kapcsolódó kompetenciák fejlesztése. </w:t>
            </w:r>
          </w:p>
        </w:tc>
        <w:tc>
          <w:tcPr>
            <w:tcW w:w="567" w:type="dxa"/>
            <w:vAlign w:val="center"/>
          </w:tcPr>
          <w:p w14:paraId="6A5D96E9" w14:textId="77777777" w:rsidR="0097137D" w:rsidRPr="004C3F3E" w:rsidRDefault="0097137D" w:rsidP="005F3928">
            <w:pPr>
              <w:spacing w:after="0"/>
              <w:jc w:val="center"/>
              <w:rPr>
                <w:rFonts w:ascii="Garamond" w:hAnsi="Garamond"/>
                <w:color w:val="000000" w:themeColor="text1"/>
                <w:sz w:val="24"/>
                <w:szCs w:val="24"/>
              </w:rPr>
            </w:pPr>
          </w:p>
        </w:tc>
        <w:tc>
          <w:tcPr>
            <w:tcW w:w="4508" w:type="dxa"/>
          </w:tcPr>
          <w:p w14:paraId="614C28ED" w14:textId="15A15C46" w:rsidR="0087683B" w:rsidRPr="004C3F3E" w:rsidRDefault="0087683B" w:rsidP="00CB7C2C">
            <w:pPr>
              <w:spacing w:after="0"/>
              <w:rPr>
                <w:rFonts w:ascii="Garamond" w:hAnsi="Garamond"/>
                <w:color w:val="000000" w:themeColor="text1"/>
                <w:sz w:val="24"/>
                <w:szCs w:val="24"/>
              </w:rPr>
            </w:pPr>
          </w:p>
        </w:tc>
      </w:tr>
      <w:tr w:rsidR="0097137D" w:rsidRPr="009F05DF" w14:paraId="26882B36" w14:textId="77777777" w:rsidTr="00EC3C63">
        <w:trPr>
          <w:trHeight w:val="426"/>
        </w:trPr>
        <w:tc>
          <w:tcPr>
            <w:tcW w:w="4323" w:type="dxa"/>
          </w:tcPr>
          <w:p w14:paraId="20F7ED72" w14:textId="3051A93D" w:rsidR="0097137D" w:rsidRPr="004C3F3E" w:rsidRDefault="00AB6E9E" w:rsidP="004642F0">
            <w:pPr>
              <w:ind w:left="284" w:hanging="284"/>
              <w:contextualSpacing/>
              <w:jc w:val="both"/>
              <w:rPr>
                <w:rFonts w:ascii="Garamond" w:hAnsi="Garamond"/>
                <w:color w:val="000000" w:themeColor="text1"/>
                <w:sz w:val="24"/>
                <w:szCs w:val="24"/>
              </w:rPr>
            </w:pPr>
            <w:r>
              <w:rPr>
                <w:rFonts w:ascii="Garamond" w:hAnsi="Garamond"/>
                <w:color w:val="000000" w:themeColor="text1"/>
                <w:sz w:val="24"/>
                <w:szCs w:val="24"/>
              </w:rPr>
              <w:t>i</w:t>
            </w:r>
            <w:r w:rsidR="0097137D" w:rsidRPr="004C3F3E">
              <w:rPr>
                <w:rFonts w:ascii="Garamond" w:hAnsi="Garamond"/>
                <w:color w:val="000000" w:themeColor="text1"/>
                <w:sz w:val="24"/>
                <w:szCs w:val="24"/>
              </w:rPr>
              <w:t>)</w:t>
            </w:r>
            <w:r w:rsidR="0097137D" w:rsidRPr="004C3F3E">
              <w:rPr>
                <w:rFonts w:ascii="Garamond" w:hAnsi="Garamond"/>
                <w:color w:val="000000" w:themeColor="text1"/>
                <w:sz w:val="24"/>
                <w:szCs w:val="24"/>
              </w:rPr>
              <w:tab/>
              <w:t>Nemzetközi technológiai transzfer szervezetekhez való csatlakozás.</w:t>
            </w:r>
          </w:p>
        </w:tc>
        <w:tc>
          <w:tcPr>
            <w:tcW w:w="567" w:type="dxa"/>
            <w:vAlign w:val="center"/>
          </w:tcPr>
          <w:p w14:paraId="1942EFC8" w14:textId="77777777" w:rsidR="0097137D" w:rsidRPr="004C3F3E" w:rsidRDefault="0097137D" w:rsidP="005F3928">
            <w:pPr>
              <w:jc w:val="center"/>
              <w:rPr>
                <w:rFonts w:ascii="Garamond" w:hAnsi="Garamond"/>
                <w:color w:val="000000" w:themeColor="text1"/>
                <w:sz w:val="24"/>
                <w:szCs w:val="24"/>
              </w:rPr>
            </w:pPr>
          </w:p>
        </w:tc>
        <w:tc>
          <w:tcPr>
            <w:tcW w:w="4508" w:type="dxa"/>
          </w:tcPr>
          <w:p w14:paraId="2BCE5B0F" w14:textId="23734C4D" w:rsidR="0087683B" w:rsidRPr="004C3F3E" w:rsidRDefault="0087683B" w:rsidP="00CB7C2C">
            <w:pPr>
              <w:rPr>
                <w:rFonts w:ascii="Garamond" w:hAnsi="Garamond"/>
                <w:color w:val="000000" w:themeColor="text1"/>
                <w:sz w:val="24"/>
                <w:szCs w:val="24"/>
              </w:rPr>
            </w:pPr>
          </w:p>
        </w:tc>
      </w:tr>
      <w:tr w:rsidR="0097137D" w:rsidRPr="009F05DF" w14:paraId="3ADFCADD" w14:textId="77777777" w:rsidTr="00EC3C63">
        <w:trPr>
          <w:trHeight w:val="426"/>
        </w:trPr>
        <w:tc>
          <w:tcPr>
            <w:tcW w:w="4323" w:type="dxa"/>
          </w:tcPr>
          <w:p w14:paraId="50EE8B83" w14:textId="47D65D87" w:rsidR="0097137D" w:rsidRPr="004C3F3E" w:rsidRDefault="00AB6E9E" w:rsidP="004642F0">
            <w:pPr>
              <w:ind w:left="284" w:hanging="284"/>
              <w:contextualSpacing/>
              <w:jc w:val="both"/>
              <w:rPr>
                <w:rFonts w:ascii="Garamond" w:hAnsi="Garamond"/>
                <w:color w:val="000000" w:themeColor="text1"/>
                <w:sz w:val="24"/>
                <w:szCs w:val="24"/>
              </w:rPr>
            </w:pPr>
            <w:r>
              <w:rPr>
                <w:rFonts w:ascii="Garamond" w:hAnsi="Garamond"/>
                <w:color w:val="000000" w:themeColor="text1"/>
                <w:sz w:val="24"/>
                <w:szCs w:val="24"/>
              </w:rPr>
              <w:t>j</w:t>
            </w:r>
            <w:r w:rsidR="0097137D" w:rsidRPr="004C3F3E">
              <w:rPr>
                <w:rFonts w:ascii="Garamond" w:hAnsi="Garamond"/>
                <w:color w:val="000000" w:themeColor="text1"/>
                <w:sz w:val="24"/>
                <w:szCs w:val="24"/>
              </w:rPr>
              <w:t>)</w:t>
            </w:r>
            <w:r w:rsidR="0097137D" w:rsidRPr="004C3F3E">
              <w:rPr>
                <w:rFonts w:ascii="Garamond" w:hAnsi="Garamond"/>
                <w:color w:val="000000" w:themeColor="text1"/>
                <w:sz w:val="24"/>
                <w:szCs w:val="24"/>
              </w:rPr>
              <w:tab/>
              <w:t xml:space="preserve">Közösségi tér létrehozásához és működtetéséhez kapcsolódó szakmai tevékenységek, programok (workshop, rendezvények) megvalósítása és szolgáltatási portfólió kialakítása </w:t>
            </w:r>
          </w:p>
        </w:tc>
        <w:tc>
          <w:tcPr>
            <w:tcW w:w="567" w:type="dxa"/>
            <w:vAlign w:val="center"/>
          </w:tcPr>
          <w:p w14:paraId="5F9F7295" w14:textId="77777777" w:rsidR="0097137D" w:rsidRPr="004C3F3E" w:rsidRDefault="0097137D" w:rsidP="005F3928">
            <w:pPr>
              <w:jc w:val="center"/>
              <w:rPr>
                <w:rFonts w:ascii="Garamond" w:hAnsi="Garamond"/>
                <w:color w:val="000000" w:themeColor="text1"/>
                <w:sz w:val="24"/>
                <w:szCs w:val="24"/>
              </w:rPr>
            </w:pPr>
          </w:p>
        </w:tc>
        <w:tc>
          <w:tcPr>
            <w:tcW w:w="4508" w:type="dxa"/>
          </w:tcPr>
          <w:p w14:paraId="7E73C880" w14:textId="37F57BE9" w:rsidR="0097137D" w:rsidRPr="004C3F3E" w:rsidRDefault="0097137D" w:rsidP="00CB7C2C">
            <w:pPr>
              <w:rPr>
                <w:rFonts w:ascii="Garamond" w:hAnsi="Garamond"/>
                <w:color w:val="000000" w:themeColor="text1"/>
                <w:sz w:val="24"/>
                <w:szCs w:val="24"/>
              </w:rPr>
            </w:pPr>
          </w:p>
        </w:tc>
      </w:tr>
    </w:tbl>
    <w:p w14:paraId="74F0CFCF" w14:textId="77777777" w:rsidR="00827C84" w:rsidRDefault="00827C84" w:rsidP="007545FA">
      <w:pPr>
        <w:spacing w:after="120"/>
        <w:jc w:val="both"/>
        <w:rPr>
          <w:rFonts w:ascii="Garamond" w:hAnsi="Garamond" w:cs="Arial"/>
          <w:b/>
          <w:sz w:val="24"/>
        </w:rPr>
      </w:pPr>
    </w:p>
    <w:p w14:paraId="1F51301E" w14:textId="77777777" w:rsidR="00EF2524" w:rsidRDefault="00EF2524" w:rsidP="007545FA">
      <w:pPr>
        <w:spacing w:after="120"/>
        <w:jc w:val="both"/>
        <w:rPr>
          <w:rFonts w:ascii="Garamond" w:hAnsi="Garamond" w:cs="Arial"/>
          <w:b/>
          <w:sz w:val="24"/>
        </w:rPr>
        <w:sectPr w:rsidR="00EF2524" w:rsidSect="00577831">
          <w:headerReference w:type="default" r:id="rId9"/>
          <w:footerReference w:type="default" r:id="rId10"/>
          <w:headerReference w:type="first" r:id="rId11"/>
          <w:footerReference w:type="first" r:id="rId12"/>
          <w:pgSz w:w="11906" w:h="16838"/>
          <w:pgMar w:top="1389" w:right="1274" w:bottom="1417" w:left="1417" w:header="1134" w:footer="567" w:gutter="0"/>
          <w:pgNumType w:chapStyle="1"/>
          <w:cols w:space="708"/>
          <w:titlePg/>
          <w:docGrid w:linePitch="360"/>
        </w:sectPr>
      </w:pPr>
    </w:p>
    <w:p w14:paraId="5561351B" w14:textId="2E5F767C" w:rsidR="00827C84" w:rsidRDefault="00827C84" w:rsidP="007545FA">
      <w:pPr>
        <w:spacing w:after="120"/>
        <w:jc w:val="both"/>
        <w:rPr>
          <w:rFonts w:ascii="Garamond" w:hAnsi="Garamond" w:cs="Arial"/>
          <w:b/>
          <w:sz w:val="24"/>
        </w:rPr>
      </w:pPr>
    </w:p>
    <w:p w14:paraId="2CC369D8" w14:textId="5BF49C40" w:rsidR="00FA6B72" w:rsidRPr="00411268" w:rsidRDefault="00FA6B72" w:rsidP="00411268">
      <w:pPr>
        <w:pStyle w:val="Listaszerbekezds"/>
        <w:numPr>
          <w:ilvl w:val="0"/>
          <w:numId w:val="68"/>
        </w:numPr>
        <w:spacing w:after="120"/>
        <w:jc w:val="both"/>
        <w:rPr>
          <w:rFonts w:ascii="Garamond" w:hAnsi="Garamond" w:cs="Arial"/>
          <w:b/>
          <w:caps/>
          <w:sz w:val="24"/>
        </w:rPr>
      </w:pPr>
      <w:r w:rsidRPr="00411268">
        <w:rPr>
          <w:rFonts w:ascii="Garamond" w:hAnsi="Garamond" w:cs="Arial"/>
          <w:b/>
          <w:caps/>
          <w:sz w:val="24"/>
        </w:rPr>
        <w:t xml:space="preserve">Indikátorok </w:t>
      </w:r>
      <w:proofErr w:type="gramStart"/>
      <w:r w:rsidR="009055F9" w:rsidRPr="00411268">
        <w:rPr>
          <w:rFonts w:ascii="Garamond" w:hAnsi="Garamond" w:cs="Arial"/>
          <w:b/>
          <w:caps/>
          <w:sz w:val="24"/>
        </w:rPr>
        <w:t>és</w:t>
      </w:r>
      <w:proofErr w:type="gramEnd"/>
      <w:r w:rsidR="009055F9" w:rsidRPr="00411268">
        <w:rPr>
          <w:rFonts w:ascii="Garamond" w:hAnsi="Garamond" w:cs="Arial"/>
          <w:b/>
          <w:caps/>
          <w:sz w:val="24"/>
        </w:rPr>
        <w:t xml:space="preserve"> kötelező </w:t>
      </w:r>
      <w:r w:rsidR="004164EA" w:rsidRPr="00411268">
        <w:rPr>
          <w:rFonts w:ascii="Garamond" w:hAnsi="Garamond" w:cs="Arial"/>
          <w:b/>
          <w:caps/>
          <w:sz w:val="24"/>
        </w:rPr>
        <w:t>vállalások</w:t>
      </w:r>
    </w:p>
    <w:p w14:paraId="2A8DE4F3" w14:textId="16162B86" w:rsidR="00FA6B72" w:rsidRPr="00D36245" w:rsidRDefault="00CE5BD2" w:rsidP="00EE22A2">
      <w:pPr>
        <w:pStyle w:val="Jegyzetszveg"/>
        <w:rPr>
          <w:rFonts w:ascii="Garamond" w:hAnsi="Garamond"/>
          <w:b/>
          <w:sz w:val="24"/>
          <w:szCs w:val="24"/>
        </w:rPr>
      </w:pPr>
      <w:r w:rsidRPr="00D36245">
        <w:rPr>
          <w:rFonts w:ascii="Garamond" w:hAnsi="Garamond"/>
          <w:b/>
          <w:sz w:val="24"/>
          <w:szCs w:val="24"/>
        </w:rPr>
        <w:t xml:space="preserve">A Pályázati felhívás 4.1 pontjában </w:t>
      </w:r>
      <w:proofErr w:type="gramStart"/>
      <w:r w:rsidR="00DC7169">
        <w:rPr>
          <w:rFonts w:ascii="Garamond" w:hAnsi="Garamond"/>
          <w:b/>
          <w:sz w:val="24"/>
          <w:szCs w:val="24"/>
        </w:rPr>
        <w:t>szereplő</w:t>
      </w:r>
      <w:r w:rsidR="00D36245" w:rsidRPr="00D36245">
        <w:rPr>
          <w:rFonts w:ascii="Garamond" w:hAnsi="Garamond"/>
          <w:b/>
          <w:sz w:val="24"/>
          <w:szCs w:val="24"/>
        </w:rPr>
        <w:t xml:space="preserve"> kötelező</w:t>
      </w:r>
      <w:proofErr w:type="gramEnd"/>
      <w:r w:rsidRPr="00D36245">
        <w:rPr>
          <w:rFonts w:ascii="Garamond" w:hAnsi="Garamond"/>
          <w:b/>
          <w:sz w:val="24"/>
          <w:szCs w:val="24"/>
        </w:rPr>
        <w:t xml:space="preserve"> és vállalt tevékenységek teljesítésével kapcsolatos </w:t>
      </w:r>
      <w:r w:rsidR="00D72957" w:rsidRPr="00D36245">
        <w:rPr>
          <w:rFonts w:ascii="Garamond" w:hAnsi="Garamond"/>
          <w:b/>
          <w:sz w:val="24"/>
          <w:szCs w:val="24"/>
        </w:rPr>
        <w:t>indikátorok</w:t>
      </w:r>
      <w:r w:rsidR="00E62906" w:rsidRPr="00D36245">
        <w:rPr>
          <w:rFonts w:ascii="Garamond" w:hAnsi="Garamond" w:cs="Arial"/>
          <w:b/>
          <w:sz w:val="24"/>
        </w:rPr>
        <w:t xml:space="preserve"> a </w:t>
      </w:r>
      <w:r w:rsidRPr="00D36245">
        <w:rPr>
          <w:rFonts w:ascii="Garamond" w:hAnsi="Garamond" w:cs="Arial"/>
          <w:b/>
          <w:sz w:val="24"/>
        </w:rPr>
        <w:t>projekt 1. és 2. szakaszában:</w:t>
      </w:r>
    </w:p>
    <w:tbl>
      <w:tblPr>
        <w:tblW w:w="13692" w:type="dxa"/>
        <w:jc w:val="center"/>
        <w:tblInd w:w="1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3"/>
        <w:gridCol w:w="851"/>
        <w:gridCol w:w="1591"/>
        <w:gridCol w:w="1354"/>
        <w:gridCol w:w="1843"/>
        <w:gridCol w:w="1417"/>
        <w:gridCol w:w="1054"/>
        <w:gridCol w:w="1670"/>
        <w:gridCol w:w="1499"/>
      </w:tblGrid>
      <w:tr w:rsidR="00EF2524" w:rsidRPr="00EC117B" w14:paraId="3661BC47" w14:textId="77777777" w:rsidTr="00F556DC">
        <w:trPr>
          <w:jc w:val="center"/>
        </w:trPr>
        <w:tc>
          <w:tcPr>
            <w:tcW w:w="2413" w:type="dxa"/>
            <w:shd w:val="clear" w:color="auto" w:fill="D9D9D9" w:themeFill="background1" w:themeFillShade="D9"/>
            <w:vAlign w:val="center"/>
          </w:tcPr>
          <w:p w14:paraId="26E8B88F" w14:textId="77777777" w:rsidR="00EF2524" w:rsidRPr="00F556DC" w:rsidRDefault="00EF2524" w:rsidP="00DC7169">
            <w:pPr>
              <w:spacing w:after="0"/>
              <w:ind w:right="-98"/>
              <w:jc w:val="center"/>
              <w:rPr>
                <w:rFonts w:ascii="Garamond" w:hAnsi="Garamond" w:cs="Arial"/>
                <w:b/>
                <w:sz w:val="20"/>
                <w:szCs w:val="20"/>
              </w:rPr>
            </w:pPr>
            <w:r w:rsidRPr="00F556DC">
              <w:rPr>
                <w:rFonts w:ascii="Garamond" w:hAnsi="Garamond" w:cs="Arial"/>
                <w:b/>
                <w:sz w:val="20"/>
                <w:szCs w:val="20"/>
              </w:rPr>
              <w:t>Indikátor megnevezése</w:t>
            </w:r>
          </w:p>
        </w:tc>
        <w:tc>
          <w:tcPr>
            <w:tcW w:w="851" w:type="dxa"/>
            <w:shd w:val="clear" w:color="auto" w:fill="D9D9D9" w:themeFill="background1" w:themeFillShade="D9"/>
            <w:vAlign w:val="center"/>
          </w:tcPr>
          <w:p w14:paraId="48FD02DE" w14:textId="77777777" w:rsidR="00EF2524" w:rsidRPr="00F556DC" w:rsidRDefault="00EF2524" w:rsidP="00DC7169">
            <w:pPr>
              <w:spacing w:after="0"/>
              <w:ind w:left="-98" w:right="-108"/>
              <w:jc w:val="center"/>
              <w:rPr>
                <w:rFonts w:ascii="Garamond" w:hAnsi="Garamond" w:cs="Arial"/>
                <w:b/>
                <w:sz w:val="20"/>
                <w:szCs w:val="20"/>
              </w:rPr>
            </w:pPr>
            <w:r w:rsidRPr="00F556DC">
              <w:rPr>
                <w:rFonts w:ascii="Garamond" w:hAnsi="Garamond" w:cs="Arial"/>
                <w:b/>
                <w:sz w:val="20"/>
                <w:szCs w:val="20"/>
              </w:rPr>
              <w:t>Mérték-egység</w:t>
            </w:r>
          </w:p>
        </w:tc>
        <w:tc>
          <w:tcPr>
            <w:tcW w:w="1591" w:type="dxa"/>
            <w:shd w:val="clear" w:color="auto" w:fill="D9D9D9" w:themeFill="background1" w:themeFillShade="D9"/>
            <w:vAlign w:val="center"/>
          </w:tcPr>
          <w:p w14:paraId="39979007" w14:textId="4D82ABE7" w:rsidR="00EF2524" w:rsidRPr="00F556DC" w:rsidRDefault="00EF2524" w:rsidP="00DC7169">
            <w:pPr>
              <w:spacing w:after="0"/>
              <w:ind w:right="-52"/>
              <w:jc w:val="center"/>
              <w:rPr>
                <w:rFonts w:ascii="Garamond" w:hAnsi="Garamond" w:cs="Arial"/>
                <w:b/>
                <w:sz w:val="20"/>
                <w:szCs w:val="20"/>
              </w:rPr>
            </w:pPr>
            <w:r w:rsidRPr="00F556DC">
              <w:rPr>
                <w:rFonts w:ascii="Garamond" w:hAnsi="Garamond" w:cs="Arial"/>
                <w:b/>
                <w:sz w:val="20"/>
                <w:szCs w:val="20"/>
              </w:rPr>
              <w:t>1. szakaszban vállalt érték</w:t>
            </w:r>
          </w:p>
        </w:tc>
        <w:tc>
          <w:tcPr>
            <w:tcW w:w="1354" w:type="dxa"/>
            <w:shd w:val="clear" w:color="auto" w:fill="D9D9D9" w:themeFill="background1" w:themeFillShade="D9"/>
            <w:vAlign w:val="center"/>
          </w:tcPr>
          <w:p w14:paraId="3CE7B391" w14:textId="567723E5" w:rsidR="00EF2524" w:rsidRPr="00F556DC" w:rsidRDefault="00EF2524" w:rsidP="00B323A2">
            <w:pPr>
              <w:spacing w:after="0"/>
              <w:ind w:left="-108" w:right="-52"/>
              <w:jc w:val="center"/>
              <w:rPr>
                <w:rFonts w:ascii="Garamond" w:hAnsi="Garamond" w:cs="Arial"/>
                <w:b/>
                <w:sz w:val="20"/>
                <w:szCs w:val="20"/>
              </w:rPr>
            </w:pPr>
            <w:r w:rsidRPr="00F556DC">
              <w:rPr>
                <w:rFonts w:ascii="Garamond" w:hAnsi="Garamond" w:cs="Arial"/>
                <w:b/>
                <w:sz w:val="20"/>
                <w:szCs w:val="20"/>
              </w:rPr>
              <w:t>1. szakaszban elért érték</w:t>
            </w:r>
            <w:r w:rsidRPr="00F556DC">
              <w:rPr>
                <w:rStyle w:val="Lbjegyzet-hivatkozs"/>
                <w:rFonts w:ascii="Garamond" w:hAnsi="Garamond" w:cs="Arial"/>
                <w:b/>
                <w:sz w:val="20"/>
                <w:szCs w:val="20"/>
              </w:rPr>
              <w:footnoteReference w:id="2"/>
            </w:r>
          </w:p>
        </w:tc>
        <w:tc>
          <w:tcPr>
            <w:tcW w:w="1843" w:type="dxa"/>
            <w:shd w:val="clear" w:color="auto" w:fill="D9D9D9" w:themeFill="background1" w:themeFillShade="D9"/>
            <w:vAlign w:val="center"/>
          </w:tcPr>
          <w:p w14:paraId="01F52B24" w14:textId="71479556" w:rsidR="00EF2524" w:rsidRPr="00F556DC" w:rsidRDefault="00EF2524" w:rsidP="00EF2524">
            <w:pPr>
              <w:spacing w:after="0"/>
              <w:ind w:left="-108" w:right="-52"/>
              <w:jc w:val="center"/>
              <w:rPr>
                <w:rFonts w:ascii="Garamond" w:hAnsi="Garamond" w:cs="Arial"/>
                <w:b/>
                <w:sz w:val="20"/>
                <w:szCs w:val="20"/>
              </w:rPr>
            </w:pPr>
            <w:r w:rsidRPr="00F556DC">
              <w:rPr>
                <w:rFonts w:ascii="Garamond" w:hAnsi="Garamond" w:cs="Arial"/>
                <w:b/>
                <w:sz w:val="20"/>
                <w:szCs w:val="20"/>
              </w:rPr>
              <w:t>Eltérés esetén indoklás</w:t>
            </w:r>
          </w:p>
        </w:tc>
        <w:tc>
          <w:tcPr>
            <w:tcW w:w="1417" w:type="dxa"/>
            <w:shd w:val="clear" w:color="auto" w:fill="D9D9D9" w:themeFill="background1" w:themeFillShade="D9"/>
            <w:vAlign w:val="center"/>
          </w:tcPr>
          <w:p w14:paraId="1DB738EE" w14:textId="220030DC" w:rsidR="00EF2524" w:rsidRPr="00F556DC" w:rsidRDefault="00EF2524" w:rsidP="00EF2524">
            <w:pPr>
              <w:spacing w:after="0"/>
              <w:ind w:left="-108" w:right="-52"/>
              <w:jc w:val="center"/>
              <w:rPr>
                <w:rFonts w:ascii="Garamond" w:hAnsi="Garamond" w:cs="Arial"/>
                <w:b/>
                <w:sz w:val="20"/>
                <w:szCs w:val="20"/>
              </w:rPr>
            </w:pPr>
            <w:r w:rsidRPr="00F556DC">
              <w:rPr>
                <w:rFonts w:ascii="Garamond" w:hAnsi="Garamond" w:cs="Arial"/>
                <w:b/>
                <w:sz w:val="20"/>
                <w:szCs w:val="20"/>
              </w:rPr>
              <w:t>1. szakasz végéig még megvalósítható érték</w:t>
            </w:r>
          </w:p>
        </w:tc>
        <w:tc>
          <w:tcPr>
            <w:tcW w:w="1054" w:type="dxa"/>
            <w:shd w:val="clear" w:color="auto" w:fill="D9D9D9" w:themeFill="background1" w:themeFillShade="D9"/>
            <w:vAlign w:val="center"/>
          </w:tcPr>
          <w:p w14:paraId="2D63CBFA" w14:textId="0A70A003" w:rsidR="00EF2524" w:rsidRPr="00F556DC" w:rsidRDefault="00EF2524" w:rsidP="00DC7169">
            <w:pPr>
              <w:spacing w:after="0"/>
              <w:ind w:left="-108" w:right="-52"/>
              <w:jc w:val="center"/>
              <w:rPr>
                <w:rFonts w:ascii="Garamond" w:hAnsi="Garamond" w:cs="Arial"/>
                <w:b/>
                <w:sz w:val="20"/>
                <w:szCs w:val="20"/>
              </w:rPr>
            </w:pPr>
            <w:r w:rsidRPr="00F556DC">
              <w:rPr>
                <w:rFonts w:ascii="Garamond" w:hAnsi="Garamond" w:cs="Arial"/>
                <w:b/>
                <w:sz w:val="20"/>
                <w:szCs w:val="20"/>
              </w:rPr>
              <w:t>2. szakaszban vállalt érték</w:t>
            </w:r>
          </w:p>
        </w:tc>
        <w:tc>
          <w:tcPr>
            <w:tcW w:w="1670" w:type="dxa"/>
            <w:shd w:val="clear" w:color="auto" w:fill="D9D9D9" w:themeFill="background1" w:themeFillShade="D9"/>
            <w:vAlign w:val="center"/>
          </w:tcPr>
          <w:p w14:paraId="49F22DB9" w14:textId="16172087" w:rsidR="00EF2524" w:rsidRPr="00F556DC" w:rsidRDefault="00EF2524" w:rsidP="00EC117B">
            <w:pPr>
              <w:spacing w:after="0"/>
              <w:ind w:left="-108" w:right="-52"/>
              <w:jc w:val="center"/>
              <w:rPr>
                <w:rFonts w:ascii="Garamond" w:hAnsi="Garamond" w:cs="Arial"/>
                <w:b/>
                <w:sz w:val="20"/>
                <w:szCs w:val="20"/>
              </w:rPr>
            </w:pPr>
            <w:r w:rsidRPr="00F556DC">
              <w:rPr>
                <w:rFonts w:ascii="Garamond" w:hAnsi="Garamond" w:cs="Arial"/>
                <w:b/>
                <w:sz w:val="20"/>
                <w:szCs w:val="20"/>
              </w:rPr>
              <w:t>1+2 szakaszban vállalt összesen</w:t>
            </w:r>
          </w:p>
        </w:tc>
        <w:tc>
          <w:tcPr>
            <w:tcW w:w="1499" w:type="dxa"/>
            <w:shd w:val="clear" w:color="auto" w:fill="D9D9D9" w:themeFill="background1" w:themeFillShade="D9"/>
            <w:vAlign w:val="center"/>
          </w:tcPr>
          <w:p w14:paraId="6894FAAD" w14:textId="7C0E4175" w:rsidR="00EF2524" w:rsidRPr="00F556DC" w:rsidRDefault="00EF2524" w:rsidP="00DC7169">
            <w:pPr>
              <w:spacing w:after="0"/>
              <w:ind w:left="-164" w:right="-102"/>
              <w:jc w:val="center"/>
              <w:rPr>
                <w:rFonts w:ascii="Garamond" w:hAnsi="Garamond" w:cs="Arial"/>
                <w:b/>
                <w:sz w:val="20"/>
                <w:szCs w:val="20"/>
              </w:rPr>
            </w:pPr>
            <w:r w:rsidRPr="00F556DC">
              <w:rPr>
                <w:rFonts w:ascii="Garamond" w:hAnsi="Garamond" w:cs="Arial"/>
                <w:b/>
                <w:sz w:val="20"/>
                <w:szCs w:val="20"/>
              </w:rPr>
              <w:t>Adat-szolgáltatás jellege</w:t>
            </w:r>
          </w:p>
        </w:tc>
      </w:tr>
      <w:tr w:rsidR="00504B9B" w:rsidRPr="00EC117B" w14:paraId="2F35B481" w14:textId="77777777" w:rsidTr="00F556DC">
        <w:trPr>
          <w:jc w:val="center"/>
        </w:trPr>
        <w:tc>
          <w:tcPr>
            <w:tcW w:w="2413" w:type="dxa"/>
            <w:shd w:val="clear" w:color="auto" w:fill="auto"/>
            <w:vAlign w:val="center"/>
          </w:tcPr>
          <w:p w14:paraId="5E80CC2E"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Külső partnerrel kötött és/vagy K+F+I szerződések száma</w:t>
            </w:r>
          </w:p>
        </w:tc>
        <w:tc>
          <w:tcPr>
            <w:tcW w:w="851" w:type="dxa"/>
            <w:shd w:val="clear" w:color="auto" w:fill="auto"/>
            <w:vAlign w:val="center"/>
          </w:tcPr>
          <w:p w14:paraId="0E25D921"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0A407A6F" w14:textId="77777777" w:rsidR="00504B9B" w:rsidRPr="00F556DC" w:rsidRDefault="00504B9B" w:rsidP="00D36245">
            <w:pPr>
              <w:spacing w:after="0"/>
              <w:ind w:left="-108" w:right="-52"/>
              <w:jc w:val="center"/>
              <w:rPr>
                <w:rFonts w:ascii="Garamond" w:hAnsi="Garamond" w:cs="Arial"/>
                <w:sz w:val="20"/>
                <w:szCs w:val="20"/>
              </w:rPr>
            </w:pPr>
          </w:p>
        </w:tc>
        <w:tc>
          <w:tcPr>
            <w:tcW w:w="1354" w:type="dxa"/>
            <w:vAlign w:val="center"/>
          </w:tcPr>
          <w:p w14:paraId="05847699" w14:textId="067D26A7" w:rsidR="00504B9B" w:rsidRPr="00F556DC" w:rsidRDefault="00504B9B" w:rsidP="00D36245">
            <w:pPr>
              <w:spacing w:after="0"/>
              <w:ind w:left="-108" w:right="-52"/>
              <w:jc w:val="center"/>
              <w:rPr>
                <w:rFonts w:ascii="Garamond" w:hAnsi="Garamond" w:cs="Arial"/>
                <w:sz w:val="20"/>
                <w:szCs w:val="20"/>
              </w:rPr>
            </w:pPr>
          </w:p>
        </w:tc>
        <w:tc>
          <w:tcPr>
            <w:tcW w:w="1843" w:type="dxa"/>
            <w:vAlign w:val="center"/>
          </w:tcPr>
          <w:p w14:paraId="3CAB54FB" w14:textId="724F862E" w:rsidR="00504B9B" w:rsidRPr="00F556DC" w:rsidRDefault="00504B9B" w:rsidP="00EF2524">
            <w:pPr>
              <w:spacing w:after="0"/>
              <w:ind w:left="-108" w:right="-52"/>
              <w:jc w:val="center"/>
              <w:rPr>
                <w:rFonts w:ascii="Garamond" w:hAnsi="Garamond" w:cs="Arial"/>
                <w:sz w:val="20"/>
                <w:szCs w:val="20"/>
              </w:rPr>
            </w:pPr>
          </w:p>
        </w:tc>
        <w:tc>
          <w:tcPr>
            <w:tcW w:w="1417" w:type="dxa"/>
            <w:vAlign w:val="center"/>
          </w:tcPr>
          <w:p w14:paraId="0EF3B9A0" w14:textId="77777777" w:rsidR="00504B9B" w:rsidRPr="00F556DC" w:rsidRDefault="00504B9B" w:rsidP="00EF2524">
            <w:pPr>
              <w:spacing w:after="0"/>
              <w:ind w:left="-108" w:right="-52"/>
              <w:jc w:val="center"/>
              <w:rPr>
                <w:rFonts w:ascii="Garamond" w:hAnsi="Garamond" w:cs="Arial"/>
                <w:sz w:val="20"/>
                <w:szCs w:val="20"/>
              </w:rPr>
            </w:pPr>
          </w:p>
        </w:tc>
        <w:tc>
          <w:tcPr>
            <w:tcW w:w="1054" w:type="dxa"/>
            <w:shd w:val="clear" w:color="auto" w:fill="auto"/>
            <w:vAlign w:val="center"/>
          </w:tcPr>
          <w:p w14:paraId="5D07875A" w14:textId="190FD1E3" w:rsidR="00504B9B" w:rsidRPr="00F556DC" w:rsidRDefault="00504B9B" w:rsidP="00D36245">
            <w:pPr>
              <w:spacing w:after="0"/>
              <w:ind w:left="-108" w:right="-52"/>
              <w:jc w:val="center"/>
              <w:rPr>
                <w:rFonts w:ascii="Garamond" w:hAnsi="Garamond" w:cs="Arial"/>
                <w:sz w:val="20"/>
                <w:szCs w:val="20"/>
              </w:rPr>
            </w:pPr>
          </w:p>
        </w:tc>
        <w:tc>
          <w:tcPr>
            <w:tcW w:w="1670" w:type="dxa"/>
            <w:vAlign w:val="center"/>
          </w:tcPr>
          <w:p w14:paraId="6D49CB07"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04E062AA" w14:textId="6F2B15DA"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Kötelező a h) i) és j) kötelezően végzendő tevékenységhez</w:t>
            </w:r>
          </w:p>
        </w:tc>
      </w:tr>
      <w:tr w:rsidR="00504B9B" w:rsidRPr="00EC117B" w14:paraId="036020F2" w14:textId="77777777" w:rsidTr="00F556DC">
        <w:trPr>
          <w:jc w:val="center"/>
        </w:trPr>
        <w:tc>
          <w:tcPr>
            <w:tcW w:w="2413" w:type="dxa"/>
            <w:shd w:val="clear" w:color="auto" w:fill="auto"/>
            <w:vAlign w:val="center"/>
          </w:tcPr>
          <w:p w14:paraId="3A5A7ACD"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 xml:space="preserve">A külső partnerrel kötött és/vagy K+F+I szerződésekből származó bevétel, </w:t>
            </w:r>
            <w:proofErr w:type="spellStart"/>
            <w:r w:rsidRPr="00F556DC">
              <w:rPr>
                <w:rFonts w:ascii="Garamond" w:hAnsi="Garamond" w:cs="Arial"/>
                <w:sz w:val="20"/>
                <w:szCs w:val="20"/>
              </w:rPr>
              <w:t>in-kind</w:t>
            </w:r>
            <w:proofErr w:type="spellEnd"/>
            <w:r w:rsidRPr="00F556DC">
              <w:rPr>
                <w:rFonts w:ascii="Garamond" w:hAnsi="Garamond" w:cs="Arial"/>
                <w:sz w:val="20"/>
                <w:szCs w:val="20"/>
              </w:rPr>
              <w:t xml:space="preserve"> jövedelem</w:t>
            </w:r>
          </w:p>
        </w:tc>
        <w:tc>
          <w:tcPr>
            <w:tcW w:w="851" w:type="dxa"/>
            <w:shd w:val="clear" w:color="auto" w:fill="auto"/>
            <w:vAlign w:val="center"/>
          </w:tcPr>
          <w:p w14:paraId="3C25DE51"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Ft</w:t>
            </w:r>
          </w:p>
        </w:tc>
        <w:tc>
          <w:tcPr>
            <w:tcW w:w="1591" w:type="dxa"/>
            <w:vAlign w:val="center"/>
          </w:tcPr>
          <w:p w14:paraId="7F4810EE" w14:textId="77777777" w:rsidR="00504B9B" w:rsidRPr="00F556DC" w:rsidRDefault="00504B9B" w:rsidP="00D36245">
            <w:pPr>
              <w:snapToGrid w:val="0"/>
              <w:spacing w:after="0"/>
              <w:ind w:left="-108" w:right="-52"/>
              <w:jc w:val="center"/>
              <w:rPr>
                <w:rFonts w:ascii="Garamond" w:hAnsi="Garamond" w:cs="Arial"/>
                <w:sz w:val="20"/>
                <w:szCs w:val="20"/>
                <w:highlight w:val="yellow"/>
              </w:rPr>
            </w:pPr>
          </w:p>
        </w:tc>
        <w:tc>
          <w:tcPr>
            <w:tcW w:w="1354" w:type="dxa"/>
            <w:vAlign w:val="center"/>
          </w:tcPr>
          <w:p w14:paraId="68A98F47" w14:textId="66A5BCC7" w:rsidR="00504B9B" w:rsidRPr="00F556DC" w:rsidRDefault="00504B9B" w:rsidP="00D36245">
            <w:pPr>
              <w:snapToGrid w:val="0"/>
              <w:spacing w:after="0"/>
              <w:ind w:left="-108" w:right="-52"/>
              <w:jc w:val="center"/>
              <w:rPr>
                <w:rFonts w:ascii="Garamond" w:hAnsi="Garamond" w:cs="Arial"/>
                <w:sz w:val="20"/>
                <w:szCs w:val="20"/>
                <w:highlight w:val="yellow"/>
              </w:rPr>
            </w:pPr>
          </w:p>
        </w:tc>
        <w:tc>
          <w:tcPr>
            <w:tcW w:w="1843" w:type="dxa"/>
            <w:vAlign w:val="center"/>
          </w:tcPr>
          <w:p w14:paraId="443CF65F" w14:textId="77777777" w:rsidR="00504B9B" w:rsidRPr="00F556DC" w:rsidRDefault="00504B9B" w:rsidP="00EF2524">
            <w:pPr>
              <w:snapToGrid w:val="0"/>
              <w:spacing w:after="0"/>
              <w:ind w:left="-108" w:right="-52"/>
              <w:jc w:val="center"/>
              <w:rPr>
                <w:rFonts w:ascii="Garamond" w:hAnsi="Garamond" w:cs="Arial"/>
                <w:sz w:val="20"/>
                <w:szCs w:val="20"/>
                <w:highlight w:val="yellow"/>
              </w:rPr>
            </w:pPr>
          </w:p>
        </w:tc>
        <w:tc>
          <w:tcPr>
            <w:tcW w:w="1417" w:type="dxa"/>
            <w:vAlign w:val="center"/>
          </w:tcPr>
          <w:p w14:paraId="1CA024EC" w14:textId="77777777" w:rsidR="00504B9B" w:rsidRPr="00F556DC" w:rsidRDefault="00504B9B" w:rsidP="00EF2524">
            <w:pPr>
              <w:snapToGrid w:val="0"/>
              <w:spacing w:after="0"/>
              <w:ind w:left="-108" w:right="-52"/>
              <w:jc w:val="center"/>
              <w:rPr>
                <w:rFonts w:ascii="Garamond" w:hAnsi="Garamond" w:cs="Arial"/>
                <w:sz w:val="20"/>
                <w:szCs w:val="20"/>
                <w:highlight w:val="yellow"/>
              </w:rPr>
            </w:pPr>
          </w:p>
        </w:tc>
        <w:tc>
          <w:tcPr>
            <w:tcW w:w="1054" w:type="dxa"/>
            <w:shd w:val="clear" w:color="auto" w:fill="auto"/>
            <w:vAlign w:val="center"/>
          </w:tcPr>
          <w:p w14:paraId="13CEAD15" w14:textId="3724DF88" w:rsidR="00504B9B" w:rsidRPr="00F556DC" w:rsidRDefault="00504B9B" w:rsidP="00D36245">
            <w:pPr>
              <w:snapToGrid w:val="0"/>
              <w:spacing w:after="0"/>
              <w:ind w:left="-108" w:right="-52"/>
              <w:jc w:val="center"/>
              <w:rPr>
                <w:rFonts w:ascii="Garamond" w:hAnsi="Garamond" w:cs="Arial"/>
                <w:sz w:val="20"/>
                <w:szCs w:val="20"/>
                <w:highlight w:val="yellow"/>
              </w:rPr>
            </w:pPr>
          </w:p>
        </w:tc>
        <w:tc>
          <w:tcPr>
            <w:tcW w:w="1670" w:type="dxa"/>
            <w:vAlign w:val="center"/>
          </w:tcPr>
          <w:p w14:paraId="41294F2C"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7AD2C86E" w14:textId="0452B7D7"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Kötelező a h) i) és j) kötelezően végzendő tevékenységhez</w:t>
            </w:r>
            <w:r w:rsidRPr="00504B9B">
              <w:rPr>
                <w:rFonts w:ascii="Garamond" w:hAnsi="Garamond"/>
                <w:sz w:val="20"/>
                <w:szCs w:val="20"/>
              </w:rPr>
              <w:t xml:space="preserve"> </w:t>
            </w:r>
          </w:p>
        </w:tc>
      </w:tr>
      <w:tr w:rsidR="00504B9B" w:rsidRPr="00EC117B" w14:paraId="2D4B0AE9" w14:textId="77777777" w:rsidTr="00F556DC">
        <w:trPr>
          <w:jc w:val="center"/>
        </w:trPr>
        <w:tc>
          <w:tcPr>
            <w:tcW w:w="2413" w:type="dxa"/>
            <w:shd w:val="clear" w:color="auto" w:fill="auto"/>
            <w:vAlign w:val="center"/>
          </w:tcPr>
          <w:p w14:paraId="19DC967E" w14:textId="4721ACD1"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Aláírt, a kedvezményezett által nyújtott K+F+I tanácsadói megbízások száma</w:t>
            </w:r>
          </w:p>
        </w:tc>
        <w:tc>
          <w:tcPr>
            <w:tcW w:w="851" w:type="dxa"/>
            <w:shd w:val="clear" w:color="auto" w:fill="auto"/>
            <w:vAlign w:val="center"/>
          </w:tcPr>
          <w:p w14:paraId="3E862A8D"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47F06374"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7F14A44F" w14:textId="0ABE7738"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17FE3A63"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30A3204C"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3C1B47B4" w14:textId="46B53445"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6D7CA78E"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7D9A8E1E" w14:textId="248E51DD"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 xml:space="preserve">Kötelező </w:t>
            </w:r>
            <w:proofErr w:type="gramStart"/>
            <w:r w:rsidRPr="00504B9B">
              <w:rPr>
                <w:rFonts w:ascii="Garamond" w:hAnsi="Garamond" w:cs="Arial"/>
                <w:sz w:val="20"/>
                <w:szCs w:val="20"/>
              </w:rPr>
              <w:t>az  i</w:t>
            </w:r>
            <w:proofErr w:type="gramEnd"/>
            <w:r w:rsidRPr="00504B9B">
              <w:rPr>
                <w:rFonts w:ascii="Garamond" w:hAnsi="Garamond" w:cs="Arial"/>
                <w:sz w:val="20"/>
                <w:szCs w:val="20"/>
              </w:rPr>
              <w:t>) és j) kötelezően végzendő tevékenységhez</w:t>
            </w:r>
          </w:p>
        </w:tc>
      </w:tr>
      <w:tr w:rsidR="00504B9B" w:rsidRPr="00EC117B" w14:paraId="7159C209" w14:textId="77777777" w:rsidTr="00F556DC">
        <w:trPr>
          <w:trHeight w:val="787"/>
          <w:jc w:val="center"/>
        </w:trPr>
        <w:tc>
          <w:tcPr>
            <w:tcW w:w="2413" w:type="dxa"/>
            <w:shd w:val="clear" w:color="auto" w:fill="auto"/>
            <w:vAlign w:val="center"/>
          </w:tcPr>
          <w:p w14:paraId="32EE69C8" w14:textId="71EFB360" w:rsidR="00504B9B" w:rsidRPr="00F556DC" w:rsidRDefault="00504B9B" w:rsidP="0062184B">
            <w:pPr>
              <w:spacing w:after="0"/>
              <w:ind w:right="-98"/>
              <w:jc w:val="center"/>
              <w:rPr>
                <w:rFonts w:ascii="Garamond" w:hAnsi="Garamond" w:cs="Arial"/>
                <w:sz w:val="20"/>
                <w:szCs w:val="20"/>
              </w:rPr>
            </w:pPr>
            <w:r w:rsidRPr="00F556DC">
              <w:rPr>
                <w:rFonts w:ascii="Garamond" w:hAnsi="Garamond"/>
                <w:sz w:val="20"/>
                <w:szCs w:val="20"/>
              </w:rPr>
              <w:t>A kedvezményezett által nyújtott K+F+I tanácsadói szerződések értéke</w:t>
            </w:r>
          </w:p>
        </w:tc>
        <w:tc>
          <w:tcPr>
            <w:tcW w:w="851" w:type="dxa"/>
            <w:shd w:val="clear" w:color="auto" w:fill="auto"/>
            <w:vAlign w:val="center"/>
          </w:tcPr>
          <w:p w14:paraId="7F5CEF06"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sz w:val="20"/>
                <w:szCs w:val="20"/>
              </w:rPr>
              <w:t>Ft</w:t>
            </w:r>
          </w:p>
        </w:tc>
        <w:tc>
          <w:tcPr>
            <w:tcW w:w="1591" w:type="dxa"/>
            <w:vAlign w:val="center"/>
          </w:tcPr>
          <w:p w14:paraId="4468717C" w14:textId="77777777" w:rsidR="00504B9B" w:rsidRPr="00F556DC" w:rsidRDefault="00504B9B" w:rsidP="00D36245">
            <w:pPr>
              <w:snapToGrid w:val="0"/>
              <w:spacing w:after="0"/>
              <w:ind w:left="-108" w:right="-52"/>
              <w:jc w:val="center"/>
              <w:rPr>
                <w:rFonts w:ascii="Garamond" w:hAnsi="Garamond" w:cs="Arial"/>
                <w:sz w:val="20"/>
                <w:szCs w:val="20"/>
                <w:highlight w:val="yellow"/>
              </w:rPr>
            </w:pPr>
          </w:p>
        </w:tc>
        <w:tc>
          <w:tcPr>
            <w:tcW w:w="1354" w:type="dxa"/>
            <w:vAlign w:val="center"/>
          </w:tcPr>
          <w:p w14:paraId="02BDB79E" w14:textId="6C243740" w:rsidR="00504B9B" w:rsidRPr="00F556DC" w:rsidRDefault="00504B9B" w:rsidP="00D36245">
            <w:pPr>
              <w:snapToGrid w:val="0"/>
              <w:spacing w:after="0"/>
              <w:ind w:left="-108" w:right="-52"/>
              <w:jc w:val="center"/>
              <w:rPr>
                <w:rFonts w:ascii="Garamond" w:hAnsi="Garamond" w:cs="Arial"/>
                <w:sz w:val="20"/>
                <w:szCs w:val="20"/>
                <w:highlight w:val="yellow"/>
              </w:rPr>
            </w:pPr>
          </w:p>
        </w:tc>
        <w:tc>
          <w:tcPr>
            <w:tcW w:w="1843" w:type="dxa"/>
            <w:vAlign w:val="center"/>
          </w:tcPr>
          <w:p w14:paraId="5B9C64C9" w14:textId="77777777" w:rsidR="00504B9B" w:rsidRPr="00F556DC" w:rsidRDefault="00504B9B" w:rsidP="00EF2524">
            <w:pPr>
              <w:snapToGrid w:val="0"/>
              <w:spacing w:after="0"/>
              <w:ind w:left="-108" w:right="-52"/>
              <w:jc w:val="center"/>
              <w:rPr>
                <w:rFonts w:ascii="Garamond" w:hAnsi="Garamond" w:cs="Arial"/>
                <w:sz w:val="20"/>
                <w:szCs w:val="20"/>
                <w:highlight w:val="yellow"/>
              </w:rPr>
            </w:pPr>
          </w:p>
        </w:tc>
        <w:tc>
          <w:tcPr>
            <w:tcW w:w="1417" w:type="dxa"/>
            <w:vAlign w:val="center"/>
          </w:tcPr>
          <w:p w14:paraId="07361E6A" w14:textId="77777777" w:rsidR="00504B9B" w:rsidRPr="00F556DC" w:rsidRDefault="00504B9B" w:rsidP="00EF2524">
            <w:pPr>
              <w:snapToGrid w:val="0"/>
              <w:spacing w:after="0"/>
              <w:ind w:left="-108" w:right="-52"/>
              <w:jc w:val="center"/>
              <w:rPr>
                <w:rFonts w:ascii="Garamond" w:hAnsi="Garamond" w:cs="Arial"/>
                <w:sz w:val="20"/>
                <w:szCs w:val="20"/>
                <w:highlight w:val="yellow"/>
              </w:rPr>
            </w:pPr>
          </w:p>
        </w:tc>
        <w:tc>
          <w:tcPr>
            <w:tcW w:w="1054" w:type="dxa"/>
            <w:shd w:val="clear" w:color="auto" w:fill="auto"/>
            <w:vAlign w:val="center"/>
          </w:tcPr>
          <w:p w14:paraId="2B4AC36D" w14:textId="7D1AC64B" w:rsidR="00504B9B" w:rsidRPr="00F556DC" w:rsidRDefault="00504B9B" w:rsidP="00D36245">
            <w:pPr>
              <w:snapToGrid w:val="0"/>
              <w:spacing w:after="0"/>
              <w:ind w:left="-108" w:right="-52"/>
              <w:jc w:val="center"/>
              <w:rPr>
                <w:rFonts w:ascii="Garamond" w:hAnsi="Garamond" w:cs="Arial"/>
                <w:sz w:val="20"/>
                <w:szCs w:val="20"/>
                <w:highlight w:val="yellow"/>
              </w:rPr>
            </w:pPr>
          </w:p>
        </w:tc>
        <w:tc>
          <w:tcPr>
            <w:tcW w:w="1670" w:type="dxa"/>
            <w:vAlign w:val="center"/>
          </w:tcPr>
          <w:p w14:paraId="2272F6A7"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6E37E504" w14:textId="0A9409C6"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Kötelező</w:t>
            </w:r>
            <w:r w:rsidRPr="00504B9B">
              <w:rPr>
                <w:rFonts w:ascii="Garamond" w:hAnsi="Garamond"/>
                <w:sz w:val="20"/>
                <w:szCs w:val="20"/>
              </w:rPr>
              <w:t xml:space="preserve"> </w:t>
            </w:r>
            <w:proofErr w:type="gramStart"/>
            <w:r w:rsidRPr="00504B9B">
              <w:rPr>
                <w:rFonts w:ascii="Garamond" w:hAnsi="Garamond" w:cs="Arial"/>
                <w:sz w:val="20"/>
                <w:szCs w:val="20"/>
              </w:rPr>
              <w:t>az  i</w:t>
            </w:r>
            <w:proofErr w:type="gramEnd"/>
            <w:r w:rsidRPr="00504B9B">
              <w:rPr>
                <w:rFonts w:ascii="Garamond" w:hAnsi="Garamond" w:cs="Arial"/>
                <w:sz w:val="20"/>
                <w:szCs w:val="20"/>
              </w:rPr>
              <w:t>) és j) kötelezően végzendő tevékenységhez</w:t>
            </w:r>
          </w:p>
        </w:tc>
      </w:tr>
      <w:tr w:rsidR="00504B9B" w:rsidRPr="00EC117B" w14:paraId="17D6D843" w14:textId="77777777" w:rsidTr="00F556DC">
        <w:trPr>
          <w:jc w:val="center"/>
        </w:trPr>
        <w:tc>
          <w:tcPr>
            <w:tcW w:w="2413" w:type="dxa"/>
            <w:shd w:val="clear" w:color="auto" w:fill="auto"/>
            <w:vAlign w:val="center"/>
          </w:tcPr>
          <w:p w14:paraId="1B75CF94" w14:textId="77777777" w:rsidR="00504B9B" w:rsidRPr="00F556DC" w:rsidRDefault="00504B9B" w:rsidP="0062184B">
            <w:pPr>
              <w:spacing w:after="0"/>
              <w:ind w:right="-98"/>
              <w:jc w:val="center"/>
              <w:rPr>
                <w:rFonts w:ascii="Garamond" w:hAnsi="Garamond"/>
                <w:sz w:val="20"/>
                <w:szCs w:val="20"/>
              </w:rPr>
            </w:pPr>
            <w:r w:rsidRPr="00F556DC">
              <w:rPr>
                <w:rFonts w:ascii="Garamond" w:hAnsi="Garamond"/>
                <w:sz w:val="20"/>
                <w:szCs w:val="20"/>
              </w:rPr>
              <w:t xml:space="preserve">Piacra vitt kutatási eredményekből, értékesített vagy más módon hasznosított szellemi alkotásokból </w:t>
            </w:r>
          </w:p>
          <w:p w14:paraId="11A9216F" w14:textId="77777777" w:rsidR="00504B9B" w:rsidRPr="00F556DC" w:rsidRDefault="00504B9B" w:rsidP="0062184B">
            <w:pPr>
              <w:spacing w:after="0"/>
              <w:ind w:right="-98"/>
              <w:jc w:val="center"/>
              <w:rPr>
                <w:rFonts w:ascii="Garamond" w:hAnsi="Garamond"/>
                <w:sz w:val="20"/>
                <w:szCs w:val="20"/>
              </w:rPr>
            </w:pPr>
            <w:r w:rsidRPr="00F556DC">
              <w:rPr>
                <w:rFonts w:ascii="Garamond" w:hAnsi="Garamond"/>
                <w:sz w:val="20"/>
                <w:szCs w:val="20"/>
              </w:rPr>
              <w:t>(pl. szabadalmak, know-how-</w:t>
            </w:r>
            <w:r w:rsidRPr="00F556DC">
              <w:rPr>
                <w:rFonts w:ascii="Garamond" w:hAnsi="Garamond"/>
                <w:sz w:val="20"/>
                <w:szCs w:val="20"/>
              </w:rPr>
              <w:lastRenderedPageBreak/>
              <w:t>k) származó bevétel értéke</w:t>
            </w:r>
          </w:p>
        </w:tc>
        <w:tc>
          <w:tcPr>
            <w:tcW w:w="851" w:type="dxa"/>
            <w:shd w:val="clear" w:color="auto" w:fill="auto"/>
            <w:vAlign w:val="center"/>
          </w:tcPr>
          <w:p w14:paraId="20744970" w14:textId="77777777" w:rsidR="00504B9B" w:rsidRPr="00F556DC" w:rsidRDefault="00504B9B" w:rsidP="0062184B">
            <w:pPr>
              <w:spacing w:after="0"/>
              <w:ind w:left="-98" w:right="-108"/>
              <w:jc w:val="center"/>
              <w:rPr>
                <w:rFonts w:ascii="Garamond" w:hAnsi="Garamond"/>
                <w:sz w:val="20"/>
                <w:szCs w:val="20"/>
              </w:rPr>
            </w:pPr>
            <w:r w:rsidRPr="00F556DC">
              <w:rPr>
                <w:rFonts w:ascii="Garamond" w:hAnsi="Garamond"/>
                <w:sz w:val="20"/>
                <w:szCs w:val="20"/>
              </w:rPr>
              <w:lastRenderedPageBreak/>
              <w:t>Ft</w:t>
            </w:r>
          </w:p>
        </w:tc>
        <w:tc>
          <w:tcPr>
            <w:tcW w:w="1591" w:type="dxa"/>
            <w:vAlign w:val="center"/>
          </w:tcPr>
          <w:p w14:paraId="3F980DEE"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1E58CAAE" w14:textId="75D676CA"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5C159020"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33647810"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28320450" w14:textId="42398307"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0C9977B0" w14:textId="77777777" w:rsidR="00504B9B" w:rsidRPr="00F556DC" w:rsidRDefault="00504B9B" w:rsidP="00EC117B">
            <w:pPr>
              <w:spacing w:after="0"/>
              <w:jc w:val="center"/>
              <w:rPr>
                <w:rFonts w:ascii="Garamond" w:hAnsi="Garamond"/>
                <w:sz w:val="20"/>
                <w:szCs w:val="20"/>
              </w:rPr>
            </w:pPr>
          </w:p>
        </w:tc>
        <w:tc>
          <w:tcPr>
            <w:tcW w:w="1499" w:type="dxa"/>
            <w:shd w:val="clear" w:color="auto" w:fill="auto"/>
            <w:vAlign w:val="center"/>
          </w:tcPr>
          <w:p w14:paraId="21DC3480" w14:textId="6C47ABBF" w:rsidR="00504B9B" w:rsidRPr="00504B9B" w:rsidRDefault="00504B9B" w:rsidP="0062184B">
            <w:pPr>
              <w:spacing w:after="0"/>
              <w:jc w:val="center"/>
              <w:rPr>
                <w:rFonts w:ascii="Garamond" w:hAnsi="Garamond"/>
                <w:sz w:val="20"/>
                <w:szCs w:val="20"/>
              </w:rPr>
            </w:pPr>
            <w:r w:rsidRPr="00504B9B">
              <w:rPr>
                <w:rFonts w:ascii="Garamond" w:hAnsi="Garamond"/>
                <w:sz w:val="20"/>
                <w:szCs w:val="20"/>
              </w:rPr>
              <w:t>Kötelező a h) kötelezően végzendő tevékenységhez</w:t>
            </w:r>
          </w:p>
        </w:tc>
      </w:tr>
      <w:tr w:rsidR="00504B9B" w:rsidRPr="00EC117B" w14:paraId="33F89A9F" w14:textId="77777777" w:rsidTr="00F556DC">
        <w:trPr>
          <w:jc w:val="center"/>
        </w:trPr>
        <w:tc>
          <w:tcPr>
            <w:tcW w:w="2413" w:type="dxa"/>
            <w:shd w:val="clear" w:color="auto" w:fill="auto"/>
            <w:vAlign w:val="center"/>
          </w:tcPr>
          <w:p w14:paraId="283339F0" w14:textId="77777777" w:rsidR="00504B9B" w:rsidRPr="00F556DC" w:rsidRDefault="00504B9B" w:rsidP="0062184B">
            <w:pPr>
              <w:spacing w:after="0"/>
              <w:ind w:right="-98"/>
              <w:jc w:val="center"/>
              <w:rPr>
                <w:rFonts w:ascii="Garamond" w:hAnsi="Garamond"/>
                <w:color w:val="000000"/>
                <w:sz w:val="20"/>
                <w:szCs w:val="20"/>
              </w:rPr>
            </w:pPr>
            <w:r w:rsidRPr="00F556DC">
              <w:rPr>
                <w:rFonts w:ascii="Garamond" w:hAnsi="Garamond"/>
                <w:color w:val="000000"/>
                <w:sz w:val="20"/>
                <w:szCs w:val="20"/>
              </w:rPr>
              <w:lastRenderedPageBreak/>
              <w:t>Piacra vitt kutatási eredmények, értékesített vagy más módon hasznosított szellemi alkotások (pl. szabadalmak, know-how-k) száma</w:t>
            </w:r>
          </w:p>
        </w:tc>
        <w:tc>
          <w:tcPr>
            <w:tcW w:w="851" w:type="dxa"/>
            <w:shd w:val="clear" w:color="auto" w:fill="auto"/>
            <w:vAlign w:val="center"/>
          </w:tcPr>
          <w:p w14:paraId="50427D7C" w14:textId="77777777" w:rsidR="00504B9B" w:rsidRPr="00F556DC" w:rsidRDefault="00504B9B" w:rsidP="0062184B">
            <w:pPr>
              <w:spacing w:after="0"/>
              <w:ind w:left="-98" w:right="-108"/>
              <w:jc w:val="center"/>
              <w:rPr>
                <w:rFonts w:ascii="Garamond" w:hAnsi="Garamond"/>
                <w:sz w:val="20"/>
                <w:szCs w:val="20"/>
              </w:rPr>
            </w:pPr>
            <w:r w:rsidRPr="00F556DC">
              <w:rPr>
                <w:rFonts w:ascii="Garamond" w:hAnsi="Garamond"/>
                <w:sz w:val="20"/>
                <w:szCs w:val="20"/>
              </w:rPr>
              <w:t>db</w:t>
            </w:r>
          </w:p>
        </w:tc>
        <w:tc>
          <w:tcPr>
            <w:tcW w:w="1591" w:type="dxa"/>
            <w:vAlign w:val="center"/>
          </w:tcPr>
          <w:p w14:paraId="140070FD"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5325DAD4" w14:textId="475B48B0"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38299D8F"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40E2FA95"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21D4DAF6" w14:textId="305ED375"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3F436CA3" w14:textId="77777777" w:rsidR="00504B9B" w:rsidRPr="00F556DC" w:rsidRDefault="00504B9B" w:rsidP="00EC117B">
            <w:pPr>
              <w:spacing w:after="0"/>
              <w:jc w:val="center"/>
              <w:rPr>
                <w:rFonts w:ascii="Garamond" w:hAnsi="Garamond"/>
                <w:sz w:val="20"/>
                <w:szCs w:val="20"/>
              </w:rPr>
            </w:pPr>
          </w:p>
        </w:tc>
        <w:tc>
          <w:tcPr>
            <w:tcW w:w="1499" w:type="dxa"/>
            <w:shd w:val="clear" w:color="auto" w:fill="auto"/>
            <w:vAlign w:val="center"/>
          </w:tcPr>
          <w:p w14:paraId="7DE0CBD5" w14:textId="1494AEC8" w:rsidR="00504B9B" w:rsidRPr="00504B9B" w:rsidRDefault="00504B9B" w:rsidP="0062184B">
            <w:pPr>
              <w:spacing w:after="0"/>
              <w:jc w:val="center"/>
              <w:rPr>
                <w:rFonts w:ascii="Garamond" w:hAnsi="Garamond"/>
                <w:sz w:val="20"/>
                <w:szCs w:val="20"/>
              </w:rPr>
            </w:pPr>
            <w:r w:rsidRPr="00504B9B">
              <w:rPr>
                <w:rFonts w:ascii="Garamond" w:hAnsi="Garamond"/>
                <w:sz w:val="20"/>
                <w:szCs w:val="20"/>
              </w:rPr>
              <w:t>Kötelező a h) kötelezően végzendő tevékenységhez</w:t>
            </w:r>
          </w:p>
        </w:tc>
      </w:tr>
      <w:tr w:rsidR="00504B9B" w:rsidRPr="00EC117B" w14:paraId="2E49509D" w14:textId="77777777" w:rsidTr="00F556DC">
        <w:trPr>
          <w:jc w:val="center"/>
        </w:trPr>
        <w:tc>
          <w:tcPr>
            <w:tcW w:w="2413" w:type="dxa"/>
            <w:shd w:val="clear" w:color="auto" w:fill="auto"/>
            <w:vAlign w:val="center"/>
          </w:tcPr>
          <w:p w14:paraId="6350A37F" w14:textId="77777777" w:rsidR="00504B9B" w:rsidRPr="00F556DC" w:rsidRDefault="00504B9B" w:rsidP="0062184B">
            <w:pPr>
              <w:spacing w:after="0"/>
              <w:ind w:right="-98"/>
              <w:jc w:val="center"/>
              <w:rPr>
                <w:rFonts w:ascii="Garamond" w:hAnsi="Garamond"/>
                <w:color w:val="000000"/>
                <w:sz w:val="20"/>
                <w:szCs w:val="20"/>
              </w:rPr>
            </w:pPr>
            <w:r w:rsidRPr="00F556DC">
              <w:rPr>
                <w:rFonts w:ascii="Garamond" w:hAnsi="Garamond"/>
                <w:color w:val="000000"/>
                <w:sz w:val="20"/>
                <w:szCs w:val="20"/>
              </w:rPr>
              <w:t>A projekt eredményeként létrejött hasznosító vállalkozások száma</w:t>
            </w:r>
          </w:p>
        </w:tc>
        <w:tc>
          <w:tcPr>
            <w:tcW w:w="851" w:type="dxa"/>
            <w:shd w:val="clear" w:color="auto" w:fill="auto"/>
            <w:vAlign w:val="center"/>
          </w:tcPr>
          <w:p w14:paraId="279D21E5" w14:textId="77777777" w:rsidR="00504B9B" w:rsidRPr="00F556DC" w:rsidRDefault="00504B9B" w:rsidP="0062184B">
            <w:pPr>
              <w:spacing w:after="0"/>
              <w:ind w:left="-98" w:right="-108"/>
              <w:jc w:val="center"/>
              <w:rPr>
                <w:rFonts w:ascii="Garamond" w:hAnsi="Garamond"/>
                <w:sz w:val="20"/>
                <w:szCs w:val="20"/>
              </w:rPr>
            </w:pPr>
            <w:r w:rsidRPr="00F556DC">
              <w:rPr>
                <w:rFonts w:ascii="Garamond" w:hAnsi="Garamond"/>
                <w:sz w:val="20"/>
                <w:szCs w:val="20"/>
              </w:rPr>
              <w:t>db</w:t>
            </w:r>
          </w:p>
        </w:tc>
        <w:tc>
          <w:tcPr>
            <w:tcW w:w="1591" w:type="dxa"/>
            <w:vAlign w:val="center"/>
          </w:tcPr>
          <w:p w14:paraId="1AA034ED"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7CEE174B" w14:textId="6FFB66B6"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7E430F24"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3A755E82"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522A111A" w14:textId="5EB4001E"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06FD7FB1" w14:textId="77777777" w:rsidR="00504B9B" w:rsidRPr="00F556DC" w:rsidRDefault="00504B9B" w:rsidP="00EC117B">
            <w:pPr>
              <w:spacing w:after="0"/>
              <w:jc w:val="center"/>
              <w:rPr>
                <w:rFonts w:ascii="Garamond" w:hAnsi="Garamond"/>
                <w:sz w:val="20"/>
                <w:szCs w:val="20"/>
              </w:rPr>
            </w:pPr>
          </w:p>
        </w:tc>
        <w:tc>
          <w:tcPr>
            <w:tcW w:w="1499" w:type="dxa"/>
            <w:shd w:val="clear" w:color="auto" w:fill="auto"/>
            <w:vAlign w:val="center"/>
          </w:tcPr>
          <w:p w14:paraId="32DEF427" w14:textId="2701F3D1" w:rsidR="00504B9B" w:rsidRPr="00504B9B" w:rsidRDefault="00504B9B" w:rsidP="0062184B">
            <w:pPr>
              <w:spacing w:after="0"/>
              <w:jc w:val="center"/>
              <w:rPr>
                <w:rFonts w:ascii="Garamond" w:hAnsi="Garamond"/>
                <w:sz w:val="20"/>
                <w:szCs w:val="20"/>
              </w:rPr>
            </w:pPr>
            <w:r w:rsidRPr="00504B9B">
              <w:rPr>
                <w:rFonts w:ascii="Garamond" w:hAnsi="Garamond"/>
                <w:sz w:val="20"/>
                <w:szCs w:val="20"/>
              </w:rPr>
              <w:t>Kötelező az f) választható tevékenységhez</w:t>
            </w:r>
          </w:p>
        </w:tc>
      </w:tr>
      <w:tr w:rsidR="00504B9B" w:rsidRPr="00EC117B" w14:paraId="2D033B98" w14:textId="77777777" w:rsidTr="00F556DC">
        <w:trPr>
          <w:jc w:val="center"/>
        </w:trPr>
        <w:tc>
          <w:tcPr>
            <w:tcW w:w="2413" w:type="dxa"/>
            <w:shd w:val="clear" w:color="auto" w:fill="auto"/>
            <w:vAlign w:val="center"/>
          </w:tcPr>
          <w:p w14:paraId="4DA665B6"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olor w:val="000000"/>
                <w:sz w:val="20"/>
                <w:szCs w:val="20"/>
              </w:rPr>
              <w:t>A projekt eredményeként létrejött hasznosító vállalkozásoknál keletkező bevétel</w:t>
            </w:r>
          </w:p>
        </w:tc>
        <w:tc>
          <w:tcPr>
            <w:tcW w:w="851" w:type="dxa"/>
            <w:shd w:val="clear" w:color="auto" w:fill="auto"/>
            <w:vAlign w:val="center"/>
          </w:tcPr>
          <w:p w14:paraId="0398C652"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sz w:val="20"/>
                <w:szCs w:val="20"/>
              </w:rPr>
              <w:t>Ft</w:t>
            </w:r>
          </w:p>
        </w:tc>
        <w:tc>
          <w:tcPr>
            <w:tcW w:w="1591" w:type="dxa"/>
            <w:vAlign w:val="center"/>
          </w:tcPr>
          <w:p w14:paraId="21E5FB12"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11AED37F" w14:textId="0F1B35A7"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032780C4"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6FAB9BD9"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16FCEB0B" w14:textId="43B77260"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3138BE1E" w14:textId="77777777" w:rsidR="00504B9B" w:rsidRPr="00F556DC" w:rsidRDefault="00504B9B" w:rsidP="00EC117B">
            <w:pPr>
              <w:spacing w:after="0"/>
              <w:jc w:val="center"/>
              <w:rPr>
                <w:rFonts w:ascii="Garamond" w:hAnsi="Garamond"/>
                <w:sz w:val="20"/>
                <w:szCs w:val="20"/>
              </w:rPr>
            </w:pPr>
          </w:p>
        </w:tc>
        <w:tc>
          <w:tcPr>
            <w:tcW w:w="1499" w:type="dxa"/>
            <w:shd w:val="clear" w:color="auto" w:fill="auto"/>
            <w:vAlign w:val="center"/>
          </w:tcPr>
          <w:p w14:paraId="7FD1C1C2" w14:textId="10F36581" w:rsidR="00504B9B" w:rsidRPr="00504B9B" w:rsidRDefault="00504B9B" w:rsidP="0062184B">
            <w:pPr>
              <w:spacing w:after="0"/>
              <w:jc w:val="center"/>
              <w:rPr>
                <w:rFonts w:ascii="Garamond" w:hAnsi="Garamond"/>
                <w:sz w:val="20"/>
                <w:szCs w:val="20"/>
              </w:rPr>
            </w:pPr>
            <w:r w:rsidRPr="00504B9B">
              <w:rPr>
                <w:rFonts w:ascii="Garamond" w:hAnsi="Garamond"/>
                <w:sz w:val="20"/>
                <w:szCs w:val="20"/>
              </w:rPr>
              <w:t xml:space="preserve">Tájékoztató az </w:t>
            </w:r>
            <w:proofErr w:type="gramStart"/>
            <w:r w:rsidRPr="00504B9B">
              <w:rPr>
                <w:rFonts w:ascii="Garamond" w:hAnsi="Garamond"/>
                <w:sz w:val="20"/>
                <w:szCs w:val="20"/>
              </w:rPr>
              <w:t>f )</w:t>
            </w:r>
            <w:proofErr w:type="gramEnd"/>
            <w:r w:rsidRPr="00504B9B">
              <w:rPr>
                <w:rFonts w:ascii="Garamond" w:hAnsi="Garamond"/>
                <w:sz w:val="20"/>
                <w:szCs w:val="20"/>
              </w:rPr>
              <w:t xml:space="preserve"> választható tevékenységhez </w:t>
            </w:r>
          </w:p>
        </w:tc>
      </w:tr>
      <w:tr w:rsidR="00504B9B" w:rsidRPr="00EC117B" w14:paraId="57EBD19A" w14:textId="77777777" w:rsidTr="00F556DC">
        <w:trPr>
          <w:jc w:val="center"/>
        </w:trPr>
        <w:tc>
          <w:tcPr>
            <w:tcW w:w="2413" w:type="dxa"/>
            <w:shd w:val="clear" w:color="auto" w:fill="auto"/>
            <w:vAlign w:val="center"/>
          </w:tcPr>
          <w:p w14:paraId="70120378" w14:textId="77777777" w:rsidR="00504B9B" w:rsidRPr="00F556DC" w:rsidRDefault="00504B9B" w:rsidP="0062184B">
            <w:pPr>
              <w:spacing w:after="0"/>
              <w:ind w:right="-98"/>
              <w:jc w:val="center"/>
              <w:rPr>
                <w:rFonts w:ascii="Garamond" w:hAnsi="Garamond"/>
                <w:color w:val="FF0000"/>
                <w:sz w:val="20"/>
                <w:szCs w:val="20"/>
                <w:highlight w:val="yellow"/>
              </w:rPr>
            </w:pPr>
            <w:r w:rsidRPr="00F556DC">
              <w:rPr>
                <w:rFonts w:ascii="Garamond" w:hAnsi="Garamond" w:cs="Arial"/>
                <w:sz w:val="20"/>
                <w:szCs w:val="20"/>
              </w:rPr>
              <w:t>A projekt eredményeinek nyilvános terjesztése hazai és nemzetközi fórumokon</w:t>
            </w:r>
          </w:p>
        </w:tc>
        <w:tc>
          <w:tcPr>
            <w:tcW w:w="851" w:type="dxa"/>
            <w:shd w:val="clear" w:color="auto" w:fill="auto"/>
            <w:vAlign w:val="center"/>
          </w:tcPr>
          <w:p w14:paraId="7E1BF6D8" w14:textId="77777777" w:rsidR="00504B9B" w:rsidRPr="00F556DC" w:rsidRDefault="00504B9B" w:rsidP="0062184B">
            <w:pPr>
              <w:spacing w:after="0"/>
              <w:ind w:left="-98" w:right="-108"/>
              <w:jc w:val="center"/>
              <w:rPr>
                <w:rFonts w:ascii="Garamond" w:hAnsi="Garamond"/>
                <w:sz w:val="20"/>
                <w:szCs w:val="20"/>
              </w:rPr>
            </w:pPr>
            <w:r w:rsidRPr="00F556DC">
              <w:rPr>
                <w:rFonts w:ascii="Garamond" w:hAnsi="Garamond" w:cs="Arial"/>
                <w:sz w:val="20"/>
                <w:szCs w:val="20"/>
              </w:rPr>
              <w:t>db</w:t>
            </w:r>
          </w:p>
        </w:tc>
        <w:tc>
          <w:tcPr>
            <w:tcW w:w="1591" w:type="dxa"/>
            <w:vAlign w:val="center"/>
          </w:tcPr>
          <w:p w14:paraId="6925A408"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0B27A1D7" w14:textId="0EDDAC3F"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5D315CC7"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3D56937D"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11D9BE2C" w14:textId="2586BEE8"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504ABF78"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696161A4" w14:textId="6489D1C4" w:rsidR="00504B9B" w:rsidRPr="00504B9B" w:rsidRDefault="00504B9B" w:rsidP="0062184B">
            <w:pPr>
              <w:spacing w:after="0"/>
              <w:jc w:val="center"/>
              <w:rPr>
                <w:rFonts w:ascii="Garamond" w:hAnsi="Garamond"/>
                <w:sz w:val="20"/>
                <w:szCs w:val="20"/>
              </w:rPr>
            </w:pPr>
            <w:r w:rsidRPr="00504B9B">
              <w:rPr>
                <w:rFonts w:ascii="Garamond" w:hAnsi="Garamond" w:cs="Arial"/>
                <w:sz w:val="20"/>
                <w:szCs w:val="20"/>
              </w:rPr>
              <w:t>Tájékoztató</w:t>
            </w:r>
          </w:p>
        </w:tc>
      </w:tr>
      <w:tr w:rsidR="00504B9B" w:rsidRPr="00EC117B" w14:paraId="3C53FE22" w14:textId="77777777" w:rsidTr="00F556DC">
        <w:trPr>
          <w:jc w:val="center"/>
        </w:trPr>
        <w:tc>
          <w:tcPr>
            <w:tcW w:w="2413" w:type="dxa"/>
            <w:shd w:val="clear" w:color="auto" w:fill="auto"/>
            <w:vAlign w:val="center"/>
          </w:tcPr>
          <w:p w14:paraId="0CD4F8E9" w14:textId="77777777" w:rsidR="00504B9B" w:rsidRPr="00F556DC" w:rsidRDefault="00504B9B" w:rsidP="0062184B">
            <w:pPr>
              <w:spacing w:after="0"/>
              <w:ind w:right="-98"/>
              <w:jc w:val="center"/>
              <w:rPr>
                <w:rFonts w:ascii="Garamond" w:hAnsi="Garamond"/>
                <w:color w:val="FF0000"/>
                <w:sz w:val="20"/>
                <w:szCs w:val="20"/>
                <w:highlight w:val="yellow"/>
              </w:rPr>
            </w:pPr>
            <w:r w:rsidRPr="00F556DC">
              <w:rPr>
                <w:rFonts w:ascii="Garamond" w:hAnsi="Garamond" w:cs="Arial"/>
                <w:sz w:val="20"/>
                <w:szCs w:val="20"/>
              </w:rPr>
              <w:t>A projekt közreműködésével létrejött, a magán- és a közszféra közös publikációinak száma</w:t>
            </w:r>
          </w:p>
        </w:tc>
        <w:tc>
          <w:tcPr>
            <w:tcW w:w="851" w:type="dxa"/>
            <w:shd w:val="clear" w:color="auto" w:fill="auto"/>
            <w:vAlign w:val="center"/>
          </w:tcPr>
          <w:p w14:paraId="615DAEB3" w14:textId="77777777" w:rsidR="00504B9B" w:rsidRPr="00F556DC" w:rsidRDefault="00504B9B" w:rsidP="0062184B">
            <w:pPr>
              <w:spacing w:after="0"/>
              <w:ind w:left="-98" w:right="-108"/>
              <w:jc w:val="center"/>
              <w:rPr>
                <w:rFonts w:ascii="Garamond" w:hAnsi="Garamond"/>
                <w:sz w:val="20"/>
                <w:szCs w:val="20"/>
              </w:rPr>
            </w:pPr>
            <w:r w:rsidRPr="00F556DC">
              <w:rPr>
                <w:rFonts w:ascii="Garamond" w:hAnsi="Garamond" w:cs="Arial"/>
                <w:sz w:val="20"/>
                <w:szCs w:val="20"/>
              </w:rPr>
              <w:t>db</w:t>
            </w:r>
          </w:p>
        </w:tc>
        <w:tc>
          <w:tcPr>
            <w:tcW w:w="1591" w:type="dxa"/>
            <w:vAlign w:val="center"/>
          </w:tcPr>
          <w:p w14:paraId="3DA16389"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4B8708D0" w14:textId="6412BB1E"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12EF5DB0"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6317787C"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620401BC" w14:textId="3D64E7A5"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436E0E53"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4EC37B0A" w14:textId="1641261F" w:rsidR="00504B9B" w:rsidRPr="00504B9B" w:rsidRDefault="00504B9B" w:rsidP="0062184B">
            <w:pPr>
              <w:spacing w:after="0"/>
              <w:jc w:val="center"/>
              <w:rPr>
                <w:rFonts w:ascii="Garamond" w:hAnsi="Garamond"/>
                <w:sz w:val="20"/>
                <w:szCs w:val="20"/>
              </w:rPr>
            </w:pPr>
            <w:r w:rsidRPr="00504B9B">
              <w:rPr>
                <w:rFonts w:ascii="Garamond" w:hAnsi="Garamond" w:cs="Arial"/>
                <w:sz w:val="20"/>
                <w:szCs w:val="20"/>
              </w:rPr>
              <w:t>Tájékoztató</w:t>
            </w:r>
          </w:p>
        </w:tc>
      </w:tr>
      <w:tr w:rsidR="00504B9B" w:rsidRPr="00EC117B" w14:paraId="4FC7E1B2" w14:textId="77777777" w:rsidTr="00F556DC">
        <w:trPr>
          <w:jc w:val="center"/>
        </w:trPr>
        <w:tc>
          <w:tcPr>
            <w:tcW w:w="2413" w:type="dxa"/>
            <w:shd w:val="clear" w:color="auto" w:fill="auto"/>
            <w:vAlign w:val="center"/>
          </w:tcPr>
          <w:p w14:paraId="7D492D79"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Kooperatív (ipari) PhD, DLA hallgatók tervezett száma</w:t>
            </w:r>
          </w:p>
        </w:tc>
        <w:tc>
          <w:tcPr>
            <w:tcW w:w="851" w:type="dxa"/>
            <w:shd w:val="clear" w:color="auto" w:fill="auto"/>
            <w:vAlign w:val="center"/>
          </w:tcPr>
          <w:p w14:paraId="7B6273F7"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fő</w:t>
            </w:r>
          </w:p>
        </w:tc>
        <w:tc>
          <w:tcPr>
            <w:tcW w:w="1591" w:type="dxa"/>
            <w:vAlign w:val="center"/>
          </w:tcPr>
          <w:p w14:paraId="527ADEB4"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7A4C4880" w14:textId="73745F59"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3C974D3E"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4BFE0117"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0B07B20F" w14:textId="16761B32"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57846A1E"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4146AF82" w14:textId="5C60258A"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Tájékoztató</w:t>
            </w:r>
          </w:p>
        </w:tc>
      </w:tr>
      <w:tr w:rsidR="00504B9B" w:rsidRPr="00EC117B" w14:paraId="0A76F192" w14:textId="77777777" w:rsidTr="00F556DC">
        <w:trPr>
          <w:jc w:val="center"/>
        </w:trPr>
        <w:tc>
          <w:tcPr>
            <w:tcW w:w="2413" w:type="dxa"/>
            <w:shd w:val="clear" w:color="auto" w:fill="auto"/>
            <w:vAlign w:val="center"/>
          </w:tcPr>
          <w:p w14:paraId="422A50D7"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Megvalósított hallgatói innovációs és startup programok száma</w:t>
            </w:r>
          </w:p>
        </w:tc>
        <w:tc>
          <w:tcPr>
            <w:tcW w:w="851" w:type="dxa"/>
            <w:shd w:val="clear" w:color="auto" w:fill="auto"/>
            <w:vAlign w:val="center"/>
          </w:tcPr>
          <w:p w14:paraId="6C6C2683"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7E1508E4"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4826F243" w14:textId="4EBE8584"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7433B530"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4ABE9CFC"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0C0E6AB3" w14:textId="6A7CA479"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1468C332"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2020194A" w14:textId="6F8CF466"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Tájékoztató</w:t>
            </w:r>
          </w:p>
        </w:tc>
      </w:tr>
      <w:tr w:rsidR="00504B9B" w:rsidRPr="00EC117B" w14:paraId="3F0CAF63" w14:textId="77777777" w:rsidTr="00F556DC">
        <w:trPr>
          <w:jc w:val="center"/>
        </w:trPr>
        <w:tc>
          <w:tcPr>
            <w:tcW w:w="2413" w:type="dxa"/>
            <w:shd w:val="clear" w:color="auto" w:fill="auto"/>
            <w:vAlign w:val="center"/>
          </w:tcPr>
          <w:p w14:paraId="101E1EAC"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Megvalósított hallgatói innovációs és startup programokban részt vett hallgatók száma</w:t>
            </w:r>
          </w:p>
        </w:tc>
        <w:tc>
          <w:tcPr>
            <w:tcW w:w="851" w:type="dxa"/>
            <w:shd w:val="clear" w:color="auto" w:fill="auto"/>
            <w:vAlign w:val="center"/>
          </w:tcPr>
          <w:p w14:paraId="6E8B5B89"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fő</w:t>
            </w:r>
          </w:p>
        </w:tc>
        <w:tc>
          <w:tcPr>
            <w:tcW w:w="1591" w:type="dxa"/>
            <w:vAlign w:val="center"/>
          </w:tcPr>
          <w:p w14:paraId="7B201314"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4F605687" w14:textId="08032145"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646E75BC"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4B39DCCD"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734399AB" w14:textId="0D994006"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4C7D874D"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036B1B8D" w14:textId="0D88E205"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Kötelező az c) és d) választható tevékenységhez</w:t>
            </w:r>
          </w:p>
        </w:tc>
      </w:tr>
      <w:tr w:rsidR="00504B9B" w:rsidRPr="00EC117B" w14:paraId="5941C8C3" w14:textId="77777777" w:rsidTr="00F556DC">
        <w:trPr>
          <w:jc w:val="center"/>
        </w:trPr>
        <w:tc>
          <w:tcPr>
            <w:tcW w:w="2413" w:type="dxa"/>
            <w:shd w:val="clear" w:color="auto" w:fill="auto"/>
            <w:vAlign w:val="center"/>
          </w:tcPr>
          <w:p w14:paraId="64B14786" w14:textId="1D78E600" w:rsidR="00504B9B" w:rsidRPr="00F556DC" w:rsidRDefault="00504B9B" w:rsidP="0062184B">
            <w:pPr>
              <w:spacing w:after="0"/>
              <w:ind w:right="-98"/>
              <w:jc w:val="center"/>
              <w:rPr>
                <w:rFonts w:ascii="Garamond" w:hAnsi="Garamond" w:cs="Arial"/>
                <w:sz w:val="20"/>
                <w:szCs w:val="20"/>
              </w:rPr>
            </w:pPr>
            <w:proofErr w:type="spellStart"/>
            <w:r w:rsidRPr="00F556DC">
              <w:rPr>
                <w:rFonts w:ascii="Garamond" w:hAnsi="Garamond" w:cs="Arial"/>
                <w:sz w:val="20"/>
                <w:szCs w:val="20"/>
              </w:rPr>
              <w:t>Horizon</w:t>
            </w:r>
            <w:proofErr w:type="spellEnd"/>
            <w:r w:rsidRPr="00F556DC">
              <w:rPr>
                <w:rFonts w:ascii="Garamond" w:hAnsi="Garamond" w:cs="Arial"/>
                <w:sz w:val="20"/>
                <w:szCs w:val="20"/>
              </w:rPr>
              <w:t xml:space="preserve"> Europe programmal </w:t>
            </w:r>
            <w:r w:rsidRPr="00F556DC">
              <w:rPr>
                <w:rFonts w:ascii="Garamond" w:hAnsi="Garamond" w:cs="Arial"/>
                <w:sz w:val="20"/>
                <w:szCs w:val="20"/>
              </w:rPr>
              <w:lastRenderedPageBreak/>
              <w:t>kapcsolatban tartott tájékoztató eseményeken, konzultációkon részt vett oktatók/kutatók száma</w:t>
            </w:r>
          </w:p>
        </w:tc>
        <w:tc>
          <w:tcPr>
            <w:tcW w:w="851" w:type="dxa"/>
            <w:shd w:val="clear" w:color="auto" w:fill="auto"/>
            <w:vAlign w:val="center"/>
          </w:tcPr>
          <w:p w14:paraId="0011C25D"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lastRenderedPageBreak/>
              <w:t>fő</w:t>
            </w:r>
          </w:p>
        </w:tc>
        <w:tc>
          <w:tcPr>
            <w:tcW w:w="1591" w:type="dxa"/>
            <w:vAlign w:val="center"/>
          </w:tcPr>
          <w:p w14:paraId="559CCB2C"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7A5824C3" w14:textId="1888DD41"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45847285"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5FD6D930"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445A25BA" w14:textId="05D88E46"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0638F022"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51663666" w14:textId="5753A21F"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 xml:space="preserve">Kötelező a g) </w:t>
            </w:r>
            <w:r w:rsidRPr="00504B9B">
              <w:rPr>
                <w:rFonts w:ascii="Garamond" w:hAnsi="Garamond" w:cs="Arial"/>
                <w:sz w:val="20"/>
                <w:szCs w:val="20"/>
              </w:rPr>
              <w:lastRenderedPageBreak/>
              <w:t>választható tevékenységhez</w:t>
            </w:r>
          </w:p>
        </w:tc>
      </w:tr>
      <w:tr w:rsidR="00504B9B" w:rsidRPr="00EC117B" w14:paraId="3B7B262F" w14:textId="77777777" w:rsidTr="00F556DC">
        <w:trPr>
          <w:jc w:val="center"/>
        </w:trPr>
        <w:tc>
          <w:tcPr>
            <w:tcW w:w="2413" w:type="dxa"/>
            <w:shd w:val="clear" w:color="auto" w:fill="auto"/>
            <w:vAlign w:val="center"/>
          </w:tcPr>
          <w:p w14:paraId="4BBFB549" w14:textId="421C54CF" w:rsidR="00504B9B" w:rsidRPr="00F556DC" w:rsidRDefault="00504B9B" w:rsidP="0062184B">
            <w:pPr>
              <w:spacing w:after="0"/>
              <w:ind w:right="-98"/>
              <w:jc w:val="center"/>
              <w:rPr>
                <w:rFonts w:ascii="Garamond" w:hAnsi="Garamond" w:cs="Arial"/>
                <w:sz w:val="20"/>
                <w:szCs w:val="20"/>
              </w:rPr>
            </w:pPr>
            <w:proofErr w:type="spellStart"/>
            <w:r w:rsidRPr="00F556DC">
              <w:rPr>
                <w:rFonts w:ascii="Garamond" w:hAnsi="Garamond" w:cs="Arial"/>
                <w:sz w:val="20"/>
                <w:szCs w:val="20"/>
              </w:rPr>
              <w:lastRenderedPageBreak/>
              <w:t>Horizon</w:t>
            </w:r>
            <w:proofErr w:type="spellEnd"/>
            <w:r w:rsidRPr="00F556DC">
              <w:rPr>
                <w:rFonts w:ascii="Garamond" w:hAnsi="Garamond" w:cs="Arial"/>
                <w:sz w:val="20"/>
                <w:szCs w:val="20"/>
              </w:rPr>
              <w:t xml:space="preserve"> Europe program keretében az egyetem részvételével benyújtott pályázatok száma</w:t>
            </w:r>
          </w:p>
        </w:tc>
        <w:tc>
          <w:tcPr>
            <w:tcW w:w="851" w:type="dxa"/>
            <w:shd w:val="clear" w:color="auto" w:fill="auto"/>
            <w:vAlign w:val="center"/>
          </w:tcPr>
          <w:p w14:paraId="149A8032"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4424F301"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3C52C8C8" w14:textId="7B2B388A"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3F17F71A"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3084EE5A"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0634CD5E" w14:textId="5056E466"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13056A88"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32B74267" w14:textId="3E7F63F7"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Kötelező a g) választható tevékenységhez</w:t>
            </w:r>
          </w:p>
        </w:tc>
      </w:tr>
      <w:tr w:rsidR="00504B9B" w:rsidRPr="00EC117B" w14:paraId="22A54E0B" w14:textId="77777777" w:rsidTr="00F556DC">
        <w:trPr>
          <w:jc w:val="center"/>
        </w:trPr>
        <w:tc>
          <w:tcPr>
            <w:tcW w:w="2413" w:type="dxa"/>
            <w:shd w:val="clear" w:color="auto" w:fill="auto"/>
            <w:vAlign w:val="center"/>
          </w:tcPr>
          <w:p w14:paraId="7E74BED3" w14:textId="53EE55A0" w:rsidR="00504B9B" w:rsidRPr="00F556DC" w:rsidRDefault="00504B9B" w:rsidP="0062184B">
            <w:pPr>
              <w:spacing w:after="0"/>
              <w:ind w:right="-98"/>
              <w:jc w:val="center"/>
              <w:rPr>
                <w:rFonts w:ascii="Garamond" w:hAnsi="Garamond" w:cs="Arial"/>
                <w:sz w:val="20"/>
                <w:szCs w:val="20"/>
              </w:rPr>
            </w:pPr>
            <w:proofErr w:type="spellStart"/>
            <w:r w:rsidRPr="00F556DC">
              <w:rPr>
                <w:rFonts w:ascii="Garamond" w:hAnsi="Garamond" w:cs="Arial"/>
                <w:sz w:val="20"/>
                <w:szCs w:val="20"/>
              </w:rPr>
              <w:t>Horizon</w:t>
            </w:r>
            <w:proofErr w:type="spellEnd"/>
            <w:r w:rsidRPr="00F556DC">
              <w:rPr>
                <w:rFonts w:ascii="Garamond" w:hAnsi="Garamond" w:cs="Arial"/>
                <w:sz w:val="20"/>
                <w:szCs w:val="20"/>
              </w:rPr>
              <w:t xml:space="preserve"> Europe program keretében az egyetem részvételével befogadott pályázatok intézményi támogatási értéke</w:t>
            </w:r>
          </w:p>
        </w:tc>
        <w:tc>
          <w:tcPr>
            <w:tcW w:w="851" w:type="dxa"/>
            <w:shd w:val="clear" w:color="auto" w:fill="auto"/>
            <w:vAlign w:val="center"/>
          </w:tcPr>
          <w:p w14:paraId="5FC9981D"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Ft</w:t>
            </w:r>
          </w:p>
        </w:tc>
        <w:tc>
          <w:tcPr>
            <w:tcW w:w="1591" w:type="dxa"/>
            <w:vAlign w:val="center"/>
          </w:tcPr>
          <w:p w14:paraId="71CA2C79"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04427130" w14:textId="588B445B"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6D4EFB3F"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2B015024"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53DD8D4A" w14:textId="76B8CF9A"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66259152"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50DCA650" w14:textId="77777777" w:rsidR="00504B9B" w:rsidRPr="00504B9B" w:rsidRDefault="00504B9B" w:rsidP="00BF497D">
            <w:pPr>
              <w:spacing w:after="0"/>
              <w:jc w:val="center"/>
              <w:rPr>
                <w:rFonts w:ascii="Garamond" w:hAnsi="Garamond" w:cs="Arial"/>
                <w:sz w:val="20"/>
                <w:szCs w:val="20"/>
              </w:rPr>
            </w:pPr>
          </w:p>
          <w:p w14:paraId="2002B34D" w14:textId="5EE1AE6F"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Tájékoztató a g) választható tevékenységhez</w:t>
            </w:r>
          </w:p>
        </w:tc>
      </w:tr>
      <w:tr w:rsidR="00504B9B" w:rsidRPr="00EC117B" w14:paraId="3AEC46FF" w14:textId="77777777" w:rsidTr="00F556DC">
        <w:trPr>
          <w:trHeight w:val="994"/>
          <w:jc w:val="center"/>
        </w:trPr>
        <w:tc>
          <w:tcPr>
            <w:tcW w:w="2413" w:type="dxa"/>
            <w:shd w:val="clear" w:color="auto" w:fill="auto"/>
            <w:vAlign w:val="center"/>
          </w:tcPr>
          <w:p w14:paraId="3AAFB0E5"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Pályázat keretében szervezett képzések, tréningek, kreditpontos képzések száma</w:t>
            </w:r>
          </w:p>
        </w:tc>
        <w:tc>
          <w:tcPr>
            <w:tcW w:w="851" w:type="dxa"/>
            <w:shd w:val="clear" w:color="auto" w:fill="auto"/>
            <w:vAlign w:val="center"/>
          </w:tcPr>
          <w:p w14:paraId="0122242D"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030E57FD"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1A0A4D7C" w14:textId="741920DB"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2B0809DE"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0FBAFA77"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15D283CE" w14:textId="6C6C3F08"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4F0FAA9F"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481724D1" w14:textId="12EDB683" w:rsidR="00504B9B" w:rsidRPr="00504B9B" w:rsidDel="00957C70" w:rsidRDefault="00504B9B" w:rsidP="0062184B">
            <w:pPr>
              <w:spacing w:after="0"/>
              <w:jc w:val="center"/>
              <w:rPr>
                <w:rFonts w:ascii="Garamond" w:hAnsi="Garamond" w:cs="Arial"/>
                <w:sz w:val="20"/>
                <w:szCs w:val="20"/>
              </w:rPr>
            </w:pPr>
            <w:r w:rsidRPr="00504B9B">
              <w:rPr>
                <w:rFonts w:ascii="Garamond" w:hAnsi="Garamond" w:cs="Arial"/>
                <w:sz w:val="20"/>
                <w:szCs w:val="20"/>
              </w:rPr>
              <w:t>Kötelező az c) és h) választható tevékenységhez</w:t>
            </w:r>
          </w:p>
        </w:tc>
      </w:tr>
      <w:tr w:rsidR="00504B9B" w:rsidRPr="00EC117B" w14:paraId="4B6079FC" w14:textId="77777777" w:rsidTr="00F556DC">
        <w:trPr>
          <w:jc w:val="center"/>
        </w:trPr>
        <w:tc>
          <w:tcPr>
            <w:tcW w:w="2413" w:type="dxa"/>
            <w:shd w:val="clear" w:color="auto" w:fill="auto"/>
            <w:vAlign w:val="center"/>
          </w:tcPr>
          <w:p w14:paraId="156C775C"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 xml:space="preserve">Pályázat keretében szervezett képzések, tréningek, kreditpontos képzéseken </w:t>
            </w:r>
            <w:proofErr w:type="gramStart"/>
            <w:r w:rsidRPr="00F556DC">
              <w:rPr>
                <w:rFonts w:ascii="Garamond" w:hAnsi="Garamond" w:cs="Arial"/>
                <w:sz w:val="20"/>
                <w:szCs w:val="20"/>
              </w:rPr>
              <w:t>résztvevő hallgatók</w:t>
            </w:r>
            <w:proofErr w:type="gramEnd"/>
            <w:r w:rsidRPr="00F556DC">
              <w:rPr>
                <w:rFonts w:ascii="Garamond" w:hAnsi="Garamond" w:cs="Arial"/>
                <w:sz w:val="20"/>
                <w:szCs w:val="20"/>
              </w:rPr>
              <w:t xml:space="preserve"> száma</w:t>
            </w:r>
          </w:p>
        </w:tc>
        <w:tc>
          <w:tcPr>
            <w:tcW w:w="851" w:type="dxa"/>
            <w:shd w:val="clear" w:color="auto" w:fill="auto"/>
            <w:vAlign w:val="center"/>
          </w:tcPr>
          <w:p w14:paraId="7D2BCC46"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fő</w:t>
            </w:r>
          </w:p>
        </w:tc>
        <w:tc>
          <w:tcPr>
            <w:tcW w:w="1591" w:type="dxa"/>
            <w:vAlign w:val="center"/>
          </w:tcPr>
          <w:p w14:paraId="670A6B76"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1B0C189F" w14:textId="58524413"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3F9F42BC"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6676B2F1"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1448A10E" w14:textId="132751B8"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65771BA5"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415740DF" w14:textId="447F7F6E"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Tájékoztató az c) és h) választható tevékenységhez</w:t>
            </w:r>
          </w:p>
        </w:tc>
      </w:tr>
      <w:tr w:rsidR="00504B9B" w:rsidRPr="00EC117B" w:rsidDel="00A83281" w14:paraId="2B872565" w14:textId="77777777" w:rsidTr="00F556DC">
        <w:trPr>
          <w:jc w:val="center"/>
        </w:trPr>
        <w:tc>
          <w:tcPr>
            <w:tcW w:w="2413" w:type="dxa"/>
            <w:shd w:val="clear" w:color="auto" w:fill="auto"/>
            <w:vAlign w:val="center"/>
          </w:tcPr>
          <w:p w14:paraId="4F34A39E" w14:textId="77777777" w:rsidR="00504B9B" w:rsidRPr="00F556DC" w:rsidDel="00A83281" w:rsidRDefault="00504B9B" w:rsidP="0062184B">
            <w:pPr>
              <w:spacing w:after="0"/>
              <w:ind w:right="-98"/>
              <w:jc w:val="center"/>
              <w:rPr>
                <w:rFonts w:ascii="Garamond" w:hAnsi="Garamond" w:cs="Arial"/>
                <w:sz w:val="20"/>
                <w:szCs w:val="20"/>
              </w:rPr>
            </w:pPr>
            <w:r w:rsidRPr="00F556DC">
              <w:rPr>
                <w:rFonts w:ascii="Garamond" w:hAnsi="Garamond" w:cs="Arial"/>
                <w:sz w:val="20"/>
                <w:szCs w:val="20"/>
              </w:rPr>
              <w:t>Hazai iparjogvédelmi bejelentések száma (oltalmi formánként)</w:t>
            </w:r>
          </w:p>
        </w:tc>
        <w:tc>
          <w:tcPr>
            <w:tcW w:w="851" w:type="dxa"/>
            <w:shd w:val="clear" w:color="auto" w:fill="auto"/>
            <w:vAlign w:val="center"/>
          </w:tcPr>
          <w:p w14:paraId="3175D3E5" w14:textId="77777777" w:rsidR="00504B9B" w:rsidRPr="00F556DC" w:rsidDel="00A83281"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6F620576" w14:textId="77777777" w:rsidR="00504B9B" w:rsidRPr="00F556DC" w:rsidDel="00A83281" w:rsidRDefault="00504B9B" w:rsidP="00D36245">
            <w:pPr>
              <w:snapToGrid w:val="0"/>
              <w:spacing w:after="0"/>
              <w:ind w:left="-108" w:right="-52"/>
              <w:jc w:val="center"/>
              <w:rPr>
                <w:rFonts w:ascii="Garamond" w:hAnsi="Garamond" w:cs="Arial"/>
                <w:sz w:val="20"/>
                <w:szCs w:val="20"/>
                <w:highlight w:val="yellow"/>
              </w:rPr>
            </w:pPr>
          </w:p>
        </w:tc>
        <w:tc>
          <w:tcPr>
            <w:tcW w:w="1354" w:type="dxa"/>
            <w:vAlign w:val="center"/>
          </w:tcPr>
          <w:p w14:paraId="7606340B" w14:textId="15C9878E" w:rsidR="00504B9B" w:rsidRPr="00F556DC" w:rsidDel="00A83281" w:rsidRDefault="00504B9B" w:rsidP="00D36245">
            <w:pPr>
              <w:snapToGrid w:val="0"/>
              <w:spacing w:after="0"/>
              <w:ind w:left="-108" w:right="-52"/>
              <w:jc w:val="center"/>
              <w:rPr>
                <w:rFonts w:ascii="Garamond" w:hAnsi="Garamond" w:cs="Arial"/>
                <w:sz w:val="20"/>
                <w:szCs w:val="20"/>
                <w:highlight w:val="yellow"/>
              </w:rPr>
            </w:pPr>
          </w:p>
        </w:tc>
        <w:tc>
          <w:tcPr>
            <w:tcW w:w="1843" w:type="dxa"/>
            <w:vAlign w:val="center"/>
          </w:tcPr>
          <w:p w14:paraId="527774DB" w14:textId="77777777" w:rsidR="00504B9B" w:rsidRPr="00F556DC" w:rsidDel="00A83281" w:rsidRDefault="00504B9B" w:rsidP="00EF2524">
            <w:pPr>
              <w:snapToGrid w:val="0"/>
              <w:spacing w:after="0"/>
              <w:ind w:left="-108" w:right="-52"/>
              <w:jc w:val="center"/>
              <w:rPr>
                <w:rFonts w:ascii="Garamond" w:hAnsi="Garamond" w:cs="Arial"/>
                <w:sz w:val="20"/>
                <w:szCs w:val="20"/>
                <w:highlight w:val="yellow"/>
              </w:rPr>
            </w:pPr>
          </w:p>
        </w:tc>
        <w:tc>
          <w:tcPr>
            <w:tcW w:w="1417" w:type="dxa"/>
            <w:vAlign w:val="center"/>
          </w:tcPr>
          <w:p w14:paraId="2838D0CE" w14:textId="77777777" w:rsidR="00504B9B" w:rsidRPr="00F556DC" w:rsidDel="00A83281" w:rsidRDefault="00504B9B" w:rsidP="00EF2524">
            <w:pPr>
              <w:snapToGrid w:val="0"/>
              <w:spacing w:after="0"/>
              <w:ind w:left="-108" w:right="-52"/>
              <w:jc w:val="center"/>
              <w:rPr>
                <w:rFonts w:ascii="Garamond" w:hAnsi="Garamond" w:cs="Arial"/>
                <w:sz w:val="20"/>
                <w:szCs w:val="20"/>
                <w:highlight w:val="yellow"/>
              </w:rPr>
            </w:pPr>
          </w:p>
        </w:tc>
        <w:tc>
          <w:tcPr>
            <w:tcW w:w="1054" w:type="dxa"/>
            <w:shd w:val="clear" w:color="auto" w:fill="auto"/>
            <w:vAlign w:val="center"/>
          </w:tcPr>
          <w:p w14:paraId="104EB676" w14:textId="72BBC31B" w:rsidR="00504B9B" w:rsidRPr="00F556DC" w:rsidDel="00A83281" w:rsidRDefault="00504B9B" w:rsidP="00D36245">
            <w:pPr>
              <w:snapToGrid w:val="0"/>
              <w:spacing w:after="0"/>
              <w:ind w:left="-108" w:right="-52"/>
              <w:jc w:val="center"/>
              <w:rPr>
                <w:rFonts w:ascii="Garamond" w:hAnsi="Garamond" w:cs="Arial"/>
                <w:sz w:val="20"/>
                <w:szCs w:val="20"/>
                <w:highlight w:val="yellow"/>
              </w:rPr>
            </w:pPr>
          </w:p>
        </w:tc>
        <w:tc>
          <w:tcPr>
            <w:tcW w:w="1670" w:type="dxa"/>
            <w:vAlign w:val="center"/>
          </w:tcPr>
          <w:p w14:paraId="4F68E707"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36BA7E2C" w14:textId="6A486F82" w:rsidR="00504B9B" w:rsidRPr="00504B9B" w:rsidDel="00A83281" w:rsidRDefault="00504B9B" w:rsidP="0062184B">
            <w:pPr>
              <w:spacing w:after="0"/>
              <w:jc w:val="center"/>
              <w:rPr>
                <w:rFonts w:ascii="Garamond" w:hAnsi="Garamond" w:cs="Arial"/>
                <w:sz w:val="20"/>
                <w:szCs w:val="20"/>
              </w:rPr>
            </w:pPr>
            <w:r w:rsidRPr="00504B9B">
              <w:rPr>
                <w:rFonts w:ascii="Garamond" w:hAnsi="Garamond" w:cs="Arial"/>
                <w:sz w:val="20"/>
                <w:szCs w:val="20"/>
              </w:rPr>
              <w:t>Tájékoztató</w:t>
            </w:r>
          </w:p>
        </w:tc>
      </w:tr>
      <w:tr w:rsidR="00504B9B" w:rsidRPr="00EC117B" w:rsidDel="00A83281" w14:paraId="56F5B640" w14:textId="77777777" w:rsidTr="00F556DC">
        <w:trPr>
          <w:jc w:val="center"/>
        </w:trPr>
        <w:tc>
          <w:tcPr>
            <w:tcW w:w="2413" w:type="dxa"/>
            <w:shd w:val="clear" w:color="auto" w:fill="auto"/>
            <w:vAlign w:val="center"/>
          </w:tcPr>
          <w:p w14:paraId="7AB24B23" w14:textId="77777777" w:rsidR="00504B9B" w:rsidRPr="00F556DC" w:rsidDel="00A83281" w:rsidRDefault="00504B9B" w:rsidP="0062184B">
            <w:pPr>
              <w:spacing w:after="0"/>
              <w:ind w:right="-98"/>
              <w:jc w:val="center"/>
              <w:rPr>
                <w:rFonts w:ascii="Garamond" w:hAnsi="Garamond" w:cs="Arial"/>
                <w:sz w:val="20"/>
                <w:szCs w:val="20"/>
              </w:rPr>
            </w:pPr>
            <w:r w:rsidRPr="00F556DC">
              <w:rPr>
                <w:rFonts w:ascii="Garamond" w:hAnsi="Garamond" w:cs="Arial"/>
                <w:sz w:val="20"/>
                <w:szCs w:val="20"/>
              </w:rPr>
              <w:t>Nemzetközi/európai iparjogvédelmi bejelentések száma (oltalmi formánként)</w:t>
            </w:r>
          </w:p>
        </w:tc>
        <w:tc>
          <w:tcPr>
            <w:tcW w:w="851" w:type="dxa"/>
            <w:shd w:val="clear" w:color="auto" w:fill="auto"/>
            <w:vAlign w:val="center"/>
          </w:tcPr>
          <w:p w14:paraId="24F96771" w14:textId="77777777" w:rsidR="00504B9B" w:rsidRPr="00F556DC" w:rsidDel="00A83281"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0C01D077" w14:textId="77777777" w:rsidR="00504B9B" w:rsidRPr="00F556DC" w:rsidDel="00A83281" w:rsidRDefault="00504B9B" w:rsidP="00D36245">
            <w:pPr>
              <w:snapToGrid w:val="0"/>
              <w:spacing w:after="0"/>
              <w:ind w:left="-108" w:right="-52"/>
              <w:jc w:val="center"/>
              <w:rPr>
                <w:rFonts w:ascii="Garamond" w:hAnsi="Garamond" w:cs="Arial"/>
                <w:sz w:val="20"/>
                <w:szCs w:val="20"/>
                <w:highlight w:val="yellow"/>
              </w:rPr>
            </w:pPr>
          </w:p>
        </w:tc>
        <w:tc>
          <w:tcPr>
            <w:tcW w:w="1354" w:type="dxa"/>
            <w:vAlign w:val="center"/>
          </w:tcPr>
          <w:p w14:paraId="2761B772" w14:textId="1E786685" w:rsidR="00504B9B" w:rsidRPr="00F556DC" w:rsidDel="00A83281" w:rsidRDefault="00504B9B" w:rsidP="00D36245">
            <w:pPr>
              <w:snapToGrid w:val="0"/>
              <w:spacing w:after="0"/>
              <w:ind w:left="-108" w:right="-52"/>
              <w:jc w:val="center"/>
              <w:rPr>
                <w:rFonts w:ascii="Garamond" w:hAnsi="Garamond" w:cs="Arial"/>
                <w:sz w:val="20"/>
                <w:szCs w:val="20"/>
                <w:highlight w:val="yellow"/>
              </w:rPr>
            </w:pPr>
          </w:p>
        </w:tc>
        <w:tc>
          <w:tcPr>
            <w:tcW w:w="1843" w:type="dxa"/>
            <w:vAlign w:val="center"/>
          </w:tcPr>
          <w:p w14:paraId="40213B1B" w14:textId="77777777" w:rsidR="00504B9B" w:rsidRPr="00F556DC" w:rsidDel="00A83281" w:rsidRDefault="00504B9B" w:rsidP="00EF2524">
            <w:pPr>
              <w:snapToGrid w:val="0"/>
              <w:spacing w:after="0"/>
              <w:ind w:left="-108" w:right="-52"/>
              <w:jc w:val="center"/>
              <w:rPr>
                <w:rFonts w:ascii="Garamond" w:hAnsi="Garamond" w:cs="Arial"/>
                <w:sz w:val="20"/>
                <w:szCs w:val="20"/>
                <w:highlight w:val="yellow"/>
              </w:rPr>
            </w:pPr>
          </w:p>
        </w:tc>
        <w:tc>
          <w:tcPr>
            <w:tcW w:w="1417" w:type="dxa"/>
            <w:vAlign w:val="center"/>
          </w:tcPr>
          <w:p w14:paraId="2B7E7DCD" w14:textId="77777777" w:rsidR="00504B9B" w:rsidRPr="00F556DC" w:rsidDel="00A83281" w:rsidRDefault="00504B9B" w:rsidP="00EF2524">
            <w:pPr>
              <w:snapToGrid w:val="0"/>
              <w:spacing w:after="0"/>
              <w:ind w:left="-108" w:right="-52"/>
              <w:jc w:val="center"/>
              <w:rPr>
                <w:rFonts w:ascii="Garamond" w:hAnsi="Garamond" w:cs="Arial"/>
                <w:sz w:val="20"/>
                <w:szCs w:val="20"/>
                <w:highlight w:val="yellow"/>
              </w:rPr>
            </w:pPr>
          </w:p>
        </w:tc>
        <w:tc>
          <w:tcPr>
            <w:tcW w:w="1054" w:type="dxa"/>
            <w:shd w:val="clear" w:color="auto" w:fill="auto"/>
            <w:vAlign w:val="center"/>
          </w:tcPr>
          <w:p w14:paraId="0F0218EB" w14:textId="26AF3B31" w:rsidR="00504B9B" w:rsidRPr="00F556DC" w:rsidDel="00A83281" w:rsidRDefault="00504B9B" w:rsidP="00D36245">
            <w:pPr>
              <w:snapToGrid w:val="0"/>
              <w:spacing w:after="0"/>
              <w:ind w:left="-108" w:right="-52"/>
              <w:jc w:val="center"/>
              <w:rPr>
                <w:rFonts w:ascii="Garamond" w:hAnsi="Garamond" w:cs="Arial"/>
                <w:sz w:val="20"/>
                <w:szCs w:val="20"/>
                <w:highlight w:val="yellow"/>
              </w:rPr>
            </w:pPr>
          </w:p>
        </w:tc>
        <w:tc>
          <w:tcPr>
            <w:tcW w:w="1670" w:type="dxa"/>
            <w:vAlign w:val="center"/>
          </w:tcPr>
          <w:p w14:paraId="249BE99F"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5E82B20E" w14:textId="77EAB22E" w:rsidR="00504B9B" w:rsidRPr="00504B9B" w:rsidDel="00A83281" w:rsidRDefault="00504B9B" w:rsidP="0062184B">
            <w:pPr>
              <w:spacing w:after="0"/>
              <w:jc w:val="center"/>
              <w:rPr>
                <w:rFonts w:ascii="Garamond" w:hAnsi="Garamond" w:cs="Arial"/>
                <w:sz w:val="20"/>
                <w:szCs w:val="20"/>
              </w:rPr>
            </w:pPr>
            <w:r w:rsidRPr="00504B9B">
              <w:rPr>
                <w:rFonts w:ascii="Garamond" w:hAnsi="Garamond" w:cs="Arial"/>
                <w:sz w:val="20"/>
                <w:szCs w:val="20"/>
              </w:rPr>
              <w:t>Tájékoztató</w:t>
            </w:r>
          </w:p>
        </w:tc>
      </w:tr>
      <w:tr w:rsidR="00504B9B" w:rsidRPr="00EC117B" w14:paraId="2B169ECB" w14:textId="77777777" w:rsidTr="00F556DC">
        <w:trPr>
          <w:jc w:val="center"/>
        </w:trPr>
        <w:tc>
          <w:tcPr>
            <w:tcW w:w="2413" w:type="dxa"/>
            <w:shd w:val="clear" w:color="auto" w:fill="auto"/>
            <w:vAlign w:val="center"/>
          </w:tcPr>
          <w:p w14:paraId="2B5D960F" w14:textId="77777777" w:rsidR="00504B9B" w:rsidRPr="00F556DC" w:rsidRDefault="00504B9B" w:rsidP="0062184B">
            <w:pPr>
              <w:spacing w:after="0"/>
              <w:ind w:right="-98"/>
              <w:jc w:val="center"/>
              <w:rPr>
                <w:rFonts w:ascii="Garamond" w:hAnsi="Garamond" w:cs="Arial"/>
                <w:sz w:val="20"/>
                <w:szCs w:val="20"/>
              </w:rPr>
            </w:pPr>
            <w:r w:rsidRPr="00F556DC">
              <w:rPr>
                <w:rFonts w:ascii="Garamond" w:hAnsi="Garamond" w:cs="Arial"/>
                <w:sz w:val="20"/>
                <w:szCs w:val="20"/>
              </w:rPr>
              <w:t>PoC támogatott projektek száma</w:t>
            </w:r>
          </w:p>
        </w:tc>
        <w:tc>
          <w:tcPr>
            <w:tcW w:w="851" w:type="dxa"/>
            <w:shd w:val="clear" w:color="auto" w:fill="auto"/>
            <w:vAlign w:val="center"/>
          </w:tcPr>
          <w:p w14:paraId="40528B00"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db</w:t>
            </w:r>
          </w:p>
        </w:tc>
        <w:tc>
          <w:tcPr>
            <w:tcW w:w="1591" w:type="dxa"/>
            <w:vAlign w:val="center"/>
          </w:tcPr>
          <w:p w14:paraId="7151CA96"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7CF6CBCB" w14:textId="3CA71808"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572A15CA"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394F6A7B"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39AB58C4" w14:textId="2EACE163"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148629D1"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7D7921E7" w14:textId="01C27465" w:rsidR="00504B9B" w:rsidRPr="00504B9B" w:rsidRDefault="00504B9B" w:rsidP="0062184B">
            <w:pPr>
              <w:spacing w:after="0"/>
              <w:jc w:val="center"/>
              <w:rPr>
                <w:rFonts w:ascii="Garamond" w:hAnsi="Garamond" w:cs="Arial"/>
                <w:sz w:val="20"/>
                <w:szCs w:val="20"/>
              </w:rPr>
            </w:pPr>
            <w:r w:rsidRPr="00504B9B">
              <w:rPr>
                <w:rFonts w:ascii="Garamond" w:hAnsi="Garamond" w:cs="Arial"/>
                <w:sz w:val="20"/>
                <w:szCs w:val="20"/>
              </w:rPr>
              <w:t>Kötelező az e) választható tevékenységhez</w:t>
            </w:r>
          </w:p>
        </w:tc>
      </w:tr>
      <w:tr w:rsidR="00504B9B" w:rsidRPr="00EC117B" w14:paraId="04D92320" w14:textId="77777777" w:rsidTr="00F556DC">
        <w:trPr>
          <w:jc w:val="center"/>
        </w:trPr>
        <w:tc>
          <w:tcPr>
            <w:tcW w:w="2413" w:type="dxa"/>
            <w:shd w:val="clear" w:color="auto" w:fill="auto"/>
            <w:vAlign w:val="center"/>
          </w:tcPr>
          <w:p w14:paraId="1DD69F99" w14:textId="77777777" w:rsidR="00504B9B" w:rsidRPr="00F556DC" w:rsidRDefault="00504B9B" w:rsidP="0062184B">
            <w:pPr>
              <w:spacing w:after="0"/>
              <w:ind w:right="-98"/>
              <w:jc w:val="center"/>
              <w:rPr>
                <w:rFonts w:ascii="Garamond" w:hAnsi="Garamond" w:cs="Arial"/>
                <w:sz w:val="20"/>
                <w:szCs w:val="20"/>
                <w:highlight w:val="yellow"/>
              </w:rPr>
            </w:pPr>
            <w:r w:rsidRPr="00F556DC">
              <w:rPr>
                <w:rFonts w:ascii="Garamond" w:hAnsi="Garamond" w:cs="Arial"/>
                <w:sz w:val="20"/>
                <w:szCs w:val="20"/>
              </w:rPr>
              <w:t>PoC támogatott projektek támogatási értéke</w:t>
            </w:r>
          </w:p>
        </w:tc>
        <w:tc>
          <w:tcPr>
            <w:tcW w:w="851" w:type="dxa"/>
            <w:shd w:val="clear" w:color="auto" w:fill="auto"/>
            <w:vAlign w:val="center"/>
          </w:tcPr>
          <w:p w14:paraId="4DB57FDB" w14:textId="77777777" w:rsidR="00504B9B" w:rsidRPr="00F556DC" w:rsidRDefault="00504B9B" w:rsidP="0062184B">
            <w:pPr>
              <w:spacing w:after="0"/>
              <w:ind w:left="-98" w:right="-108"/>
              <w:jc w:val="center"/>
              <w:rPr>
                <w:rFonts w:ascii="Garamond" w:hAnsi="Garamond" w:cs="Arial"/>
                <w:sz w:val="20"/>
                <w:szCs w:val="20"/>
              </w:rPr>
            </w:pPr>
            <w:r w:rsidRPr="00F556DC">
              <w:rPr>
                <w:rFonts w:ascii="Garamond" w:hAnsi="Garamond" w:cs="Arial"/>
                <w:sz w:val="20"/>
                <w:szCs w:val="20"/>
              </w:rPr>
              <w:t>Ft</w:t>
            </w:r>
          </w:p>
        </w:tc>
        <w:tc>
          <w:tcPr>
            <w:tcW w:w="1591" w:type="dxa"/>
            <w:vAlign w:val="center"/>
          </w:tcPr>
          <w:p w14:paraId="4C3E4D4F" w14:textId="77777777" w:rsidR="00504B9B" w:rsidRPr="00F556DC" w:rsidRDefault="00504B9B" w:rsidP="00D36245">
            <w:pPr>
              <w:snapToGrid w:val="0"/>
              <w:spacing w:after="0"/>
              <w:ind w:left="-108" w:right="-52"/>
              <w:jc w:val="center"/>
              <w:rPr>
                <w:rFonts w:ascii="Garamond" w:hAnsi="Garamond" w:cs="Arial"/>
                <w:sz w:val="20"/>
                <w:szCs w:val="20"/>
              </w:rPr>
            </w:pPr>
          </w:p>
        </w:tc>
        <w:tc>
          <w:tcPr>
            <w:tcW w:w="1354" w:type="dxa"/>
            <w:vAlign w:val="center"/>
          </w:tcPr>
          <w:p w14:paraId="328EBD40" w14:textId="69D5DAF8" w:rsidR="00504B9B" w:rsidRPr="00F556DC" w:rsidRDefault="00504B9B" w:rsidP="00D36245">
            <w:pPr>
              <w:snapToGrid w:val="0"/>
              <w:spacing w:after="0"/>
              <w:ind w:left="-108" w:right="-52"/>
              <w:jc w:val="center"/>
              <w:rPr>
                <w:rFonts w:ascii="Garamond" w:hAnsi="Garamond" w:cs="Arial"/>
                <w:sz w:val="20"/>
                <w:szCs w:val="20"/>
              </w:rPr>
            </w:pPr>
          </w:p>
        </w:tc>
        <w:tc>
          <w:tcPr>
            <w:tcW w:w="1843" w:type="dxa"/>
            <w:vAlign w:val="center"/>
          </w:tcPr>
          <w:p w14:paraId="0F4680F7" w14:textId="77777777" w:rsidR="00504B9B" w:rsidRPr="00F556DC" w:rsidRDefault="00504B9B" w:rsidP="00EF2524">
            <w:pPr>
              <w:snapToGrid w:val="0"/>
              <w:spacing w:after="0"/>
              <w:ind w:left="-108" w:right="-52"/>
              <w:jc w:val="center"/>
              <w:rPr>
                <w:rFonts w:ascii="Garamond" w:hAnsi="Garamond" w:cs="Arial"/>
                <w:sz w:val="20"/>
                <w:szCs w:val="20"/>
              </w:rPr>
            </w:pPr>
          </w:p>
        </w:tc>
        <w:tc>
          <w:tcPr>
            <w:tcW w:w="1417" w:type="dxa"/>
            <w:vAlign w:val="center"/>
          </w:tcPr>
          <w:p w14:paraId="51B03E01" w14:textId="77777777" w:rsidR="00504B9B" w:rsidRPr="00F556DC" w:rsidRDefault="00504B9B" w:rsidP="00EF2524">
            <w:pPr>
              <w:snapToGrid w:val="0"/>
              <w:spacing w:after="0"/>
              <w:ind w:left="-108" w:right="-52"/>
              <w:jc w:val="center"/>
              <w:rPr>
                <w:rFonts w:ascii="Garamond" w:hAnsi="Garamond" w:cs="Arial"/>
                <w:sz w:val="20"/>
                <w:szCs w:val="20"/>
              </w:rPr>
            </w:pPr>
          </w:p>
        </w:tc>
        <w:tc>
          <w:tcPr>
            <w:tcW w:w="1054" w:type="dxa"/>
            <w:shd w:val="clear" w:color="auto" w:fill="auto"/>
            <w:vAlign w:val="center"/>
          </w:tcPr>
          <w:p w14:paraId="46F6D524" w14:textId="36B4D085" w:rsidR="00504B9B" w:rsidRPr="00F556DC" w:rsidRDefault="00504B9B" w:rsidP="00D36245">
            <w:pPr>
              <w:snapToGrid w:val="0"/>
              <w:spacing w:after="0"/>
              <w:ind w:left="-108" w:right="-52"/>
              <w:jc w:val="center"/>
              <w:rPr>
                <w:rFonts w:ascii="Garamond" w:hAnsi="Garamond" w:cs="Arial"/>
                <w:sz w:val="20"/>
                <w:szCs w:val="20"/>
              </w:rPr>
            </w:pPr>
          </w:p>
        </w:tc>
        <w:tc>
          <w:tcPr>
            <w:tcW w:w="1670" w:type="dxa"/>
            <w:vAlign w:val="center"/>
          </w:tcPr>
          <w:p w14:paraId="45562D5D" w14:textId="77777777" w:rsidR="00504B9B" w:rsidRPr="00F556DC" w:rsidRDefault="00504B9B" w:rsidP="00EC117B">
            <w:pPr>
              <w:spacing w:after="0"/>
              <w:jc w:val="center"/>
              <w:rPr>
                <w:rFonts w:ascii="Garamond" w:hAnsi="Garamond" w:cs="Arial"/>
                <w:sz w:val="20"/>
                <w:szCs w:val="20"/>
              </w:rPr>
            </w:pPr>
          </w:p>
        </w:tc>
        <w:tc>
          <w:tcPr>
            <w:tcW w:w="1499" w:type="dxa"/>
            <w:shd w:val="clear" w:color="auto" w:fill="auto"/>
            <w:vAlign w:val="center"/>
          </w:tcPr>
          <w:p w14:paraId="7696DC70" w14:textId="77777777" w:rsidR="00504B9B" w:rsidRPr="00504B9B" w:rsidRDefault="00504B9B" w:rsidP="00BF497D">
            <w:pPr>
              <w:spacing w:after="0"/>
              <w:jc w:val="center"/>
              <w:rPr>
                <w:rFonts w:ascii="Garamond" w:hAnsi="Garamond" w:cs="Arial"/>
                <w:sz w:val="20"/>
                <w:szCs w:val="20"/>
              </w:rPr>
            </w:pPr>
            <w:r w:rsidRPr="00504B9B">
              <w:rPr>
                <w:rFonts w:ascii="Garamond" w:hAnsi="Garamond" w:cs="Arial"/>
                <w:sz w:val="20"/>
                <w:szCs w:val="20"/>
              </w:rPr>
              <w:t xml:space="preserve">Kötelező az e) választható </w:t>
            </w:r>
            <w:r w:rsidRPr="00504B9B">
              <w:rPr>
                <w:rFonts w:ascii="Garamond" w:hAnsi="Garamond" w:cs="Arial"/>
                <w:sz w:val="20"/>
                <w:szCs w:val="20"/>
              </w:rPr>
              <w:lastRenderedPageBreak/>
              <w:t>tevékenységhez</w:t>
            </w:r>
          </w:p>
          <w:p w14:paraId="065BA517" w14:textId="1BF7E68A" w:rsidR="00504B9B" w:rsidRPr="00504B9B" w:rsidRDefault="00504B9B" w:rsidP="00E81AD0">
            <w:pPr>
              <w:spacing w:after="0"/>
              <w:jc w:val="center"/>
              <w:rPr>
                <w:rFonts w:ascii="Garamond" w:hAnsi="Garamond" w:cs="Arial"/>
                <w:sz w:val="20"/>
                <w:szCs w:val="20"/>
              </w:rPr>
            </w:pPr>
          </w:p>
        </w:tc>
      </w:tr>
      <w:bookmarkEnd w:id="111"/>
    </w:tbl>
    <w:p w14:paraId="1D8B94B3" w14:textId="1EB04CEA" w:rsidR="004A2ED7" w:rsidRDefault="004A2ED7" w:rsidP="00656D98">
      <w:pPr>
        <w:pStyle w:val="Jegyzetszveg"/>
        <w:rPr>
          <w:rFonts w:ascii="Garamond" w:hAnsi="Garamond"/>
          <w:sz w:val="24"/>
          <w:szCs w:val="24"/>
        </w:rPr>
      </w:pPr>
    </w:p>
    <w:p w14:paraId="4C154A77" w14:textId="77777777" w:rsidR="00F556DC" w:rsidRDefault="00F556DC" w:rsidP="00656D98">
      <w:pPr>
        <w:pStyle w:val="Jegyzetszveg"/>
        <w:rPr>
          <w:rFonts w:ascii="Garamond" w:hAnsi="Garamond"/>
          <w:sz w:val="24"/>
          <w:szCs w:val="24"/>
        </w:rPr>
        <w:sectPr w:rsidR="00F556DC" w:rsidSect="00EF2524">
          <w:pgSz w:w="16838" w:h="11906" w:orient="landscape"/>
          <w:pgMar w:top="1417" w:right="1389" w:bottom="1274" w:left="1417" w:header="1134" w:footer="567" w:gutter="0"/>
          <w:pgNumType w:chapStyle="1"/>
          <w:cols w:space="708"/>
          <w:titlePg/>
          <w:docGrid w:linePitch="360"/>
        </w:sectPr>
      </w:pPr>
    </w:p>
    <w:p w14:paraId="66482447" w14:textId="04A514A2" w:rsidR="00CE5BD2" w:rsidRDefault="00CE5BD2" w:rsidP="00656D98">
      <w:pPr>
        <w:pStyle w:val="Jegyzetszveg"/>
        <w:rPr>
          <w:rFonts w:ascii="Garamond" w:hAnsi="Garamond"/>
          <w:sz w:val="24"/>
          <w:szCs w:val="24"/>
        </w:rPr>
      </w:pPr>
    </w:p>
    <w:p w14:paraId="78A4A329" w14:textId="77777777" w:rsidR="00CE5BD2" w:rsidRDefault="00CE5BD2" w:rsidP="00656D98">
      <w:pPr>
        <w:pStyle w:val="Jegyzetszveg"/>
        <w:rPr>
          <w:rFonts w:ascii="Garamond" w:hAnsi="Garamond"/>
          <w:sz w:val="24"/>
          <w:szCs w:val="24"/>
        </w:rPr>
      </w:pPr>
    </w:p>
    <w:p w14:paraId="3A2DA9F5" w14:textId="56F17858" w:rsidR="00155116" w:rsidRDefault="00CE5BD2" w:rsidP="00656D98">
      <w:pPr>
        <w:pStyle w:val="Jegyzetszveg"/>
        <w:rPr>
          <w:rFonts w:ascii="Garamond" w:hAnsi="Garamond"/>
          <w:b/>
          <w:sz w:val="24"/>
          <w:szCs w:val="24"/>
          <w:u w:val="single"/>
        </w:rPr>
      </w:pPr>
      <w:r>
        <w:rPr>
          <w:rFonts w:ascii="Garamond" w:hAnsi="Garamond"/>
          <w:b/>
          <w:sz w:val="24"/>
          <w:szCs w:val="24"/>
          <w:u w:val="single"/>
        </w:rPr>
        <w:t>Jelen adatlap benyújtásához k</w:t>
      </w:r>
      <w:r w:rsidR="00155116" w:rsidRPr="00457CB7">
        <w:rPr>
          <w:rFonts w:ascii="Garamond" w:hAnsi="Garamond"/>
          <w:b/>
          <w:sz w:val="24"/>
          <w:szCs w:val="24"/>
          <w:u w:val="single"/>
        </w:rPr>
        <w:t xml:space="preserve">ötelezően csatolandó: </w:t>
      </w:r>
    </w:p>
    <w:p w14:paraId="08A2BD63" w14:textId="77777777" w:rsidR="00CE5BD2" w:rsidRPr="00457CB7" w:rsidRDefault="00CE5BD2" w:rsidP="00656D98">
      <w:pPr>
        <w:pStyle w:val="Jegyzetszveg"/>
        <w:rPr>
          <w:rFonts w:ascii="Garamond" w:hAnsi="Garamond"/>
          <w:b/>
          <w:sz w:val="24"/>
          <w:szCs w:val="24"/>
          <w:u w:val="single"/>
        </w:rPr>
      </w:pPr>
    </w:p>
    <w:p w14:paraId="33411996" w14:textId="13F6323A" w:rsidR="00155116" w:rsidRDefault="00155116" w:rsidP="00155116">
      <w:pPr>
        <w:pStyle w:val="Jegyzetszveg"/>
        <w:numPr>
          <w:ilvl w:val="0"/>
          <w:numId w:val="65"/>
        </w:numPr>
        <w:rPr>
          <w:rFonts w:ascii="Garamond" w:hAnsi="Garamond" w:cs="Arial"/>
          <w:sz w:val="24"/>
        </w:rPr>
      </w:pPr>
      <w:r w:rsidRPr="00737542">
        <w:rPr>
          <w:rFonts w:ascii="Garamond" w:hAnsi="Garamond" w:cs="Arial"/>
          <w:sz w:val="24"/>
        </w:rPr>
        <w:t>Technológia- és tudástranszferért felelős központi szervezeti egység</w:t>
      </w:r>
      <w:r>
        <w:rPr>
          <w:rFonts w:ascii="Garamond" w:hAnsi="Garamond" w:cs="Arial"/>
          <w:sz w:val="24"/>
        </w:rPr>
        <w:t xml:space="preserve"> </w:t>
      </w:r>
      <w:r w:rsidR="00111BEE">
        <w:rPr>
          <w:rFonts w:ascii="Garamond" w:hAnsi="Garamond" w:cs="Arial"/>
          <w:sz w:val="24"/>
        </w:rPr>
        <w:t xml:space="preserve">vezetőjének </w:t>
      </w:r>
      <w:r>
        <w:rPr>
          <w:rFonts w:ascii="Garamond" w:hAnsi="Garamond" w:cs="Arial"/>
          <w:sz w:val="24"/>
        </w:rPr>
        <w:t>önéletrajza</w:t>
      </w:r>
    </w:p>
    <w:p w14:paraId="74BFFF11" w14:textId="04A91442" w:rsidR="00155116" w:rsidRPr="006A0507" w:rsidRDefault="00155116" w:rsidP="00155116">
      <w:pPr>
        <w:pStyle w:val="Jegyzetszveg"/>
        <w:numPr>
          <w:ilvl w:val="0"/>
          <w:numId w:val="65"/>
        </w:numPr>
        <w:rPr>
          <w:rFonts w:ascii="Garamond" w:hAnsi="Garamond"/>
          <w:sz w:val="24"/>
          <w:szCs w:val="24"/>
        </w:rPr>
      </w:pPr>
      <w:r>
        <w:rPr>
          <w:rFonts w:ascii="Garamond" w:hAnsi="Garamond" w:cs="Arial"/>
          <w:sz w:val="24"/>
        </w:rPr>
        <w:t>A projekt megvalósításában részt vevő munkatársak önéletrajza</w:t>
      </w:r>
    </w:p>
    <w:p w14:paraId="018FEC52" w14:textId="0969BF90" w:rsidR="006A0507" w:rsidRPr="0007387A" w:rsidRDefault="006A0507" w:rsidP="00155116">
      <w:pPr>
        <w:pStyle w:val="Jegyzetszveg"/>
        <w:numPr>
          <w:ilvl w:val="0"/>
          <w:numId w:val="65"/>
        </w:numPr>
        <w:rPr>
          <w:rFonts w:ascii="Garamond" w:hAnsi="Garamond"/>
          <w:sz w:val="24"/>
          <w:szCs w:val="24"/>
        </w:rPr>
      </w:pPr>
      <w:r w:rsidRPr="00737542">
        <w:rPr>
          <w:rFonts w:ascii="Garamond" w:hAnsi="Garamond" w:cs="Arial"/>
          <w:sz w:val="24"/>
        </w:rPr>
        <w:t>Intézményi szellemitulajdon-kezelési szabályzat</w:t>
      </w:r>
    </w:p>
    <w:p w14:paraId="4EF32C89" w14:textId="30423869" w:rsidR="0007387A" w:rsidRPr="003C0A46" w:rsidRDefault="0007387A" w:rsidP="00155116">
      <w:pPr>
        <w:pStyle w:val="Jegyzetszveg"/>
        <w:numPr>
          <w:ilvl w:val="0"/>
          <w:numId w:val="65"/>
        </w:numPr>
        <w:rPr>
          <w:rFonts w:ascii="Garamond" w:hAnsi="Garamond"/>
          <w:sz w:val="24"/>
          <w:szCs w:val="24"/>
        </w:rPr>
      </w:pPr>
      <w:r w:rsidRPr="00737542">
        <w:rPr>
          <w:rFonts w:ascii="Garamond" w:hAnsi="Garamond" w:cs="Arial"/>
          <w:sz w:val="24"/>
        </w:rPr>
        <w:t>Üzleti és működési modell a</w:t>
      </w:r>
      <w:r w:rsidR="007F32F2">
        <w:rPr>
          <w:rFonts w:ascii="Garamond" w:hAnsi="Garamond" w:cs="Arial"/>
          <w:sz w:val="24"/>
        </w:rPr>
        <w:t xml:space="preserve"> projekt első szakaszában</w:t>
      </w:r>
      <w:r w:rsidRPr="00737542">
        <w:rPr>
          <w:rFonts w:ascii="Garamond" w:hAnsi="Garamond" w:cs="Arial"/>
          <w:sz w:val="24"/>
        </w:rPr>
        <w:t xml:space="preserve"> választott tevékenységekre vonatkozóan</w:t>
      </w:r>
    </w:p>
    <w:p w14:paraId="3ADA4BD6" w14:textId="03D18F1A" w:rsidR="003C0A46" w:rsidRPr="007E50B5" w:rsidRDefault="003C0A46" w:rsidP="00155116">
      <w:pPr>
        <w:pStyle w:val="Jegyzetszveg"/>
        <w:numPr>
          <w:ilvl w:val="0"/>
          <w:numId w:val="65"/>
        </w:numPr>
        <w:rPr>
          <w:rFonts w:ascii="Garamond" w:hAnsi="Garamond"/>
          <w:sz w:val="24"/>
          <w:szCs w:val="24"/>
        </w:rPr>
      </w:pPr>
      <w:r w:rsidRPr="003C0A46">
        <w:rPr>
          <w:rFonts w:ascii="Garamond" w:hAnsi="Garamond" w:cs="Arial"/>
          <w:sz w:val="24"/>
        </w:rPr>
        <w:t>Szellemi tulajdon védelmére elkülönített intézményi keret</w:t>
      </w:r>
      <w:r w:rsidR="001C5D95">
        <w:rPr>
          <w:rFonts w:ascii="Garamond" w:hAnsi="Garamond" w:cs="Arial"/>
          <w:sz w:val="24"/>
        </w:rPr>
        <w:t>et</w:t>
      </w:r>
      <w:r w:rsidRPr="003C0A46">
        <w:rPr>
          <w:rFonts w:ascii="Garamond" w:hAnsi="Garamond" w:cs="Arial"/>
          <w:sz w:val="24"/>
        </w:rPr>
        <w:t xml:space="preserve"> </w:t>
      </w:r>
      <w:r w:rsidR="00CE5BD2">
        <w:rPr>
          <w:rFonts w:ascii="Garamond" w:hAnsi="Garamond" w:cs="Arial"/>
          <w:sz w:val="24"/>
        </w:rPr>
        <w:t xml:space="preserve">létrehozó </w:t>
      </w:r>
      <w:r w:rsidR="001C5D95">
        <w:rPr>
          <w:rFonts w:ascii="Garamond" w:hAnsi="Garamond" w:cs="Arial"/>
          <w:sz w:val="24"/>
        </w:rPr>
        <w:t>dokumentum</w:t>
      </w:r>
    </w:p>
    <w:p w14:paraId="1E5904F5" w14:textId="1B28851A" w:rsidR="007E50B5" w:rsidRPr="00CE5BD2" w:rsidRDefault="00892CE5" w:rsidP="00155116">
      <w:pPr>
        <w:pStyle w:val="Jegyzetszveg"/>
        <w:numPr>
          <w:ilvl w:val="0"/>
          <w:numId w:val="65"/>
        </w:numPr>
        <w:rPr>
          <w:rFonts w:ascii="Garamond" w:hAnsi="Garamond"/>
          <w:sz w:val="24"/>
          <w:szCs w:val="24"/>
        </w:rPr>
      </w:pPr>
      <w:r>
        <w:rPr>
          <w:rFonts w:ascii="Garamond" w:hAnsi="Garamond" w:cs="Arial"/>
          <w:sz w:val="24"/>
        </w:rPr>
        <w:t xml:space="preserve">Megjelent </w:t>
      </w:r>
      <w:r w:rsidR="007E50B5">
        <w:rPr>
          <w:rFonts w:ascii="Garamond" w:hAnsi="Garamond" w:cs="Arial"/>
          <w:sz w:val="24"/>
        </w:rPr>
        <w:t xml:space="preserve">PoC </w:t>
      </w:r>
      <w:proofErr w:type="gramStart"/>
      <w:r w:rsidR="007E50B5">
        <w:rPr>
          <w:rFonts w:ascii="Garamond" w:hAnsi="Garamond" w:cs="Arial"/>
          <w:sz w:val="24"/>
        </w:rPr>
        <w:t>felhívás(</w:t>
      </w:r>
      <w:proofErr w:type="gramEnd"/>
      <w:r w:rsidR="007E50B5">
        <w:rPr>
          <w:rFonts w:ascii="Garamond" w:hAnsi="Garamond" w:cs="Arial"/>
          <w:sz w:val="24"/>
        </w:rPr>
        <w:t>ok)</w:t>
      </w:r>
    </w:p>
    <w:p w14:paraId="6771F336" w14:textId="4CE29CD7" w:rsidR="00CE5BD2" w:rsidRPr="00CE5BD2" w:rsidRDefault="00CE5BD2" w:rsidP="00155116">
      <w:pPr>
        <w:pStyle w:val="Jegyzetszveg"/>
        <w:numPr>
          <w:ilvl w:val="0"/>
          <w:numId w:val="65"/>
        </w:numPr>
        <w:rPr>
          <w:rFonts w:ascii="Garamond" w:hAnsi="Garamond"/>
          <w:sz w:val="24"/>
          <w:szCs w:val="24"/>
        </w:rPr>
      </w:pPr>
      <w:r w:rsidRPr="00CE5BD2">
        <w:rPr>
          <w:rFonts w:ascii="Garamond" w:hAnsi="Garamond" w:cs="Arial"/>
          <w:sz w:val="24"/>
        </w:rPr>
        <w:t>H2020 (</w:t>
      </w:r>
      <w:r w:rsidRPr="00CE5BD2">
        <w:rPr>
          <w:rFonts w:ascii="Garamond" w:hAnsi="Garamond" w:cs="Arial"/>
          <w:sz w:val="24"/>
          <w:szCs w:val="24"/>
        </w:rPr>
        <w:t xml:space="preserve">vagy </w:t>
      </w:r>
      <w:r w:rsidRPr="00CE5BD2">
        <w:rPr>
          <w:rFonts w:ascii="Garamond" w:hAnsi="Garamond"/>
          <w:sz w:val="24"/>
          <w:szCs w:val="24"/>
        </w:rPr>
        <w:t>Horizont Európa)</w:t>
      </w:r>
      <w:r w:rsidRPr="00CE5BD2">
        <w:rPr>
          <w:sz w:val="23"/>
          <w:szCs w:val="23"/>
        </w:rPr>
        <w:t xml:space="preserve"> </w:t>
      </w:r>
      <w:r w:rsidRPr="00CE5BD2">
        <w:rPr>
          <w:rFonts w:ascii="Garamond" w:hAnsi="Garamond" w:cs="Arial"/>
          <w:sz w:val="24"/>
        </w:rPr>
        <w:t xml:space="preserve">Információs Pontot működtető </w:t>
      </w:r>
      <w:proofErr w:type="gramStart"/>
      <w:r w:rsidRPr="00CE5BD2">
        <w:rPr>
          <w:rFonts w:ascii="Garamond" w:hAnsi="Garamond" w:cs="Arial"/>
          <w:sz w:val="24"/>
        </w:rPr>
        <w:t>munkatárs</w:t>
      </w:r>
      <w:r w:rsidR="00E3167F">
        <w:rPr>
          <w:rFonts w:ascii="Garamond" w:hAnsi="Garamond" w:cs="Arial"/>
          <w:sz w:val="24"/>
        </w:rPr>
        <w:t>(</w:t>
      </w:r>
      <w:proofErr w:type="spellStart"/>
      <w:proofErr w:type="gramEnd"/>
      <w:r w:rsidR="00E3167F">
        <w:rPr>
          <w:rFonts w:ascii="Garamond" w:hAnsi="Garamond" w:cs="Arial"/>
          <w:sz w:val="24"/>
        </w:rPr>
        <w:t>ak</w:t>
      </w:r>
      <w:proofErr w:type="spellEnd"/>
      <w:r w:rsidR="00E3167F">
        <w:rPr>
          <w:rFonts w:ascii="Garamond" w:hAnsi="Garamond" w:cs="Arial"/>
          <w:sz w:val="24"/>
        </w:rPr>
        <w:t>)</w:t>
      </w:r>
      <w:r w:rsidRPr="00CE5BD2">
        <w:rPr>
          <w:rFonts w:ascii="Garamond" w:hAnsi="Garamond" w:cs="Arial"/>
          <w:sz w:val="24"/>
        </w:rPr>
        <w:t xml:space="preserve"> önéletrajza</w:t>
      </w:r>
    </w:p>
    <w:p w14:paraId="637F5A0B" w14:textId="77777777" w:rsidR="00155116" w:rsidRPr="00657932" w:rsidRDefault="00155116" w:rsidP="00656D98">
      <w:pPr>
        <w:pStyle w:val="Jegyzetszveg"/>
        <w:rPr>
          <w:rFonts w:ascii="Garamond" w:hAnsi="Garamond"/>
          <w:sz w:val="24"/>
          <w:szCs w:val="24"/>
        </w:rPr>
      </w:pPr>
    </w:p>
    <w:sectPr w:rsidR="00155116" w:rsidRPr="00657932" w:rsidSect="00F556DC">
      <w:pgSz w:w="11906" w:h="16838"/>
      <w:pgMar w:top="1389" w:right="1274" w:bottom="1417" w:left="1417" w:header="1134" w:footer="567" w:gutter="0"/>
      <w:pgNumType w:chapStyle="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BBE6C" w16cex:dateUtc="2021-02-08T12:43:00Z"/>
  <w16cex:commentExtensible w16cex:durableId="23CBC445" w16cex:dateUtc="2021-02-08T13:08:00Z"/>
  <w16cex:commentExtensible w16cex:durableId="23CBC628" w16cex:dateUtc="2021-02-08T13:16:00Z"/>
  <w16cex:commentExtensible w16cex:durableId="23CBCD70" w16cex:dateUtc="2021-02-08T13: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C89B73" w16cid:durableId="240C1CBC"/>
  <w16cid:commentId w16cid:paraId="5CFE5501" w16cid:durableId="240C1CBD"/>
  <w16cid:commentId w16cid:paraId="53D6C23C" w16cid:durableId="240C1FF6"/>
  <w16cid:commentId w16cid:paraId="071B6E65" w16cid:durableId="240C2076"/>
  <w16cid:commentId w16cid:paraId="199D5081" w16cid:durableId="240C1F13"/>
  <w16cid:commentId w16cid:paraId="54E10452" w16cid:durableId="240C1CB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E479D" w14:textId="77777777" w:rsidR="00CA2BED" w:rsidRDefault="00CA2BED" w:rsidP="00713AB5">
      <w:pPr>
        <w:spacing w:after="0" w:line="240" w:lineRule="auto"/>
      </w:pPr>
      <w:r>
        <w:separator/>
      </w:r>
    </w:p>
  </w:endnote>
  <w:endnote w:type="continuationSeparator" w:id="0">
    <w:p w14:paraId="5FCAC4C7" w14:textId="77777777" w:rsidR="00CA2BED" w:rsidRDefault="00CA2BED" w:rsidP="00713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panose1 w:val="020B0603030804020204"/>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C6D8AC" w14:textId="77777777" w:rsidR="00CA2BED" w:rsidRDefault="00CA2BED" w:rsidP="00D95B79">
    <w:pPr>
      <w:pStyle w:val="llb"/>
      <w:spacing w:line="300" w:lineRule="exact"/>
      <w:jc w:val="center"/>
      <w:rPr>
        <w:rFonts w:ascii="Garamond" w:hAnsi="Garamond"/>
        <w:sz w:val="16"/>
        <w:szCs w:val="16"/>
        <w:lang w:val="en-US"/>
      </w:rPr>
    </w:pPr>
  </w:p>
  <w:p w14:paraId="5F7336AB" w14:textId="77777777" w:rsidR="00CA2BED" w:rsidRDefault="00CA2BED" w:rsidP="00D95B79">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66432" behindDoc="0" locked="0" layoutInCell="1" allowOverlap="1" wp14:anchorId="09E6CF10" wp14:editId="76A252E1">
              <wp:simplePos x="0" y="0"/>
              <wp:positionH relativeFrom="margin">
                <wp:posOffset>432435</wp:posOffset>
              </wp:positionH>
              <wp:positionV relativeFrom="paragraph">
                <wp:posOffset>8890</wp:posOffset>
              </wp:positionV>
              <wp:extent cx="4893945" cy="498475"/>
              <wp:effectExtent l="0" t="0" r="1905" b="0"/>
              <wp:wrapNone/>
              <wp:docPr id="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14:paraId="35ACCBE7" w14:textId="77777777" w:rsidR="00CA2BED" w:rsidRPr="006347CD" w:rsidRDefault="00CA2BED" w:rsidP="00D95B79">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14:paraId="41171E7B" w14:textId="77777777" w:rsidR="00CA2BED" w:rsidRDefault="00CA2BED" w:rsidP="00D95B79">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14:paraId="2EF92C0D" w14:textId="77777777" w:rsidR="00CA2BED" w:rsidRDefault="00CA2BED" w:rsidP="00D95B79"/>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7" type="#_x0000_t202" style="position:absolute;left:0;text-align:left;margin-left:34.05pt;margin-top:.7pt;width:385.35pt;height:39.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s5uLQIAACg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" stroked="f">
              <v:textbox>
                <w:txbxContent>
                  <w:p w14:paraId="35ACCBE7" w14:textId="77777777" w:rsidR="00CA2BED" w:rsidRPr="006347CD" w:rsidRDefault="00CA2BED" w:rsidP="00D95B79">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14:paraId="41171E7B" w14:textId="77777777" w:rsidR="00CA2BED" w:rsidRDefault="00CA2BED" w:rsidP="00D95B79">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14:paraId="2EF92C0D" w14:textId="77777777" w:rsidR="00CA2BED" w:rsidRDefault="00CA2BED" w:rsidP="00D95B79"/>
                </w:txbxContent>
              </v:textbox>
              <w10:wrap anchorx="margin"/>
            </v:shape>
          </w:pict>
        </mc:Fallback>
      </mc:AlternateContent>
    </w:r>
  </w:p>
  <w:p w14:paraId="62052572" w14:textId="77777777" w:rsidR="00CA2BED" w:rsidRDefault="00CA2BED" w:rsidP="00D95B79">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67456" behindDoc="0" locked="0" layoutInCell="1" allowOverlap="1" wp14:anchorId="4C52792C" wp14:editId="12FF7B82">
              <wp:simplePos x="0" y="0"/>
              <wp:positionH relativeFrom="margin">
                <wp:align>center</wp:align>
              </wp:positionH>
              <wp:positionV relativeFrom="page">
                <wp:posOffset>9919335</wp:posOffset>
              </wp:positionV>
              <wp:extent cx="5760000" cy="7200"/>
              <wp:effectExtent l="0" t="0" r="31750" b="31115"/>
              <wp:wrapNone/>
              <wp:docPr id="9" name="Egyenes összekötő 9"/>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008A082" id="Egyenes összekötő 9" o:spid="_x0000_s1026" style="position:absolute;flip:y;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85Wdm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7A7A72C2" w14:textId="77777777" w:rsidR="00CA2BED" w:rsidRDefault="00CA2BED" w:rsidP="00D95B79">
    <w:pPr>
      <w:pStyle w:val="llb"/>
      <w:spacing w:line="300" w:lineRule="exact"/>
      <w:jc w:val="center"/>
      <w:rPr>
        <w:rFonts w:ascii="Garamond" w:hAnsi="Garamond"/>
        <w:sz w:val="16"/>
        <w:szCs w:val="16"/>
        <w:lang w:val="en-US"/>
      </w:rPr>
    </w:pPr>
  </w:p>
  <w:p w14:paraId="46916F57" w14:textId="5617032F" w:rsidR="00CA2BED" w:rsidRPr="00C95106" w:rsidRDefault="00CA2BED" w:rsidP="007949DA">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BA7796">
      <w:rPr>
        <w:rFonts w:ascii="Garamond" w:hAnsi="Garamond"/>
        <w:b/>
        <w:noProof/>
        <w:sz w:val="16"/>
        <w:szCs w:val="16"/>
      </w:rPr>
      <w:t>13</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BA7796">
      <w:rPr>
        <w:rFonts w:ascii="Garamond" w:hAnsi="Garamond"/>
        <w:b/>
        <w:noProof/>
        <w:sz w:val="16"/>
        <w:szCs w:val="16"/>
      </w:rPr>
      <w:t>14</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4714D" w14:textId="77777777" w:rsidR="00CA2BED" w:rsidRDefault="00CA2BED" w:rsidP="006347CD">
    <w:pPr>
      <w:pStyle w:val="llb"/>
      <w:spacing w:line="300" w:lineRule="exact"/>
      <w:jc w:val="center"/>
      <w:rPr>
        <w:rFonts w:ascii="Garamond" w:hAnsi="Garamond"/>
        <w:sz w:val="16"/>
        <w:szCs w:val="16"/>
        <w:lang w:val="en-US"/>
      </w:rPr>
    </w:pPr>
  </w:p>
  <w:p w14:paraId="5C4B832B" w14:textId="77777777" w:rsidR="00CA2BED" w:rsidRDefault="00CA2BED" w:rsidP="006347C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63360" behindDoc="0" locked="0" layoutInCell="1" allowOverlap="1" wp14:anchorId="7641A669" wp14:editId="4F99FDAF">
              <wp:simplePos x="0" y="0"/>
              <wp:positionH relativeFrom="margin">
                <wp:posOffset>432435</wp:posOffset>
              </wp:positionH>
              <wp:positionV relativeFrom="paragraph">
                <wp:posOffset>8890</wp:posOffset>
              </wp:positionV>
              <wp:extent cx="4893945" cy="49847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14:paraId="047F70EC" w14:textId="77777777" w:rsidR="00CA2BED" w:rsidRPr="006347CD" w:rsidRDefault="00CA2BED" w:rsidP="00D95B79">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14:paraId="281BCF26" w14:textId="77777777" w:rsidR="00CA2BED" w:rsidRDefault="00CA2BED" w:rsidP="00D95B79">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14:paraId="4DE6AE3C" w14:textId="77777777" w:rsidR="00CA2BED" w:rsidRDefault="00CA2BE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34.05pt;margin-top:.7pt;width:385.35pt;height:39.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" stroked="f">
              <v:textbox>
                <w:txbxContent>
                  <w:p w14:paraId="047F70EC" w14:textId="77777777" w:rsidR="00CA2BED" w:rsidRPr="006347CD" w:rsidRDefault="00CA2BED" w:rsidP="00D95B79">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14:paraId="281BCF26" w14:textId="77777777" w:rsidR="00CA2BED" w:rsidRDefault="00CA2BED" w:rsidP="00D95B79">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70AD47"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14:paraId="4DE6AE3C" w14:textId="77777777" w:rsidR="00CA2BED" w:rsidRDefault="00CA2BED"/>
                </w:txbxContent>
              </v:textbox>
              <w10:wrap anchorx="margin"/>
            </v:shape>
          </w:pict>
        </mc:Fallback>
      </mc:AlternateContent>
    </w:r>
  </w:p>
  <w:p w14:paraId="57F3ED8C" w14:textId="77777777" w:rsidR="00CA2BED" w:rsidRDefault="00CA2BED" w:rsidP="006347C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64384" behindDoc="0" locked="0" layoutInCell="1" allowOverlap="1" wp14:anchorId="61A60002" wp14:editId="385B39F9">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D4D6FD6"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43ED0766" w14:textId="77777777" w:rsidR="00CA2BED" w:rsidRDefault="00CA2BED" w:rsidP="006347CD">
    <w:pPr>
      <w:pStyle w:val="llb"/>
      <w:spacing w:line="300" w:lineRule="exact"/>
      <w:jc w:val="center"/>
      <w:rPr>
        <w:rFonts w:ascii="Garamond" w:hAnsi="Garamond"/>
        <w:sz w:val="16"/>
        <w:szCs w:val="16"/>
        <w:lang w:val="en-US"/>
      </w:rPr>
    </w:pPr>
  </w:p>
  <w:p w14:paraId="7741B156" w14:textId="373ADD8E" w:rsidR="00CA2BED" w:rsidRPr="00C95106" w:rsidRDefault="00CA2BED" w:rsidP="007949DA">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BA7796">
      <w:rPr>
        <w:rFonts w:ascii="Garamond" w:hAnsi="Garamond"/>
        <w:b/>
        <w:noProof/>
        <w:sz w:val="16"/>
        <w:szCs w:val="16"/>
      </w:rPr>
      <w:t>14</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BA7796">
      <w:rPr>
        <w:rFonts w:ascii="Garamond" w:hAnsi="Garamond"/>
        <w:b/>
        <w:noProof/>
        <w:sz w:val="16"/>
        <w:szCs w:val="16"/>
      </w:rPr>
      <w:t>14</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C109CC" w14:textId="77777777" w:rsidR="00CA2BED" w:rsidRDefault="00CA2BED" w:rsidP="00713AB5">
      <w:pPr>
        <w:spacing w:after="0" w:line="240" w:lineRule="auto"/>
      </w:pPr>
      <w:r>
        <w:separator/>
      </w:r>
    </w:p>
  </w:footnote>
  <w:footnote w:type="continuationSeparator" w:id="0">
    <w:p w14:paraId="338F039A" w14:textId="77777777" w:rsidR="00CA2BED" w:rsidRDefault="00CA2BED" w:rsidP="00713AB5">
      <w:pPr>
        <w:spacing w:after="0" w:line="240" w:lineRule="auto"/>
      </w:pPr>
      <w:r>
        <w:continuationSeparator/>
      </w:r>
    </w:p>
  </w:footnote>
  <w:footnote w:id="1">
    <w:p w14:paraId="6E172E5D" w14:textId="77777777" w:rsidR="00027CDA" w:rsidRDefault="00027CDA" w:rsidP="00827C84">
      <w:pPr>
        <w:pStyle w:val="Lbjegyzetszveg"/>
      </w:pPr>
      <w:r>
        <w:rPr>
          <w:rStyle w:val="Lbjegyzet-hivatkozs"/>
        </w:rPr>
        <w:footnoteRef/>
      </w:r>
      <w:r>
        <w:t xml:space="preserve"> </w:t>
      </w:r>
      <w:r w:rsidRPr="00AD54FF">
        <w:rPr>
          <w:rFonts w:ascii="Garamond" w:hAnsi="Garamond"/>
        </w:rPr>
        <w:t>Beleértve a művészeti KFI eredményeket is</w:t>
      </w:r>
    </w:p>
  </w:footnote>
  <w:footnote w:id="2">
    <w:p w14:paraId="33A8EB3F" w14:textId="0B526EB3" w:rsidR="00EF2524" w:rsidRPr="00AE1CF7" w:rsidRDefault="00EF2524">
      <w:pPr>
        <w:pStyle w:val="Lbjegyzetszveg"/>
        <w:rPr>
          <w:rFonts w:ascii="Garamond" w:hAnsi="Garamond"/>
        </w:rPr>
      </w:pPr>
      <w:r w:rsidRPr="00AE1CF7">
        <w:rPr>
          <w:rStyle w:val="Lbjegyzet-hivatkozs"/>
          <w:rFonts w:ascii="Garamond" w:hAnsi="Garamond"/>
        </w:rPr>
        <w:footnoteRef/>
      </w:r>
      <w:r w:rsidRPr="00AE1CF7">
        <w:rPr>
          <w:rFonts w:ascii="Garamond" w:hAnsi="Garamond"/>
        </w:rPr>
        <w:t xml:space="preserve"> A többlettámogatási kérelem benyújtásának időpontjáig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A0439" w14:textId="77777777" w:rsidR="00CA2BED" w:rsidRPr="00C63615" w:rsidRDefault="00CA2BED">
    <w:pPr>
      <w:pStyle w:val="lfej"/>
      <w:rPr>
        <w:color w:val="FFFFFF" w:themeColor="background1"/>
      </w:rPr>
    </w:pPr>
    <w:r>
      <w:rPr>
        <w:noProof/>
        <w:lang w:eastAsia="hu-HU"/>
      </w:rPr>
      <mc:AlternateContent>
        <mc:Choice Requires="wps">
          <w:drawing>
            <wp:anchor distT="0" distB="0" distL="114300" distR="114300" simplePos="0" relativeHeight="251670528" behindDoc="0" locked="0" layoutInCell="1" allowOverlap="1" wp14:anchorId="21C5F267" wp14:editId="41F11CC7">
              <wp:simplePos x="0" y="0"/>
              <wp:positionH relativeFrom="margin">
                <wp:posOffset>123825</wp:posOffset>
              </wp:positionH>
              <wp:positionV relativeFrom="page">
                <wp:posOffset>1022985</wp:posOffset>
              </wp:positionV>
              <wp:extent cx="5767200" cy="17640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5767200" cy="176400"/>
                      </a:xfrm>
                      <a:prstGeom prst="rect">
                        <a:avLst/>
                      </a:prstGeom>
                      <a:noFill/>
                      <a:ln w="6350">
                        <a:noFill/>
                      </a:ln>
                      <a:effectLst/>
                    </wps:spPr>
                    <wps:txbx>
                      <w:txbxContent>
                        <w:p w14:paraId="654DDB40" w14:textId="77777777" w:rsidR="00CA2BED" w:rsidRPr="00421530" w:rsidRDefault="00CA2BED" w:rsidP="00421530">
                          <w:pPr>
                            <w:pStyle w:val="lfej"/>
                            <w:tabs>
                              <w:tab w:val="clear" w:pos="4536"/>
                              <w:tab w:val="center" w:pos="6946"/>
                            </w:tabs>
                            <w:rPr>
                              <w:rFonts w:ascii="Garamond" w:hAnsi="Garamond"/>
                              <w:noProof/>
                              <w:sz w:val="11"/>
                              <w:szCs w:val="1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4" o:spid="_x0000_s1026" type="#_x0000_t202" style="position:absolute;margin-left:9.75pt;margin-top:80.55pt;width:454.1pt;height:13.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" filled="f" stroked="f" strokeweight=".5pt">
              <v:textbox>
                <w:txbxContent>
                  <w:p w14:paraId="654DDB40" w14:textId="77777777" w:rsidR="00CA2BED" w:rsidRPr="00421530" w:rsidRDefault="00CA2BED" w:rsidP="00421530">
                    <w:pPr>
                      <w:pStyle w:val="lfej"/>
                      <w:tabs>
                        <w:tab w:val="clear" w:pos="4536"/>
                        <w:tab w:val="center" w:pos="6946"/>
                      </w:tabs>
                      <w:rPr>
                        <w:rFonts w:ascii="Garamond" w:hAnsi="Garamond"/>
                        <w:noProof/>
                        <w:sz w:val="11"/>
                        <w:szCs w:val="11"/>
                        <w:lang w:val="en-US"/>
                      </w:rPr>
                    </w:pPr>
                  </w:p>
                </w:txbxContent>
              </v:textbox>
              <w10:wrap type="square" anchorx="margin" anchory="page"/>
            </v:shape>
          </w:pict>
        </mc:Fallback>
      </mc:AlternateContent>
    </w:r>
    <w:r>
      <w:rPr>
        <w:noProof/>
        <w:color w:val="FFFFFF" w:themeColor="background1"/>
        <w:lang w:eastAsia="hu-HU"/>
      </w:rPr>
      <w:drawing>
        <wp:anchor distT="0" distB="0" distL="114300" distR="114300" simplePos="0" relativeHeight="251668480" behindDoc="0" locked="0" layoutInCell="1" allowOverlap="1" wp14:anchorId="59E9E372" wp14:editId="7CC76E7E">
          <wp:simplePos x="0" y="0"/>
          <wp:positionH relativeFrom="column">
            <wp:posOffset>-4445</wp:posOffset>
          </wp:positionH>
          <wp:positionV relativeFrom="page">
            <wp:posOffset>504190</wp:posOffset>
          </wp:positionV>
          <wp:extent cx="5760000" cy="518400"/>
          <wp:effectExtent l="0" t="0" r="0" b="0"/>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r w:rsidRPr="00C63615">
      <w:rPr>
        <w:color w:val="FFFFFF" w:themeColor="background1"/>
      </w:rPr>
      <w:t>Szöveg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FB26D2" w14:textId="77777777" w:rsidR="00CA2BED" w:rsidRDefault="00CA2BED" w:rsidP="00F56CC0">
    <w:pPr>
      <w:pStyle w:val="lfej"/>
    </w:pPr>
    <w:r>
      <w:rPr>
        <w:noProof/>
        <w:color w:val="FFFFFF" w:themeColor="background1"/>
        <w:lang w:eastAsia="hu-HU"/>
      </w:rPr>
      <w:drawing>
        <wp:anchor distT="0" distB="0" distL="114300" distR="114300" simplePos="0" relativeHeight="251674624" behindDoc="0" locked="0" layoutInCell="1" allowOverlap="1" wp14:anchorId="6E31DAA1" wp14:editId="114FF779">
          <wp:simplePos x="0" y="0"/>
          <wp:positionH relativeFrom="column">
            <wp:posOffset>319405</wp:posOffset>
          </wp:positionH>
          <wp:positionV relativeFrom="page">
            <wp:posOffset>180340</wp:posOffset>
          </wp:positionV>
          <wp:extent cx="5759450" cy="518160"/>
          <wp:effectExtent l="0" t="0" r="0" b="0"/>
          <wp:wrapNone/>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5181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pStyle w:val="Cmsor1"/>
      <w:lvlText w:val="%1."/>
      <w:lvlJc w:val="left"/>
      <w:pPr>
        <w:tabs>
          <w:tab w:val="num" w:pos="397"/>
        </w:tabs>
        <w:ind w:left="0" w:firstLine="0"/>
      </w:pPr>
      <w:rPr>
        <w:rFonts w:cs="Times New Roman" w:hint="default"/>
      </w:rPr>
    </w:lvl>
    <w:lvl w:ilvl="1">
      <w:start w:val="1"/>
      <w:numFmt w:val="decimal"/>
      <w:pStyle w:val="Cmsor2"/>
      <w:lvlText w:val="%1.%2."/>
      <w:lvlJc w:val="left"/>
      <w:pPr>
        <w:tabs>
          <w:tab w:val="num" w:pos="2523"/>
        </w:tabs>
        <w:ind w:left="992" w:firstLine="0"/>
      </w:pPr>
      <w:rPr>
        <w:rFonts w:ascii="Garamond" w:hAnsi="Garamond" w:cs="Arial" w:hint="default"/>
        <w:b/>
        <w:i w:val="0"/>
        <w:strike w:val="0"/>
        <w:dstrike w:val="0"/>
        <w:color w:val="000000"/>
        <w:sz w:val="24"/>
        <w:szCs w:val="24"/>
      </w:rPr>
    </w:lvl>
    <w:lvl w:ilvl="2">
      <w:start w:val="1"/>
      <w:numFmt w:val="decimal"/>
      <w:pStyle w:val="Cmsor3"/>
      <w:lvlText w:val="%1.%2.%3."/>
      <w:lvlJc w:val="left"/>
      <w:pPr>
        <w:tabs>
          <w:tab w:val="num" w:pos="3119"/>
        </w:tabs>
        <w:ind w:left="3686"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pStyle w:val="Cmsor4"/>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pStyle w:val="Cmsor5"/>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95721D"/>
    <w:multiLevelType w:val="multilevel"/>
    <w:tmpl w:val="23E6B402"/>
    <w:lvl w:ilvl="0">
      <w:start w:val="1"/>
      <w:numFmt w:val="lowerLetter"/>
      <w:lvlText w:val="%1)"/>
      <w:lvlJc w:val="left"/>
      <w:pPr>
        <w:ind w:left="717" w:hanging="360"/>
      </w:pPr>
      <w:rPr>
        <w:rFonts w:hint="default"/>
        <w:b/>
        <w:i w:val="0"/>
        <w:caps w:val="0"/>
        <w:smallCaps w:val="0"/>
        <w:strike w:val="0"/>
        <w:dstrike w:val="0"/>
        <w:vanish w:val="0"/>
        <w:color w:val="000000"/>
        <w:sz w:val="28"/>
        <w:szCs w:val="28"/>
        <w:u w:val="none"/>
        <w:vertAlign w:val="baseline"/>
      </w:rPr>
    </w:lvl>
    <w:lvl w:ilvl="1">
      <w:start w:val="1"/>
      <w:numFmt w:val="lowerLetter"/>
      <w:lvlText w:val="%2."/>
      <w:lvlJc w:val="left"/>
      <w:pPr>
        <w:tabs>
          <w:tab w:val="num" w:pos="1407"/>
        </w:tabs>
        <w:ind w:left="1407" w:hanging="414"/>
      </w:pPr>
      <w:rPr>
        <w:rFonts w:cs="Times New Roman" w:hint="default"/>
        <w:b/>
        <w:i w:val="0"/>
        <w:caps w:val="0"/>
        <w:strike w:val="0"/>
        <w:dstrike w:val="0"/>
        <w:vanish w:val="0"/>
        <w:color w:val="000000"/>
        <w:sz w:val="20"/>
        <w:vertAlign w:val="baseline"/>
      </w:rPr>
    </w:lvl>
    <w:lvl w:ilvl="2">
      <w:start w:val="1"/>
      <w:numFmt w:val="lowerLetter"/>
      <w:lvlText w:val="%3)"/>
      <w:lvlJc w:val="left"/>
      <w:pPr>
        <w:tabs>
          <w:tab w:val="num" w:pos="1440"/>
        </w:tabs>
        <w:ind w:left="1440" w:hanging="306"/>
      </w:pPr>
      <w:rPr>
        <w:rFonts w:ascii="Arial" w:eastAsia="Times New Roman" w:hAnsi="Arial" w:cs="Calibri" w:hint="default"/>
        <w:b w:val="0"/>
        <w:i w:val="0"/>
        <w:caps w:val="0"/>
        <w:smallCaps w:val="0"/>
        <w:strike w:val="0"/>
        <w:dstrike w:val="0"/>
        <w:vanish w:val="0"/>
        <w:color w:val="auto"/>
        <w:position w:val="0"/>
        <w:sz w:val="20"/>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8">
    <w:nsid w:val="01C87B7E"/>
    <w:multiLevelType w:val="hybridMultilevel"/>
    <w:tmpl w:val="AB84905C"/>
    <w:lvl w:ilvl="0" w:tplc="0C58E8BC">
      <w:start w:val="5"/>
      <w:numFmt w:val="lowerLetter"/>
      <w:lvlText w:val="%1)"/>
      <w:lvlJc w:val="left"/>
      <w:pPr>
        <w:ind w:left="717" w:hanging="360"/>
      </w:pPr>
      <w:rPr>
        <w:rFonts w:hint="default"/>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020E766E"/>
    <w:multiLevelType w:val="multilevel"/>
    <w:tmpl w:val="040E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27E4345"/>
    <w:multiLevelType w:val="hybridMultilevel"/>
    <w:tmpl w:val="1F323020"/>
    <w:lvl w:ilvl="0" w:tplc="C226D710">
      <w:start w:val="1"/>
      <w:numFmt w:val="upperRoman"/>
      <w:lvlText w:val="%1."/>
      <w:lvlJc w:val="left"/>
      <w:pPr>
        <w:ind w:left="720" w:hanging="72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nsid w:val="05E72950"/>
    <w:multiLevelType w:val="hybridMultilevel"/>
    <w:tmpl w:val="2446E6A2"/>
    <w:lvl w:ilvl="0" w:tplc="995CE8AC">
      <w:start w:val="1"/>
      <w:numFmt w:val="bullet"/>
      <w:lvlText w:val="•"/>
      <w:lvlJc w:val="left"/>
      <w:pPr>
        <w:tabs>
          <w:tab w:val="num" w:pos="720"/>
        </w:tabs>
        <w:ind w:left="720" w:hanging="360"/>
      </w:pPr>
      <w:rPr>
        <w:rFonts w:ascii="Arial" w:hAnsi="Arial" w:hint="default"/>
      </w:rPr>
    </w:lvl>
    <w:lvl w:ilvl="1" w:tplc="A6965BA0">
      <w:start w:val="1"/>
      <w:numFmt w:val="bullet"/>
      <w:lvlText w:val="•"/>
      <w:lvlJc w:val="left"/>
      <w:pPr>
        <w:tabs>
          <w:tab w:val="num" w:pos="1440"/>
        </w:tabs>
        <w:ind w:left="1440" w:hanging="360"/>
      </w:pPr>
      <w:rPr>
        <w:rFonts w:ascii="Arial" w:hAnsi="Arial" w:hint="default"/>
      </w:rPr>
    </w:lvl>
    <w:lvl w:ilvl="2" w:tplc="798ECACA" w:tentative="1">
      <w:start w:val="1"/>
      <w:numFmt w:val="bullet"/>
      <w:lvlText w:val="•"/>
      <w:lvlJc w:val="left"/>
      <w:pPr>
        <w:tabs>
          <w:tab w:val="num" w:pos="2160"/>
        </w:tabs>
        <w:ind w:left="2160" w:hanging="360"/>
      </w:pPr>
      <w:rPr>
        <w:rFonts w:ascii="Arial" w:hAnsi="Arial" w:hint="default"/>
      </w:rPr>
    </w:lvl>
    <w:lvl w:ilvl="3" w:tplc="28466BF4" w:tentative="1">
      <w:start w:val="1"/>
      <w:numFmt w:val="bullet"/>
      <w:lvlText w:val="•"/>
      <w:lvlJc w:val="left"/>
      <w:pPr>
        <w:tabs>
          <w:tab w:val="num" w:pos="2880"/>
        </w:tabs>
        <w:ind w:left="2880" w:hanging="360"/>
      </w:pPr>
      <w:rPr>
        <w:rFonts w:ascii="Arial" w:hAnsi="Arial" w:hint="default"/>
      </w:rPr>
    </w:lvl>
    <w:lvl w:ilvl="4" w:tplc="EE42174A" w:tentative="1">
      <w:start w:val="1"/>
      <w:numFmt w:val="bullet"/>
      <w:lvlText w:val="•"/>
      <w:lvlJc w:val="left"/>
      <w:pPr>
        <w:tabs>
          <w:tab w:val="num" w:pos="3600"/>
        </w:tabs>
        <w:ind w:left="3600" w:hanging="360"/>
      </w:pPr>
      <w:rPr>
        <w:rFonts w:ascii="Arial" w:hAnsi="Arial" w:hint="default"/>
      </w:rPr>
    </w:lvl>
    <w:lvl w:ilvl="5" w:tplc="F54866C6" w:tentative="1">
      <w:start w:val="1"/>
      <w:numFmt w:val="bullet"/>
      <w:lvlText w:val="•"/>
      <w:lvlJc w:val="left"/>
      <w:pPr>
        <w:tabs>
          <w:tab w:val="num" w:pos="4320"/>
        </w:tabs>
        <w:ind w:left="4320" w:hanging="360"/>
      </w:pPr>
      <w:rPr>
        <w:rFonts w:ascii="Arial" w:hAnsi="Arial" w:hint="default"/>
      </w:rPr>
    </w:lvl>
    <w:lvl w:ilvl="6" w:tplc="4300B664" w:tentative="1">
      <w:start w:val="1"/>
      <w:numFmt w:val="bullet"/>
      <w:lvlText w:val="•"/>
      <w:lvlJc w:val="left"/>
      <w:pPr>
        <w:tabs>
          <w:tab w:val="num" w:pos="5040"/>
        </w:tabs>
        <w:ind w:left="5040" w:hanging="360"/>
      </w:pPr>
      <w:rPr>
        <w:rFonts w:ascii="Arial" w:hAnsi="Arial" w:hint="default"/>
      </w:rPr>
    </w:lvl>
    <w:lvl w:ilvl="7" w:tplc="A5DEB324" w:tentative="1">
      <w:start w:val="1"/>
      <w:numFmt w:val="bullet"/>
      <w:lvlText w:val="•"/>
      <w:lvlJc w:val="left"/>
      <w:pPr>
        <w:tabs>
          <w:tab w:val="num" w:pos="5760"/>
        </w:tabs>
        <w:ind w:left="5760" w:hanging="360"/>
      </w:pPr>
      <w:rPr>
        <w:rFonts w:ascii="Arial" w:hAnsi="Arial" w:hint="default"/>
      </w:rPr>
    </w:lvl>
    <w:lvl w:ilvl="8" w:tplc="DD686262" w:tentative="1">
      <w:start w:val="1"/>
      <w:numFmt w:val="bullet"/>
      <w:lvlText w:val="•"/>
      <w:lvlJc w:val="left"/>
      <w:pPr>
        <w:tabs>
          <w:tab w:val="num" w:pos="6480"/>
        </w:tabs>
        <w:ind w:left="6480" w:hanging="360"/>
      </w:pPr>
      <w:rPr>
        <w:rFonts w:ascii="Arial" w:hAnsi="Arial" w:hint="default"/>
      </w:rPr>
    </w:lvl>
  </w:abstractNum>
  <w:abstractNum w:abstractNumId="12">
    <w:nsid w:val="0FF670E2"/>
    <w:multiLevelType w:val="hybridMultilevel"/>
    <w:tmpl w:val="CEECF164"/>
    <w:lvl w:ilvl="0" w:tplc="0944CEDE">
      <w:start w:val="1"/>
      <w:numFmt w:val="bullet"/>
      <w:lvlText w:val="•"/>
      <w:lvlJc w:val="left"/>
      <w:pPr>
        <w:tabs>
          <w:tab w:val="num" w:pos="720"/>
        </w:tabs>
        <w:ind w:left="720" w:hanging="360"/>
      </w:pPr>
      <w:rPr>
        <w:rFonts w:ascii="Arial" w:hAnsi="Arial" w:hint="default"/>
      </w:rPr>
    </w:lvl>
    <w:lvl w:ilvl="1" w:tplc="B5CE2838" w:tentative="1">
      <w:start w:val="1"/>
      <w:numFmt w:val="bullet"/>
      <w:lvlText w:val="•"/>
      <w:lvlJc w:val="left"/>
      <w:pPr>
        <w:tabs>
          <w:tab w:val="num" w:pos="1440"/>
        </w:tabs>
        <w:ind w:left="1440" w:hanging="360"/>
      </w:pPr>
      <w:rPr>
        <w:rFonts w:ascii="Arial" w:hAnsi="Arial" w:hint="default"/>
      </w:rPr>
    </w:lvl>
    <w:lvl w:ilvl="2" w:tplc="5358DFEE" w:tentative="1">
      <w:start w:val="1"/>
      <w:numFmt w:val="bullet"/>
      <w:lvlText w:val="•"/>
      <w:lvlJc w:val="left"/>
      <w:pPr>
        <w:tabs>
          <w:tab w:val="num" w:pos="2160"/>
        </w:tabs>
        <w:ind w:left="2160" w:hanging="360"/>
      </w:pPr>
      <w:rPr>
        <w:rFonts w:ascii="Arial" w:hAnsi="Arial" w:hint="default"/>
      </w:rPr>
    </w:lvl>
    <w:lvl w:ilvl="3" w:tplc="396C2F70" w:tentative="1">
      <w:start w:val="1"/>
      <w:numFmt w:val="bullet"/>
      <w:lvlText w:val="•"/>
      <w:lvlJc w:val="left"/>
      <w:pPr>
        <w:tabs>
          <w:tab w:val="num" w:pos="2880"/>
        </w:tabs>
        <w:ind w:left="2880" w:hanging="360"/>
      </w:pPr>
      <w:rPr>
        <w:rFonts w:ascii="Arial" w:hAnsi="Arial" w:hint="default"/>
      </w:rPr>
    </w:lvl>
    <w:lvl w:ilvl="4" w:tplc="3DEAA654" w:tentative="1">
      <w:start w:val="1"/>
      <w:numFmt w:val="bullet"/>
      <w:lvlText w:val="•"/>
      <w:lvlJc w:val="left"/>
      <w:pPr>
        <w:tabs>
          <w:tab w:val="num" w:pos="3600"/>
        </w:tabs>
        <w:ind w:left="3600" w:hanging="360"/>
      </w:pPr>
      <w:rPr>
        <w:rFonts w:ascii="Arial" w:hAnsi="Arial" w:hint="default"/>
      </w:rPr>
    </w:lvl>
    <w:lvl w:ilvl="5" w:tplc="95184BE4" w:tentative="1">
      <w:start w:val="1"/>
      <w:numFmt w:val="bullet"/>
      <w:lvlText w:val="•"/>
      <w:lvlJc w:val="left"/>
      <w:pPr>
        <w:tabs>
          <w:tab w:val="num" w:pos="4320"/>
        </w:tabs>
        <w:ind w:left="4320" w:hanging="360"/>
      </w:pPr>
      <w:rPr>
        <w:rFonts w:ascii="Arial" w:hAnsi="Arial" w:hint="default"/>
      </w:rPr>
    </w:lvl>
    <w:lvl w:ilvl="6" w:tplc="C55E49DE" w:tentative="1">
      <w:start w:val="1"/>
      <w:numFmt w:val="bullet"/>
      <w:lvlText w:val="•"/>
      <w:lvlJc w:val="left"/>
      <w:pPr>
        <w:tabs>
          <w:tab w:val="num" w:pos="5040"/>
        </w:tabs>
        <w:ind w:left="5040" w:hanging="360"/>
      </w:pPr>
      <w:rPr>
        <w:rFonts w:ascii="Arial" w:hAnsi="Arial" w:hint="default"/>
      </w:rPr>
    </w:lvl>
    <w:lvl w:ilvl="7" w:tplc="18ACF122" w:tentative="1">
      <w:start w:val="1"/>
      <w:numFmt w:val="bullet"/>
      <w:lvlText w:val="•"/>
      <w:lvlJc w:val="left"/>
      <w:pPr>
        <w:tabs>
          <w:tab w:val="num" w:pos="5760"/>
        </w:tabs>
        <w:ind w:left="5760" w:hanging="360"/>
      </w:pPr>
      <w:rPr>
        <w:rFonts w:ascii="Arial" w:hAnsi="Arial" w:hint="default"/>
      </w:rPr>
    </w:lvl>
    <w:lvl w:ilvl="8" w:tplc="3790180A" w:tentative="1">
      <w:start w:val="1"/>
      <w:numFmt w:val="bullet"/>
      <w:lvlText w:val="•"/>
      <w:lvlJc w:val="left"/>
      <w:pPr>
        <w:tabs>
          <w:tab w:val="num" w:pos="6480"/>
        </w:tabs>
        <w:ind w:left="6480" w:hanging="360"/>
      </w:pPr>
      <w:rPr>
        <w:rFonts w:ascii="Arial" w:hAnsi="Arial" w:hint="default"/>
      </w:rPr>
    </w:lvl>
  </w:abstractNum>
  <w:abstractNum w:abstractNumId="13">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4">
    <w:nsid w:val="12241C09"/>
    <w:multiLevelType w:val="hybridMultilevel"/>
    <w:tmpl w:val="531236E2"/>
    <w:lvl w:ilvl="0" w:tplc="040E0017">
      <w:start w:val="1"/>
      <w:numFmt w:val="lowerLetter"/>
      <w:lvlText w:val="%1)"/>
      <w:lvlJc w:val="left"/>
      <w:pPr>
        <w:ind w:left="786" w:hanging="360"/>
      </w:pPr>
      <w:rPr>
        <w:rFonts w:hint="default"/>
        <w:u w:val="none"/>
      </w:rPr>
    </w:lvl>
    <w:lvl w:ilvl="1" w:tplc="040E0019">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5">
    <w:nsid w:val="13CC2A61"/>
    <w:multiLevelType w:val="hybridMultilevel"/>
    <w:tmpl w:val="564E52E4"/>
    <w:lvl w:ilvl="0" w:tplc="DC14935A">
      <w:start w:val="1"/>
      <w:numFmt w:val="upperLetter"/>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14595A86"/>
    <w:multiLevelType w:val="hybridMultilevel"/>
    <w:tmpl w:val="9CFE506C"/>
    <w:lvl w:ilvl="0" w:tplc="AA3C2E1E">
      <w:start w:val="1"/>
      <w:numFmt w:val="upp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17FB2FE5"/>
    <w:multiLevelType w:val="hybridMultilevel"/>
    <w:tmpl w:val="56E876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1A851837"/>
    <w:multiLevelType w:val="hybridMultilevel"/>
    <w:tmpl w:val="0FD4A9AA"/>
    <w:lvl w:ilvl="0" w:tplc="0E9481F4">
      <w:start w:val="1"/>
      <w:numFmt w:val="decimal"/>
      <w:lvlText w:val="%1."/>
      <w:lvlJc w:val="left"/>
      <w:pPr>
        <w:ind w:left="252" w:hanging="360"/>
      </w:pPr>
      <w:rPr>
        <w:rFonts w:hint="default"/>
      </w:rPr>
    </w:lvl>
    <w:lvl w:ilvl="1" w:tplc="040E0019" w:tentative="1">
      <w:start w:val="1"/>
      <w:numFmt w:val="lowerLetter"/>
      <w:lvlText w:val="%2."/>
      <w:lvlJc w:val="left"/>
      <w:pPr>
        <w:ind w:left="972" w:hanging="360"/>
      </w:pPr>
    </w:lvl>
    <w:lvl w:ilvl="2" w:tplc="040E001B" w:tentative="1">
      <w:start w:val="1"/>
      <w:numFmt w:val="lowerRoman"/>
      <w:lvlText w:val="%3."/>
      <w:lvlJc w:val="right"/>
      <w:pPr>
        <w:ind w:left="1692" w:hanging="180"/>
      </w:pPr>
    </w:lvl>
    <w:lvl w:ilvl="3" w:tplc="040E000F" w:tentative="1">
      <w:start w:val="1"/>
      <w:numFmt w:val="decimal"/>
      <w:lvlText w:val="%4."/>
      <w:lvlJc w:val="left"/>
      <w:pPr>
        <w:ind w:left="2412" w:hanging="360"/>
      </w:pPr>
    </w:lvl>
    <w:lvl w:ilvl="4" w:tplc="040E0019" w:tentative="1">
      <w:start w:val="1"/>
      <w:numFmt w:val="lowerLetter"/>
      <w:lvlText w:val="%5."/>
      <w:lvlJc w:val="left"/>
      <w:pPr>
        <w:ind w:left="3132" w:hanging="360"/>
      </w:pPr>
    </w:lvl>
    <w:lvl w:ilvl="5" w:tplc="040E001B" w:tentative="1">
      <w:start w:val="1"/>
      <w:numFmt w:val="lowerRoman"/>
      <w:lvlText w:val="%6."/>
      <w:lvlJc w:val="right"/>
      <w:pPr>
        <w:ind w:left="3852" w:hanging="180"/>
      </w:pPr>
    </w:lvl>
    <w:lvl w:ilvl="6" w:tplc="040E000F" w:tentative="1">
      <w:start w:val="1"/>
      <w:numFmt w:val="decimal"/>
      <w:lvlText w:val="%7."/>
      <w:lvlJc w:val="left"/>
      <w:pPr>
        <w:ind w:left="4572" w:hanging="360"/>
      </w:pPr>
    </w:lvl>
    <w:lvl w:ilvl="7" w:tplc="040E0019" w:tentative="1">
      <w:start w:val="1"/>
      <w:numFmt w:val="lowerLetter"/>
      <w:lvlText w:val="%8."/>
      <w:lvlJc w:val="left"/>
      <w:pPr>
        <w:ind w:left="5292" w:hanging="360"/>
      </w:pPr>
    </w:lvl>
    <w:lvl w:ilvl="8" w:tplc="040E001B" w:tentative="1">
      <w:start w:val="1"/>
      <w:numFmt w:val="lowerRoman"/>
      <w:lvlText w:val="%9."/>
      <w:lvlJc w:val="right"/>
      <w:pPr>
        <w:ind w:left="6012" w:hanging="180"/>
      </w:pPr>
    </w:lvl>
  </w:abstractNum>
  <w:abstractNum w:abstractNumId="19">
    <w:nsid w:val="1CCB5A4E"/>
    <w:multiLevelType w:val="hybridMultilevel"/>
    <w:tmpl w:val="7EE8E8DA"/>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1EA964FA"/>
    <w:multiLevelType w:val="hybridMultilevel"/>
    <w:tmpl w:val="4832FB0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0F21D87"/>
    <w:multiLevelType w:val="hybridMultilevel"/>
    <w:tmpl w:val="E9DE8E70"/>
    <w:lvl w:ilvl="0" w:tplc="CB1A39A6">
      <w:start w:val="1"/>
      <w:numFmt w:val="bullet"/>
      <w:lvlText w:val="•"/>
      <w:lvlJc w:val="left"/>
      <w:pPr>
        <w:tabs>
          <w:tab w:val="num" w:pos="720"/>
        </w:tabs>
        <w:ind w:left="720" w:hanging="360"/>
      </w:pPr>
      <w:rPr>
        <w:rFonts w:ascii="Arial" w:hAnsi="Arial" w:hint="default"/>
      </w:rPr>
    </w:lvl>
    <w:lvl w:ilvl="1" w:tplc="F9BC6982" w:tentative="1">
      <w:start w:val="1"/>
      <w:numFmt w:val="bullet"/>
      <w:lvlText w:val="•"/>
      <w:lvlJc w:val="left"/>
      <w:pPr>
        <w:tabs>
          <w:tab w:val="num" w:pos="1440"/>
        </w:tabs>
        <w:ind w:left="1440" w:hanging="360"/>
      </w:pPr>
      <w:rPr>
        <w:rFonts w:ascii="Arial" w:hAnsi="Arial" w:hint="default"/>
      </w:rPr>
    </w:lvl>
    <w:lvl w:ilvl="2" w:tplc="30603AB6" w:tentative="1">
      <w:start w:val="1"/>
      <w:numFmt w:val="bullet"/>
      <w:lvlText w:val="•"/>
      <w:lvlJc w:val="left"/>
      <w:pPr>
        <w:tabs>
          <w:tab w:val="num" w:pos="2160"/>
        </w:tabs>
        <w:ind w:left="2160" w:hanging="360"/>
      </w:pPr>
      <w:rPr>
        <w:rFonts w:ascii="Arial" w:hAnsi="Arial" w:hint="default"/>
      </w:rPr>
    </w:lvl>
    <w:lvl w:ilvl="3" w:tplc="E82098AC" w:tentative="1">
      <w:start w:val="1"/>
      <w:numFmt w:val="bullet"/>
      <w:lvlText w:val="•"/>
      <w:lvlJc w:val="left"/>
      <w:pPr>
        <w:tabs>
          <w:tab w:val="num" w:pos="2880"/>
        </w:tabs>
        <w:ind w:left="2880" w:hanging="360"/>
      </w:pPr>
      <w:rPr>
        <w:rFonts w:ascii="Arial" w:hAnsi="Arial" w:hint="default"/>
      </w:rPr>
    </w:lvl>
    <w:lvl w:ilvl="4" w:tplc="9AD43A3A" w:tentative="1">
      <w:start w:val="1"/>
      <w:numFmt w:val="bullet"/>
      <w:lvlText w:val="•"/>
      <w:lvlJc w:val="left"/>
      <w:pPr>
        <w:tabs>
          <w:tab w:val="num" w:pos="3600"/>
        </w:tabs>
        <w:ind w:left="3600" w:hanging="360"/>
      </w:pPr>
      <w:rPr>
        <w:rFonts w:ascii="Arial" w:hAnsi="Arial" w:hint="default"/>
      </w:rPr>
    </w:lvl>
    <w:lvl w:ilvl="5" w:tplc="34D2AB1C" w:tentative="1">
      <w:start w:val="1"/>
      <w:numFmt w:val="bullet"/>
      <w:lvlText w:val="•"/>
      <w:lvlJc w:val="left"/>
      <w:pPr>
        <w:tabs>
          <w:tab w:val="num" w:pos="4320"/>
        </w:tabs>
        <w:ind w:left="4320" w:hanging="360"/>
      </w:pPr>
      <w:rPr>
        <w:rFonts w:ascii="Arial" w:hAnsi="Arial" w:hint="default"/>
      </w:rPr>
    </w:lvl>
    <w:lvl w:ilvl="6" w:tplc="C7220CB0" w:tentative="1">
      <w:start w:val="1"/>
      <w:numFmt w:val="bullet"/>
      <w:lvlText w:val="•"/>
      <w:lvlJc w:val="left"/>
      <w:pPr>
        <w:tabs>
          <w:tab w:val="num" w:pos="5040"/>
        </w:tabs>
        <w:ind w:left="5040" w:hanging="360"/>
      </w:pPr>
      <w:rPr>
        <w:rFonts w:ascii="Arial" w:hAnsi="Arial" w:hint="default"/>
      </w:rPr>
    </w:lvl>
    <w:lvl w:ilvl="7" w:tplc="040E085C" w:tentative="1">
      <w:start w:val="1"/>
      <w:numFmt w:val="bullet"/>
      <w:lvlText w:val="•"/>
      <w:lvlJc w:val="left"/>
      <w:pPr>
        <w:tabs>
          <w:tab w:val="num" w:pos="5760"/>
        </w:tabs>
        <w:ind w:left="5760" w:hanging="360"/>
      </w:pPr>
      <w:rPr>
        <w:rFonts w:ascii="Arial" w:hAnsi="Arial" w:hint="default"/>
      </w:rPr>
    </w:lvl>
    <w:lvl w:ilvl="8" w:tplc="F3EAEDBC" w:tentative="1">
      <w:start w:val="1"/>
      <w:numFmt w:val="bullet"/>
      <w:lvlText w:val="•"/>
      <w:lvlJc w:val="left"/>
      <w:pPr>
        <w:tabs>
          <w:tab w:val="num" w:pos="6480"/>
        </w:tabs>
        <w:ind w:left="6480" w:hanging="360"/>
      </w:pPr>
      <w:rPr>
        <w:rFonts w:ascii="Arial" w:hAnsi="Arial" w:hint="default"/>
      </w:rPr>
    </w:lvl>
  </w:abstractNum>
  <w:abstractNum w:abstractNumId="22">
    <w:nsid w:val="21B5619A"/>
    <w:multiLevelType w:val="hybridMultilevel"/>
    <w:tmpl w:val="19064E0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227F152A"/>
    <w:multiLevelType w:val="hybridMultilevel"/>
    <w:tmpl w:val="2EE0BEE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25">
    <w:nsid w:val="23203EB5"/>
    <w:multiLevelType w:val="hybridMultilevel"/>
    <w:tmpl w:val="C2B41D1C"/>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26">
    <w:nsid w:val="26E5509C"/>
    <w:multiLevelType w:val="hybridMultilevel"/>
    <w:tmpl w:val="7ED429AE"/>
    <w:lvl w:ilvl="0" w:tplc="040E0005">
      <w:start w:val="1"/>
      <w:numFmt w:val="bullet"/>
      <w:lvlText w:val=""/>
      <w:lvlJc w:val="left"/>
      <w:pPr>
        <w:ind w:left="107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7686E4C"/>
    <w:multiLevelType w:val="hybridMultilevel"/>
    <w:tmpl w:val="4410664A"/>
    <w:lvl w:ilvl="0" w:tplc="040E0005">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8">
    <w:nsid w:val="29387AA5"/>
    <w:multiLevelType w:val="hybridMultilevel"/>
    <w:tmpl w:val="743A6954"/>
    <w:lvl w:ilvl="0" w:tplc="040E0017">
      <w:start w:val="1"/>
      <w:numFmt w:val="lowerLetter"/>
      <w:lvlText w:val="%1)"/>
      <w:lvlJc w:val="left"/>
      <w:pPr>
        <w:ind w:left="717" w:hanging="360"/>
      </w:pPr>
      <w:rPr>
        <w:rFonts w:hint="default"/>
      </w:rPr>
    </w:lvl>
    <w:lvl w:ilvl="1" w:tplc="040E0019" w:tentative="1">
      <w:start w:val="1"/>
      <w:numFmt w:val="lowerLetter"/>
      <w:lvlText w:val="%2."/>
      <w:lvlJc w:val="left"/>
      <w:pPr>
        <w:ind w:left="1437" w:hanging="360"/>
      </w:pPr>
    </w:lvl>
    <w:lvl w:ilvl="2" w:tplc="040E001B" w:tentative="1">
      <w:start w:val="1"/>
      <w:numFmt w:val="lowerRoman"/>
      <w:lvlText w:val="%3."/>
      <w:lvlJc w:val="right"/>
      <w:pPr>
        <w:ind w:left="2157" w:hanging="180"/>
      </w:pPr>
    </w:lvl>
    <w:lvl w:ilvl="3" w:tplc="040E000F" w:tentative="1">
      <w:start w:val="1"/>
      <w:numFmt w:val="decimal"/>
      <w:lvlText w:val="%4."/>
      <w:lvlJc w:val="left"/>
      <w:pPr>
        <w:ind w:left="2877" w:hanging="360"/>
      </w:pPr>
    </w:lvl>
    <w:lvl w:ilvl="4" w:tplc="040E0019" w:tentative="1">
      <w:start w:val="1"/>
      <w:numFmt w:val="lowerLetter"/>
      <w:lvlText w:val="%5."/>
      <w:lvlJc w:val="left"/>
      <w:pPr>
        <w:ind w:left="3597" w:hanging="360"/>
      </w:pPr>
    </w:lvl>
    <w:lvl w:ilvl="5" w:tplc="040E001B" w:tentative="1">
      <w:start w:val="1"/>
      <w:numFmt w:val="lowerRoman"/>
      <w:lvlText w:val="%6."/>
      <w:lvlJc w:val="right"/>
      <w:pPr>
        <w:ind w:left="4317" w:hanging="180"/>
      </w:pPr>
    </w:lvl>
    <w:lvl w:ilvl="6" w:tplc="040E000F" w:tentative="1">
      <w:start w:val="1"/>
      <w:numFmt w:val="decimal"/>
      <w:lvlText w:val="%7."/>
      <w:lvlJc w:val="left"/>
      <w:pPr>
        <w:ind w:left="5037" w:hanging="360"/>
      </w:pPr>
    </w:lvl>
    <w:lvl w:ilvl="7" w:tplc="040E0019" w:tentative="1">
      <w:start w:val="1"/>
      <w:numFmt w:val="lowerLetter"/>
      <w:lvlText w:val="%8."/>
      <w:lvlJc w:val="left"/>
      <w:pPr>
        <w:ind w:left="5757" w:hanging="360"/>
      </w:pPr>
    </w:lvl>
    <w:lvl w:ilvl="8" w:tplc="040E001B" w:tentative="1">
      <w:start w:val="1"/>
      <w:numFmt w:val="lowerRoman"/>
      <w:lvlText w:val="%9."/>
      <w:lvlJc w:val="right"/>
      <w:pPr>
        <w:ind w:left="6477" w:hanging="180"/>
      </w:pPr>
    </w:lvl>
  </w:abstractNum>
  <w:abstractNum w:abstractNumId="29">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30">
    <w:nsid w:val="31472298"/>
    <w:multiLevelType w:val="hybridMultilevel"/>
    <w:tmpl w:val="68B4195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2F6530B"/>
    <w:multiLevelType w:val="hybridMultilevel"/>
    <w:tmpl w:val="02282BC6"/>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5A66420"/>
    <w:multiLevelType w:val="hybridMultilevel"/>
    <w:tmpl w:val="D8E2ED48"/>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3B074B98"/>
    <w:multiLevelType w:val="multilevel"/>
    <w:tmpl w:val="A72E2B38"/>
    <w:lvl w:ilvl="0">
      <w:start w:val="1"/>
      <w:numFmt w:val="bullet"/>
      <w:lvlText w:val=""/>
      <w:lvlJc w:val="left"/>
      <w:pPr>
        <w:tabs>
          <w:tab w:val="num" w:pos="717"/>
        </w:tabs>
        <w:ind w:left="717" w:hanging="360"/>
      </w:pPr>
      <w:rPr>
        <w:rFonts w:ascii="Symbol" w:hAnsi="Symbol" w:hint="default"/>
        <w:b w:val="0"/>
        <w:i w:val="0"/>
        <w:caps w:val="0"/>
        <w:strike w:val="0"/>
        <w:vanish w:val="0"/>
        <w:color w:val="000000"/>
        <w:sz w:val="20"/>
        <w:u w:val="none"/>
      </w:rPr>
    </w:lvl>
    <w:lvl w:ilvl="1">
      <w:start w:val="1"/>
      <w:numFmt w:val="bullet"/>
      <w:lvlText w:val=""/>
      <w:lvlJc w:val="left"/>
      <w:pPr>
        <w:tabs>
          <w:tab w:val="num" w:pos="1123"/>
        </w:tabs>
        <w:ind w:left="1123" w:hanging="414"/>
      </w:pPr>
      <w:rPr>
        <w:rFonts w:ascii="Symbol" w:hAnsi="Symbol" w:hint="default"/>
        <w:b w:val="0"/>
        <w:i w:val="0"/>
        <w:caps w:val="0"/>
        <w:strike w:val="0"/>
        <w:dstrike w:val="0"/>
        <w:vanish w:val="0"/>
        <w:color w:val="auto"/>
        <w:sz w:val="20"/>
        <w:u w:val="none"/>
        <w:vertAlign w:val="baseline"/>
      </w:rPr>
    </w:lvl>
    <w:lvl w:ilvl="2">
      <w:start w:val="1"/>
      <w:numFmt w:val="decimal"/>
      <w:lvlText w:val="%3."/>
      <w:lvlJc w:val="left"/>
      <w:pPr>
        <w:tabs>
          <w:tab w:val="num" w:pos="1440"/>
        </w:tabs>
        <w:ind w:left="1440" w:hanging="306"/>
      </w:pPr>
      <w:rPr>
        <w:rFonts w:ascii="Verdana" w:hAnsi="Verdana" w:cs="Times New Roman" w:hint="default"/>
        <w:b/>
        <w:i w:val="0"/>
        <w:caps w:val="0"/>
        <w:strike w:val="0"/>
        <w:dstrike w:val="0"/>
        <w:vanish w:val="0"/>
        <w:color w:val="auto"/>
        <w:sz w:val="20"/>
        <w:u w:val="none"/>
        <w:vertAlign w:val="baseline"/>
      </w:rPr>
    </w:lvl>
    <w:lvl w:ilvl="3">
      <w:start w:val="1"/>
      <w:numFmt w:val="bullet"/>
      <w:lvlText w:val="–"/>
      <w:lvlJc w:val="left"/>
      <w:pPr>
        <w:tabs>
          <w:tab w:val="num" w:pos="1083"/>
        </w:tabs>
        <w:ind w:left="1083" w:hanging="360"/>
      </w:pPr>
      <w:rPr>
        <w:rFonts w:ascii="Albertus Medium" w:hAnsi="Albertus Medium" w:hint="default"/>
      </w:rPr>
    </w:lvl>
    <w:lvl w:ilvl="4">
      <w:start w:val="1"/>
      <w:numFmt w:val="lowerLetter"/>
      <w:lvlText w:val="(%5)"/>
      <w:lvlJc w:val="left"/>
      <w:pPr>
        <w:tabs>
          <w:tab w:val="num" w:pos="360"/>
        </w:tabs>
        <w:ind w:left="360"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34">
    <w:nsid w:val="3C485746"/>
    <w:multiLevelType w:val="hybridMultilevel"/>
    <w:tmpl w:val="E7646C0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3C6127EE"/>
    <w:multiLevelType w:val="hybridMultilevel"/>
    <w:tmpl w:val="17081624"/>
    <w:lvl w:ilvl="0" w:tplc="040E0013">
      <w:start w:val="1"/>
      <w:numFmt w:val="upperRoman"/>
      <w:lvlText w:val="%1."/>
      <w:lvlJc w:val="right"/>
      <w:pPr>
        <w:ind w:left="1077" w:hanging="360"/>
      </w:pPr>
    </w:lvl>
    <w:lvl w:ilvl="1" w:tplc="040E0019" w:tentative="1">
      <w:start w:val="1"/>
      <w:numFmt w:val="lowerLetter"/>
      <w:lvlText w:val="%2."/>
      <w:lvlJc w:val="left"/>
      <w:pPr>
        <w:ind w:left="1797" w:hanging="360"/>
      </w:pPr>
    </w:lvl>
    <w:lvl w:ilvl="2" w:tplc="040E001B" w:tentative="1">
      <w:start w:val="1"/>
      <w:numFmt w:val="lowerRoman"/>
      <w:lvlText w:val="%3."/>
      <w:lvlJc w:val="right"/>
      <w:pPr>
        <w:ind w:left="2517" w:hanging="180"/>
      </w:pPr>
    </w:lvl>
    <w:lvl w:ilvl="3" w:tplc="040E000F" w:tentative="1">
      <w:start w:val="1"/>
      <w:numFmt w:val="decimal"/>
      <w:lvlText w:val="%4."/>
      <w:lvlJc w:val="left"/>
      <w:pPr>
        <w:ind w:left="3237" w:hanging="360"/>
      </w:pPr>
    </w:lvl>
    <w:lvl w:ilvl="4" w:tplc="040E0019" w:tentative="1">
      <w:start w:val="1"/>
      <w:numFmt w:val="lowerLetter"/>
      <w:lvlText w:val="%5."/>
      <w:lvlJc w:val="left"/>
      <w:pPr>
        <w:ind w:left="3957" w:hanging="360"/>
      </w:pPr>
    </w:lvl>
    <w:lvl w:ilvl="5" w:tplc="040E001B" w:tentative="1">
      <w:start w:val="1"/>
      <w:numFmt w:val="lowerRoman"/>
      <w:lvlText w:val="%6."/>
      <w:lvlJc w:val="right"/>
      <w:pPr>
        <w:ind w:left="4677" w:hanging="180"/>
      </w:pPr>
    </w:lvl>
    <w:lvl w:ilvl="6" w:tplc="040E000F" w:tentative="1">
      <w:start w:val="1"/>
      <w:numFmt w:val="decimal"/>
      <w:lvlText w:val="%7."/>
      <w:lvlJc w:val="left"/>
      <w:pPr>
        <w:ind w:left="5397" w:hanging="360"/>
      </w:pPr>
    </w:lvl>
    <w:lvl w:ilvl="7" w:tplc="040E0019" w:tentative="1">
      <w:start w:val="1"/>
      <w:numFmt w:val="lowerLetter"/>
      <w:lvlText w:val="%8."/>
      <w:lvlJc w:val="left"/>
      <w:pPr>
        <w:ind w:left="6117" w:hanging="360"/>
      </w:pPr>
    </w:lvl>
    <w:lvl w:ilvl="8" w:tplc="040E001B" w:tentative="1">
      <w:start w:val="1"/>
      <w:numFmt w:val="lowerRoman"/>
      <w:lvlText w:val="%9."/>
      <w:lvlJc w:val="right"/>
      <w:pPr>
        <w:ind w:left="6837" w:hanging="180"/>
      </w:pPr>
    </w:lvl>
  </w:abstractNum>
  <w:abstractNum w:abstractNumId="36">
    <w:nsid w:val="3EAE4F93"/>
    <w:multiLevelType w:val="hybridMultilevel"/>
    <w:tmpl w:val="90D6FC12"/>
    <w:lvl w:ilvl="0" w:tplc="4D1232BA">
      <w:start w:val="1"/>
      <w:numFmt w:val="lowerRoman"/>
      <w:lvlText w:val="%1)"/>
      <w:lvlJc w:val="left"/>
      <w:pPr>
        <w:ind w:left="1080" w:hanging="720"/>
      </w:pPr>
      <w:rPr>
        <w:rFonts w:hint="default"/>
        <w:color w:val="000000" w:themeColor="text1"/>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3FAE2BA4"/>
    <w:multiLevelType w:val="hybridMultilevel"/>
    <w:tmpl w:val="2E20061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3FED1E3E"/>
    <w:multiLevelType w:val="hybridMultilevel"/>
    <w:tmpl w:val="BE36C6D8"/>
    <w:lvl w:ilvl="0" w:tplc="0CBE39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410B7C49"/>
    <w:multiLevelType w:val="hybridMultilevel"/>
    <w:tmpl w:val="56E876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419C2CE3"/>
    <w:multiLevelType w:val="hybridMultilevel"/>
    <w:tmpl w:val="676AD326"/>
    <w:lvl w:ilvl="0" w:tplc="01509918">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423822CF"/>
    <w:multiLevelType w:val="multilevel"/>
    <w:tmpl w:val="D4A681AA"/>
    <w:lvl w:ilvl="0">
      <w:start w:val="1"/>
      <w:numFmt w:val="lowerLetter"/>
      <w:lvlText w:val="%1)"/>
      <w:lvlJc w:val="left"/>
      <w:pPr>
        <w:ind w:left="717" w:hanging="360"/>
      </w:pPr>
      <w:rPr>
        <w:rFonts w:hint="default"/>
        <w:b w:val="0"/>
        <w:i w:val="0"/>
        <w:caps w:val="0"/>
        <w:smallCaps w:val="0"/>
        <w:strike w:val="0"/>
        <w:dstrike w:val="0"/>
        <w:vanish w:val="0"/>
        <w:color w:val="000000"/>
        <w:sz w:val="24"/>
        <w:szCs w:val="24"/>
        <w:u w:val="none"/>
        <w:vertAlign w:val="baseline"/>
      </w:rPr>
    </w:lvl>
    <w:lvl w:ilvl="1">
      <w:start w:val="1"/>
      <w:numFmt w:val="lowerLetter"/>
      <w:lvlText w:val="%2."/>
      <w:lvlJc w:val="left"/>
      <w:pPr>
        <w:tabs>
          <w:tab w:val="num" w:pos="1407"/>
        </w:tabs>
        <w:ind w:left="1407" w:hanging="414"/>
      </w:pPr>
      <w:rPr>
        <w:rFonts w:cs="Times New Roman" w:hint="default"/>
        <w:b/>
        <w:i w:val="0"/>
        <w:caps w:val="0"/>
        <w:strike w:val="0"/>
        <w:dstrike w:val="0"/>
        <w:vanish w:val="0"/>
        <w:color w:val="000000"/>
        <w:sz w:val="20"/>
        <w:vertAlign w:val="baseline"/>
      </w:rPr>
    </w:lvl>
    <w:lvl w:ilvl="2">
      <w:start w:val="1"/>
      <w:numFmt w:val="lowerLetter"/>
      <w:lvlText w:val="%3)"/>
      <w:lvlJc w:val="left"/>
      <w:pPr>
        <w:tabs>
          <w:tab w:val="num" w:pos="1440"/>
        </w:tabs>
        <w:ind w:left="1440" w:hanging="306"/>
      </w:pPr>
      <w:rPr>
        <w:rFonts w:ascii="Arial" w:eastAsia="Times New Roman" w:hAnsi="Arial" w:cs="Calibri" w:hint="default"/>
        <w:b w:val="0"/>
        <w:i w:val="0"/>
        <w:caps w:val="0"/>
        <w:smallCaps w:val="0"/>
        <w:strike w:val="0"/>
        <w:dstrike w:val="0"/>
        <w:vanish w:val="0"/>
        <w:color w:val="auto"/>
        <w:position w:val="0"/>
        <w:sz w:val="20"/>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42">
    <w:nsid w:val="46E87707"/>
    <w:multiLevelType w:val="hybridMultilevel"/>
    <w:tmpl w:val="58DED3EA"/>
    <w:lvl w:ilvl="0" w:tplc="040E0005">
      <w:start w:val="1"/>
      <w:numFmt w:val="bullet"/>
      <w:lvlText w:val=""/>
      <w:lvlJc w:val="left"/>
      <w:pPr>
        <w:ind w:left="1004" w:hanging="360"/>
      </w:pPr>
      <w:rPr>
        <w:rFonts w:ascii="Wingdings" w:hAnsi="Wingdings" w:hint="default"/>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43">
    <w:nsid w:val="4AF8589E"/>
    <w:multiLevelType w:val="hybridMultilevel"/>
    <w:tmpl w:val="8E1EBA1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4B444387"/>
    <w:multiLevelType w:val="hybridMultilevel"/>
    <w:tmpl w:val="2104D81A"/>
    <w:lvl w:ilvl="0" w:tplc="0CFA2266">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46">
    <w:nsid w:val="50C37CEF"/>
    <w:multiLevelType w:val="hybridMultilevel"/>
    <w:tmpl w:val="4D52A15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7208417E">
      <w:start w:val="6"/>
      <w:numFmt w:val="bullet"/>
      <w:lvlText w:val="-"/>
      <w:lvlJc w:val="left"/>
      <w:pPr>
        <w:ind w:left="2160" w:hanging="360"/>
      </w:pPr>
      <w:rPr>
        <w:rFonts w:ascii="Verdana" w:eastAsia="Times New Roman" w:hAnsi="Verdana" w:cs="Verdana"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nsid w:val="550612E2"/>
    <w:multiLevelType w:val="hybridMultilevel"/>
    <w:tmpl w:val="5646417C"/>
    <w:lvl w:ilvl="0" w:tplc="8BDCD96C">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nsid w:val="551965E7"/>
    <w:multiLevelType w:val="hybridMultilevel"/>
    <w:tmpl w:val="1AC09BA8"/>
    <w:lvl w:ilvl="0" w:tplc="040E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51C584B"/>
    <w:multiLevelType w:val="hybridMultilevel"/>
    <w:tmpl w:val="B61E36BA"/>
    <w:lvl w:ilvl="0" w:tplc="AFCA8F0E">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0">
    <w:nsid w:val="57B3280F"/>
    <w:multiLevelType w:val="hybridMultilevel"/>
    <w:tmpl w:val="1C2E7946"/>
    <w:lvl w:ilvl="0" w:tplc="7208417E">
      <w:start w:val="6"/>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17">
      <w:start w:val="1"/>
      <w:numFmt w:val="lowerLetter"/>
      <w:lvlText w:val="%3)"/>
      <w:lvlJc w:val="left"/>
      <w:pPr>
        <w:ind w:left="2160" w:hanging="360"/>
      </w:pPr>
      <w:rPr>
        <w:rFont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5868645F"/>
    <w:multiLevelType w:val="hybridMultilevel"/>
    <w:tmpl w:val="66B0EED6"/>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1440"/>
        </w:tabs>
        <w:ind w:left="1440" w:hanging="360"/>
      </w:pPr>
      <w:rPr>
        <w:rFonts w:cs="Times New Roman"/>
      </w:rPr>
    </w:lvl>
    <w:lvl w:ilvl="2" w:tplc="18B8C52C">
      <w:start w:val="1"/>
      <w:numFmt w:val="lowerLetter"/>
      <w:lvlText w:val="%3)"/>
      <w:lvlJc w:val="left"/>
      <w:pPr>
        <w:ind w:left="2340" w:hanging="360"/>
      </w:pPr>
      <w:rPr>
        <w:rFonts w:hint="default"/>
        <w:i/>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2">
    <w:nsid w:val="5E3445AD"/>
    <w:multiLevelType w:val="hybridMultilevel"/>
    <w:tmpl w:val="6EDC861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nsid w:val="636032C7"/>
    <w:multiLevelType w:val="hybridMultilevel"/>
    <w:tmpl w:val="536A8C76"/>
    <w:lvl w:ilvl="0" w:tplc="00000003">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53B54D1"/>
    <w:multiLevelType w:val="hybridMultilevel"/>
    <w:tmpl w:val="5EE01098"/>
    <w:lvl w:ilvl="0" w:tplc="040E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69D67F7"/>
    <w:multiLevelType w:val="multilevel"/>
    <w:tmpl w:val="35AC71D0"/>
    <w:lvl w:ilvl="0">
      <w:start w:val="9"/>
      <w:numFmt w:val="decimal"/>
      <w:lvlText w:val="%1."/>
      <w:lvlJc w:val="left"/>
      <w:pPr>
        <w:ind w:left="717" w:hanging="360"/>
      </w:pPr>
      <w:rPr>
        <w:rFonts w:ascii="Garamond" w:hAnsi="Garamond" w:cs="Times New Roman" w:hint="default"/>
        <w:b/>
        <w:i w:val="0"/>
        <w:caps w:val="0"/>
        <w:smallCaps w:val="0"/>
        <w:strike w:val="0"/>
        <w:dstrike w:val="0"/>
        <w:vanish w:val="0"/>
        <w:color w:val="000000"/>
        <w:sz w:val="28"/>
        <w:szCs w:val="28"/>
        <w:u w:val="none"/>
        <w:vertAlign w:val="baseline"/>
      </w:rPr>
    </w:lvl>
    <w:lvl w:ilvl="1">
      <w:start w:val="1"/>
      <w:numFmt w:val="lowerLetter"/>
      <w:lvlText w:val="%2."/>
      <w:lvlJc w:val="left"/>
      <w:pPr>
        <w:tabs>
          <w:tab w:val="num" w:pos="1407"/>
        </w:tabs>
        <w:ind w:left="1407" w:hanging="414"/>
      </w:pPr>
      <w:rPr>
        <w:rFonts w:cs="Times New Roman" w:hint="default"/>
        <w:b/>
        <w:i w:val="0"/>
        <w:caps w:val="0"/>
        <w:strike w:val="0"/>
        <w:dstrike w:val="0"/>
        <w:vanish w:val="0"/>
        <w:color w:val="000000"/>
        <w:sz w:val="20"/>
        <w:vertAlign w:val="baseline"/>
      </w:rPr>
    </w:lvl>
    <w:lvl w:ilvl="2">
      <w:start w:val="1"/>
      <w:numFmt w:val="lowerLetter"/>
      <w:lvlText w:val="%3)"/>
      <w:lvlJc w:val="left"/>
      <w:pPr>
        <w:tabs>
          <w:tab w:val="num" w:pos="1440"/>
        </w:tabs>
        <w:ind w:left="1440" w:hanging="306"/>
      </w:pPr>
      <w:rPr>
        <w:rFonts w:ascii="Arial" w:eastAsia="Times New Roman" w:hAnsi="Arial" w:cs="Calibri" w:hint="default"/>
        <w:b w:val="0"/>
        <w:i w:val="0"/>
        <w:caps w:val="0"/>
        <w:smallCaps w:val="0"/>
        <w:strike w:val="0"/>
        <w:dstrike w:val="0"/>
        <w:vanish w:val="0"/>
        <w:color w:val="auto"/>
        <w:position w:val="0"/>
        <w:sz w:val="20"/>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56">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7">
    <w:nsid w:val="67BB3D50"/>
    <w:multiLevelType w:val="hybridMultilevel"/>
    <w:tmpl w:val="CAF46AEA"/>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8">
    <w:nsid w:val="6837621D"/>
    <w:multiLevelType w:val="multilevel"/>
    <w:tmpl w:val="787A7C86"/>
    <w:lvl w:ilvl="0">
      <w:start w:val="5"/>
      <w:numFmt w:val="decimal"/>
      <w:lvlText w:val="%1"/>
      <w:lvlJc w:val="left"/>
      <w:pPr>
        <w:ind w:left="360" w:hanging="36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960" w:hanging="180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976" w:hanging="2520"/>
      </w:pPr>
      <w:rPr>
        <w:rFonts w:hint="default"/>
      </w:rPr>
    </w:lvl>
  </w:abstractNum>
  <w:abstractNum w:abstractNumId="59">
    <w:nsid w:val="6E1F6457"/>
    <w:multiLevelType w:val="multilevel"/>
    <w:tmpl w:val="E4BC922C"/>
    <w:lvl w:ilvl="0">
      <w:start w:val="1"/>
      <w:numFmt w:val="decimal"/>
      <w:lvlText w:val="%1."/>
      <w:lvlJc w:val="left"/>
      <w:pPr>
        <w:ind w:left="502" w:hanging="360"/>
      </w:pPr>
      <w:rPr>
        <w:rFonts w:ascii="Garamond" w:hAnsi="Garamond" w:cs="Times New Roman" w:hint="default"/>
        <w:b/>
        <w:i w:val="0"/>
        <w:caps w:val="0"/>
        <w:smallCaps w:val="0"/>
        <w:strike w:val="0"/>
        <w:dstrike w:val="0"/>
        <w:vanish w:val="0"/>
        <w:color w:val="000000"/>
        <w:sz w:val="28"/>
        <w:szCs w:val="28"/>
        <w:u w:val="none"/>
        <w:vertAlign w:val="baseline"/>
      </w:rPr>
    </w:lvl>
    <w:lvl w:ilvl="1">
      <w:start w:val="1"/>
      <w:numFmt w:val="decimal"/>
      <w:lvlText w:val="%2."/>
      <w:lvlJc w:val="left"/>
      <w:pPr>
        <w:tabs>
          <w:tab w:val="num" w:pos="1407"/>
        </w:tabs>
        <w:ind w:left="1407" w:hanging="414"/>
      </w:pPr>
      <w:rPr>
        <w:rFonts w:hint="default"/>
        <w:b/>
        <w:i w:val="0"/>
        <w:caps w:val="0"/>
        <w:strike w:val="0"/>
        <w:dstrike w:val="0"/>
        <w:vanish w:val="0"/>
        <w:color w:val="000000"/>
        <w:sz w:val="20"/>
        <w:vertAlign w:val="baseline"/>
      </w:rPr>
    </w:lvl>
    <w:lvl w:ilvl="2">
      <w:start w:val="1"/>
      <w:numFmt w:val="lowerLetter"/>
      <w:lvlText w:val="%3)"/>
      <w:lvlJc w:val="left"/>
      <w:pPr>
        <w:tabs>
          <w:tab w:val="num" w:pos="1440"/>
        </w:tabs>
        <w:ind w:left="1440" w:hanging="306"/>
      </w:pPr>
      <w:rPr>
        <w:rFonts w:ascii="Arial" w:eastAsia="Times New Roman" w:hAnsi="Arial" w:cs="Calibri" w:hint="default"/>
        <w:b w:val="0"/>
        <w:i w:val="0"/>
        <w:caps w:val="0"/>
        <w:smallCaps w:val="0"/>
        <w:strike w:val="0"/>
        <w:dstrike w:val="0"/>
        <w:vanish w:val="0"/>
        <w:color w:val="auto"/>
        <w:position w:val="0"/>
        <w:sz w:val="20"/>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60">
    <w:nsid w:val="707E5380"/>
    <w:multiLevelType w:val="hybridMultilevel"/>
    <w:tmpl w:val="1974F1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nsid w:val="71675692"/>
    <w:multiLevelType w:val="hybridMultilevel"/>
    <w:tmpl w:val="C82CE8CA"/>
    <w:lvl w:ilvl="0" w:tplc="7208417E">
      <w:start w:val="6"/>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nsid w:val="720E50CD"/>
    <w:multiLevelType w:val="hybridMultilevel"/>
    <w:tmpl w:val="A9EC3F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3">
    <w:nsid w:val="74134D98"/>
    <w:multiLevelType w:val="hybridMultilevel"/>
    <w:tmpl w:val="2200D43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4">
    <w:nsid w:val="755630BB"/>
    <w:multiLevelType w:val="multilevel"/>
    <w:tmpl w:val="16A28354"/>
    <w:lvl w:ilvl="0">
      <w:start w:val="4"/>
      <w:numFmt w:val="decimal"/>
      <w:lvlText w:val="%1"/>
      <w:lvlJc w:val="left"/>
      <w:pPr>
        <w:ind w:left="360" w:hanging="360"/>
      </w:pPr>
      <w:rPr>
        <w:rFonts w:hint="default"/>
        <w:b/>
        <w:i w:val="0"/>
        <w:caps w:val="0"/>
        <w:smallCaps w:val="0"/>
        <w:strike w:val="0"/>
        <w:dstrike w:val="0"/>
        <w:vanish w:val="0"/>
        <w:color w:val="000000"/>
        <w:sz w:val="28"/>
        <w:szCs w:val="28"/>
        <w:u w:val="none"/>
        <w:vertAlign w:val="baseline"/>
      </w:rPr>
    </w:lvl>
    <w:lvl w:ilvl="1">
      <w:start w:val="1"/>
      <w:numFmt w:val="decimal"/>
      <w:lvlText w:val="%1.%2"/>
      <w:lvlJc w:val="left"/>
      <w:pPr>
        <w:ind w:left="360" w:hanging="360"/>
      </w:pPr>
      <w:rPr>
        <w:rFonts w:hint="default"/>
        <w:b/>
        <w:i w:val="0"/>
        <w:caps w:val="0"/>
        <w:strike w:val="0"/>
        <w:dstrike w:val="0"/>
        <w:vanish w:val="0"/>
        <w:color w:val="000000"/>
        <w:sz w:val="28"/>
        <w:szCs w:val="28"/>
        <w:vertAlign w:val="baseline"/>
      </w:rPr>
    </w:lvl>
    <w:lvl w:ilvl="2">
      <w:start w:val="1"/>
      <w:numFmt w:val="decimal"/>
      <w:lvlText w:val="%1.%2.%3"/>
      <w:lvlJc w:val="left"/>
      <w:pPr>
        <w:ind w:left="720" w:hanging="720"/>
      </w:pPr>
      <w:rPr>
        <w:rFonts w:hint="default"/>
        <w:b/>
        <w:i w:val="0"/>
        <w:caps w:val="0"/>
        <w:smallCaps w:val="0"/>
        <w:strike w:val="0"/>
        <w:dstrike w:val="0"/>
        <w:vanish w:val="0"/>
        <w:color w:val="auto"/>
        <w:position w:val="0"/>
        <w:sz w:val="20"/>
        <w:u w:val="none"/>
        <w:vertAlign w:val="baseline"/>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5">
    <w:nsid w:val="763B0A26"/>
    <w:multiLevelType w:val="hybridMultilevel"/>
    <w:tmpl w:val="13D6556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nsid w:val="76A15A15"/>
    <w:multiLevelType w:val="hybridMultilevel"/>
    <w:tmpl w:val="435CA37C"/>
    <w:lvl w:ilvl="0" w:tplc="AA3C2E1E">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7">
    <w:nsid w:val="7B37354B"/>
    <w:multiLevelType w:val="hybridMultilevel"/>
    <w:tmpl w:val="B05C6392"/>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1">
      <w:start w:val="1"/>
      <w:numFmt w:val="bullet"/>
      <w:lvlText w:val=""/>
      <w:lvlJc w:val="left"/>
      <w:pPr>
        <w:ind w:left="2160" w:hanging="360"/>
      </w:pPr>
      <w:rPr>
        <w:rFonts w:ascii="Symbol" w:hAnsi="Symbol"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8">
    <w:nsid w:val="7B9E3CB0"/>
    <w:multiLevelType w:val="hybridMultilevel"/>
    <w:tmpl w:val="CAF46AEA"/>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69">
    <w:nsid w:val="7C773D4B"/>
    <w:multiLevelType w:val="multilevel"/>
    <w:tmpl w:val="DBBA0278"/>
    <w:lvl w:ilvl="0">
      <w:start w:val="8"/>
      <w:numFmt w:val="decimal"/>
      <w:lvlText w:val="%1."/>
      <w:lvlJc w:val="left"/>
      <w:pPr>
        <w:ind w:left="502" w:hanging="360"/>
      </w:pPr>
      <w:rPr>
        <w:rFonts w:ascii="Garamond" w:hAnsi="Garamond" w:cs="Times New Roman" w:hint="default"/>
        <w:b/>
        <w:i w:val="0"/>
        <w:caps w:val="0"/>
        <w:smallCaps w:val="0"/>
        <w:strike w:val="0"/>
        <w:dstrike w:val="0"/>
        <w:vanish w:val="0"/>
        <w:color w:val="000000"/>
        <w:sz w:val="28"/>
        <w:szCs w:val="28"/>
        <w:u w:val="none"/>
        <w:vertAlign w:val="baseline"/>
      </w:rPr>
    </w:lvl>
    <w:lvl w:ilvl="1">
      <w:start w:val="1"/>
      <w:numFmt w:val="lowerLetter"/>
      <w:lvlText w:val="%2)"/>
      <w:lvlJc w:val="left"/>
      <w:pPr>
        <w:tabs>
          <w:tab w:val="num" w:pos="1407"/>
        </w:tabs>
        <w:ind w:left="1407" w:hanging="414"/>
      </w:pPr>
      <w:rPr>
        <w:rFonts w:hint="default"/>
        <w:b w:val="0"/>
        <w:i w:val="0"/>
        <w:caps w:val="0"/>
        <w:strike w:val="0"/>
        <w:dstrike w:val="0"/>
        <w:vanish w:val="0"/>
        <w:color w:val="000000"/>
        <w:sz w:val="24"/>
        <w:szCs w:val="24"/>
        <w:vertAlign w:val="baseline"/>
      </w:rPr>
    </w:lvl>
    <w:lvl w:ilvl="2">
      <w:start w:val="1"/>
      <w:numFmt w:val="lowerLetter"/>
      <w:lvlText w:val="%3)"/>
      <w:lvlJc w:val="left"/>
      <w:pPr>
        <w:tabs>
          <w:tab w:val="num" w:pos="1440"/>
        </w:tabs>
        <w:ind w:left="1440" w:hanging="306"/>
      </w:pPr>
      <w:rPr>
        <w:rFonts w:ascii="Garamond" w:eastAsia="Times New Roman" w:hAnsi="Garamond" w:cs="Calibri" w:hint="default"/>
        <w:b w:val="0"/>
        <w:i w:val="0"/>
        <w:caps w:val="0"/>
        <w:smallCaps w:val="0"/>
        <w:strike w:val="0"/>
        <w:dstrike w:val="0"/>
        <w:vanish w:val="0"/>
        <w:color w:val="auto"/>
        <w:position w:val="0"/>
        <w:sz w:val="24"/>
        <w:szCs w:val="24"/>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70">
    <w:nsid w:val="7ED450B6"/>
    <w:multiLevelType w:val="hybridMultilevel"/>
    <w:tmpl w:val="076AB474"/>
    <w:lvl w:ilvl="0" w:tplc="6FACBA2E">
      <w:start w:val="1"/>
      <w:numFmt w:val="decimal"/>
      <w:lvlText w:val="%1."/>
      <w:lvlJc w:val="left"/>
      <w:pPr>
        <w:ind w:left="612" w:hanging="360"/>
      </w:pPr>
      <w:rPr>
        <w:rFonts w:hint="default"/>
      </w:rPr>
    </w:lvl>
    <w:lvl w:ilvl="1" w:tplc="040E0019" w:tentative="1">
      <w:start w:val="1"/>
      <w:numFmt w:val="lowerLetter"/>
      <w:lvlText w:val="%2."/>
      <w:lvlJc w:val="left"/>
      <w:pPr>
        <w:ind w:left="1332" w:hanging="360"/>
      </w:pPr>
    </w:lvl>
    <w:lvl w:ilvl="2" w:tplc="040E001B" w:tentative="1">
      <w:start w:val="1"/>
      <w:numFmt w:val="lowerRoman"/>
      <w:lvlText w:val="%3."/>
      <w:lvlJc w:val="right"/>
      <w:pPr>
        <w:ind w:left="2052" w:hanging="180"/>
      </w:pPr>
    </w:lvl>
    <w:lvl w:ilvl="3" w:tplc="040E000F" w:tentative="1">
      <w:start w:val="1"/>
      <w:numFmt w:val="decimal"/>
      <w:lvlText w:val="%4."/>
      <w:lvlJc w:val="left"/>
      <w:pPr>
        <w:ind w:left="2772" w:hanging="360"/>
      </w:pPr>
    </w:lvl>
    <w:lvl w:ilvl="4" w:tplc="040E0019" w:tentative="1">
      <w:start w:val="1"/>
      <w:numFmt w:val="lowerLetter"/>
      <w:lvlText w:val="%5."/>
      <w:lvlJc w:val="left"/>
      <w:pPr>
        <w:ind w:left="3492" w:hanging="360"/>
      </w:pPr>
    </w:lvl>
    <w:lvl w:ilvl="5" w:tplc="040E001B" w:tentative="1">
      <w:start w:val="1"/>
      <w:numFmt w:val="lowerRoman"/>
      <w:lvlText w:val="%6."/>
      <w:lvlJc w:val="right"/>
      <w:pPr>
        <w:ind w:left="4212" w:hanging="180"/>
      </w:pPr>
    </w:lvl>
    <w:lvl w:ilvl="6" w:tplc="040E000F" w:tentative="1">
      <w:start w:val="1"/>
      <w:numFmt w:val="decimal"/>
      <w:lvlText w:val="%7."/>
      <w:lvlJc w:val="left"/>
      <w:pPr>
        <w:ind w:left="4932" w:hanging="360"/>
      </w:pPr>
    </w:lvl>
    <w:lvl w:ilvl="7" w:tplc="040E0019" w:tentative="1">
      <w:start w:val="1"/>
      <w:numFmt w:val="lowerLetter"/>
      <w:lvlText w:val="%8."/>
      <w:lvlJc w:val="left"/>
      <w:pPr>
        <w:ind w:left="5652" w:hanging="360"/>
      </w:pPr>
    </w:lvl>
    <w:lvl w:ilvl="8" w:tplc="040E001B" w:tentative="1">
      <w:start w:val="1"/>
      <w:numFmt w:val="lowerRoman"/>
      <w:lvlText w:val="%9."/>
      <w:lvlJc w:val="right"/>
      <w:pPr>
        <w:ind w:left="6372" w:hanging="180"/>
      </w:pPr>
    </w:lvl>
  </w:abstractNum>
  <w:num w:numId="1">
    <w:abstractNumId w:val="29"/>
  </w:num>
  <w:num w:numId="2">
    <w:abstractNumId w:val="13"/>
  </w:num>
  <w:num w:numId="3">
    <w:abstractNumId w:val="24"/>
  </w:num>
  <w:num w:numId="4">
    <w:abstractNumId w:val="45"/>
  </w:num>
  <w:num w:numId="5">
    <w:abstractNumId w:val="0"/>
  </w:num>
  <w:num w:numId="6">
    <w:abstractNumId w:val="59"/>
  </w:num>
  <w:num w:numId="7">
    <w:abstractNumId w:val="33"/>
  </w:num>
  <w:num w:numId="8">
    <w:abstractNumId w:val="1"/>
  </w:num>
  <w:num w:numId="9">
    <w:abstractNumId w:val="2"/>
  </w:num>
  <w:num w:numId="10">
    <w:abstractNumId w:val="3"/>
  </w:num>
  <w:num w:numId="11">
    <w:abstractNumId w:val="5"/>
  </w:num>
  <w:num w:numId="12">
    <w:abstractNumId w:val="6"/>
  </w:num>
  <w:num w:numId="13">
    <w:abstractNumId w:val="56"/>
  </w:num>
  <w:num w:numId="14">
    <w:abstractNumId w:val="35"/>
  </w:num>
  <w:num w:numId="15">
    <w:abstractNumId w:val="4"/>
  </w:num>
  <w:num w:numId="16">
    <w:abstractNumId w:val="67"/>
  </w:num>
  <w:num w:numId="17">
    <w:abstractNumId w:val="32"/>
  </w:num>
  <w:num w:numId="18">
    <w:abstractNumId w:val="63"/>
  </w:num>
  <w:num w:numId="19">
    <w:abstractNumId w:val="34"/>
  </w:num>
  <w:num w:numId="20">
    <w:abstractNumId w:val="40"/>
  </w:num>
  <w:num w:numId="21">
    <w:abstractNumId w:val="23"/>
  </w:num>
  <w:num w:numId="22">
    <w:abstractNumId w:val="12"/>
  </w:num>
  <w:num w:numId="23">
    <w:abstractNumId w:val="11"/>
  </w:num>
  <w:num w:numId="24">
    <w:abstractNumId w:val="53"/>
  </w:num>
  <w:num w:numId="25">
    <w:abstractNumId w:val="21"/>
  </w:num>
  <w:num w:numId="26">
    <w:abstractNumId w:val="7"/>
  </w:num>
  <w:num w:numId="27">
    <w:abstractNumId w:val="42"/>
  </w:num>
  <w:num w:numId="28">
    <w:abstractNumId w:val="22"/>
  </w:num>
  <w:num w:numId="29">
    <w:abstractNumId w:val="27"/>
  </w:num>
  <w:num w:numId="30">
    <w:abstractNumId w:val="15"/>
  </w:num>
  <w:num w:numId="31">
    <w:abstractNumId w:val="19"/>
  </w:num>
  <w:num w:numId="32">
    <w:abstractNumId w:val="38"/>
  </w:num>
  <w:num w:numId="33">
    <w:abstractNumId w:val="41"/>
  </w:num>
  <w:num w:numId="34">
    <w:abstractNumId w:val="60"/>
  </w:num>
  <w:num w:numId="35">
    <w:abstractNumId w:val="43"/>
  </w:num>
  <w:num w:numId="36">
    <w:abstractNumId w:val="69"/>
  </w:num>
  <w:num w:numId="37">
    <w:abstractNumId w:val="55"/>
  </w:num>
  <w:num w:numId="38">
    <w:abstractNumId w:val="46"/>
  </w:num>
  <w:num w:numId="39">
    <w:abstractNumId w:val="65"/>
  </w:num>
  <w:num w:numId="40">
    <w:abstractNumId w:val="16"/>
  </w:num>
  <w:num w:numId="41">
    <w:abstractNumId w:val="14"/>
  </w:num>
  <w:num w:numId="42">
    <w:abstractNumId w:val="51"/>
  </w:num>
  <w:num w:numId="43">
    <w:abstractNumId w:val="64"/>
  </w:num>
  <w:num w:numId="44">
    <w:abstractNumId w:val="9"/>
  </w:num>
  <w:num w:numId="45">
    <w:abstractNumId w:val="58"/>
  </w:num>
  <w:num w:numId="46">
    <w:abstractNumId w:val="20"/>
  </w:num>
  <w:num w:numId="47">
    <w:abstractNumId w:val="26"/>
  </w:num>
  <w:num w:numId="48">
    <w:abstractNumId w:val="49"/>
  </w:num>
  <w:num w:numId="49">
    <w:abstractNumId w:val="44"/>
  </w:num>
  <w:num w:numId="50">
    <w:abstractNumId w:val="66"/>
  </w:num>
  <w:num w:numId="51">
    <w:abstractNumId w:val="37"/>
  </w:num>
  <w:num w:numId="52">
    <w:abstractNumId w:val="28"/>
  </w:num>
  <w:num w:numId="53">
    <w:abstractNumId w:val="8"/>
  </w:num>
  <w:num w:numId="54">
    <w:abstractNumId w:val="61"/>
  </w:num>
  <w:num w:numId="55">
    <w:abstractNumId w:val="50"/>
  </w:num>
  <w:num w:numId="56">
    <w:abstractNumId w:val="54"/>
  </w:num>
  <w:num w:numId="57">
    <w:abstractNumId w:val="48"/>
  </w:num>
  <w:num w:numId="58">
    <w:abstractNumId w:val="25"/>
  </w:num>
  <w:num w:numId="59">
    <w:abstractNumId w:val="52"/>
  </w:num>
  <w:num w:numId="60">
    <w:abstractNumId w:val="31"/>
  </w:num>
  <w:num w:numId="61">
    <w:abstractNumId w:val="17"/>
  </w:num>
  <w:num w:numId="62">
    <w:abstractNumId w:val="39"/>
  </w:num>
  <w:num w:numId="63">
    <w:abstractNumId w:val="47"/>
  </w:num>
  <w:num w:numId="64">
    <w:abstractNumId w:val="68"/>
  </w:num>
  <w:num w:numId="65">
    <w:abstractNumId w:val="57"/>
  </w:num>
  <w:num w:numId="66">
    <w:abstractNumId w:val="18"/>
  </w:num>
  <w:num w:numId="67">
    <w:abstractNumId w:val="70"/>
  </w:num>
  <w:num w:numId="68">
    <w:abstractNumId w:val="10"/>
  </w:num>
  <w:num w:numId="69">
    <w:abstractNumId w:val="30"/>
  </w:num>
  <w:num w:numId="70">
    <w:abstractNumId w:val="62"/>
  </w:num>
  <w:num w:numId="71">
    <w:abstractNumId w:val="36"/>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KFIH Munkatársak">
    <w15:presenceInfo w15:providerId="None" w15:userId="NKFIH Munkatársak"/>
  </w15:person>
  <w15:person w15:author="ANNAMÁRIA FUTÓ">
    <w15:presenceInfo w15:providerId="Windows Live" w15:userId="34a25357ff051100"/>
  </w15:person>
  <w15:person w15:author="TVI">
    <w15:presenceInfo w15:providerId="None" w15:userId="TVI"/>
  </w15:person>
  <w15:person w15:author="Cserti Heléna">
    <w15:presenceInfo w15:providerId="None" w15:userId="Cserti Helé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9"/>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AB5"/>
    <w:rsid w:val="00000378"/>
    <w:rsid w:val="0000443C"/>
    <w:rsid w:val="0000689F"/>
    <w:rsid w:val="000071EC"/>
    <w:rsid w:val="0000788F"/>
    <w:rsid w:val="00011E6F"/>
    <w:rsid w:val="00011F6F"/>
    <w:rsid w:val="00013C84"/>
    <w:rsid w:val="00015DB9"/>
    <w:rsid w:val="000161B7"/>
    <w:rsid w:val="00016B31"/>
    <w:rsid w:val="000174E0"/>
    <w:rsid w:val="0002182C"/>
    <w:rsid w:val="00021A7A"/>
    <w:rsid w:val="000239F8"/>
    <w:rsid w:val="00024768"/>
    <w:rsid w:val="00026574"/>
    <w:rsid w:val="00027075"/>
    <w:rsid w:val="000273F2"/>
    <w:rsid w:val="00027CDA"/>
    <w:rsid w:val="000306B8"/>
    <w:rsid w:val="0003109C"/>
    <w:rsid w:val="00031189"/>
    <w:rsid w:val="00035EFD"/>
    <w:rsid w:val="000360D7"/>
    <w:rsid w:val="000363E7"/>
    <w:rsid w:val="00036F34"/>
    <w:rsid w:val="000421EB"/>
    <w:rsid w:val="000425D1"/>
    <w:rsid w:val="000429B4"/>
    <w:rsid w:val="0004430C"/>
    <w:rsid w:val="000453F4"/>
    <w:rsid w:val="000459D0"/>
    <w:rsid w:val="00050430"/>
    <w:rsid w:val="00050C0C"/>
    <w:rsid w:val="00051E61"/>
    <w:rsid w:val="00054BE0"/>
    <w:rsid w:val="000571FF"/>
    <w:rsid w:val="000604C7"/>
    <w:rsid w:val="0006136C"/>
    <w:rsid w:val="00062E28"/>
    <w:rsid w:val="00065A82"/>
    <w:rsid w:val="00065C33"/>
    <w:rsid w:val="00065E89"/>
    <w:rsid w:val="00067122"/>
    <w:rsid w:val="00067951"/>
    <w:rsid w:val="0007279B"/>
    <w:rsid w:val="0007387A"/>
    <w:rsid w:val="000759E7"/>
    <w:rsid w:val="00075E15"/>
    <w:rsid w:val="000776D6"/>
    <w:rsid w:val="00077905"/>
    <w:rsid w:val="00077D93"/>
    <w:rsid w:val="00084C8B"/>
    <w:rsid w:val="00085BBD"/>
    <w:rsid w:val="00086CC1"/>
    <w:rsid w:val="00091FDE"/>
    <w:rsid w:val="00094062"/>
    <w:rsid w:val="00095051"/>
    <w:rsid w:val="00095204"/>
    <w:rsid w:val="000975CE"/>
    <w:rsid w:val="000A0C5C"/>
    <w:rsid w:val="000A29CC"/>
    <w:rsid w:val="000A74A1"/>
    <w:rsid w:val="000B04EA"/>
    <w:rsid w:val="000B14CF"/>
    <w:rsid w:val="000B188D"/>
    <w:rsid w:val="000B2DD0"/>
    <w:rsid w:val="000B572D"/>
    <w:rsid w:val="000B6F46"/>
    <w:rsid w:val="000B787A"/>
    <w:rsid w:val="000C1261"/>
    <w:rsid w:val="000C2430"/>
    <w:rsid w:val="000C33B5"/>
    <w:rsid w:val="000C3BDE"/>
    <w:rsid w:val="000C4244"/>
    <w:rsid w:val="000C4542"/>
    <w:rsid w:val="000C638A"/>
    <w:rsid w:val="000C69D3"/>
    <w:rsid w:val="000D0810"/>
    <w:rsid w:val="000D0F03"/>
    <w:rsid w:val="000D25DC"/>
    <w:rsid w:val="000D2726"/>
    <w:rsid w:val="000D5088"/>
    <w:rsid w:val="000D63B8"/>
    <w:rsid w:val="000D77C1"/>
    <w:rsid w:val="000E0E49"/>
    <w:rsid w:val="000E272E"/>
    <w:rsid w:val="000E593A"/>
    <w:rsid w:val="000E71D9"/>
    <w:rsid w:val="000F23B9"/>
    <w:rsid w:val="000F4102"/>
    <w:rsid w:val="000F4FB1"/>
    <w:rsid w:val="000F57E4"/>
    <w:rsid w:val="000F5A19"/>
    <w:rsid w:val="000F66BE"/>
    <w:rsid w:val="000F6AAE"/>
    <w:rsid w:val="000F6F61"/>
    <w:rsid w:val="001001B4"/>
    <w:rsid w:val="00101219"/>
    <w:rsid w:val="001021FA"/>
    <w:rsid w:val="00103195"/>
    <w:rsid w:val="001066F4"/>
    <w:rsid w:val="00110081"/>
    <w:rsid w:val="00110CE9"/>
    <w:rsid w:val="0011143A"/>
    <w:rsid w:val="00111BEE"/>
    <w:rsid w:val="00112039"/>
    <w:rsid w:val="0011429D"/>
    <w:rsid w:val="00115880"/>
    <w:rsid w:val="00116C79"/>
    <w:rsid w:val="00120510"/>
    <w:rsid w:val="00121B99"/>
    <w:rsid w:val="00123659"/>
    <w:rsid w:val="001259C8"/>
    <w:rsid w:val="00126AF9"/>
    <w:rsid w:val="001275AC"/>
    <w:rsid w:val="0013045F"/>
    <w:rsid w:val="00132B06"/>
    <w:rsid w:val="0014176C"/>
    <w:rsid w:val="001417B3"/>
    <w:rsid w:val="00143E21"/>
    <w:rsid w:val="001452F2"/>
    <w:rsid w:val="0015167A"/>
    <w:rsid w:val="00151A91"/>
    <w:rsid w:val="001523DE"/>
    <w:rsid w:val="0015345B"/>
    <w:rsid w:val="00155116"/>
    <w:rsid w:val="00157FB0"/>
    <w:rsid w:val="001609D9"/>
    <w:rsid w:val="0016549A"/>
    <w:rsid w:val="00166C99"/>
    <w:rsid w:val="001678E0"/>
    <w:rsid w:val="001731D5"/>
    <w:rsid w:val="00175DDC"/>
    <w:rsid w:val="001766A5"/>
    <w:rsid w:val="00176C50"/>
    <w:rsid w:val="001801C5"/>
    <w:rsid w:val="001810B9"/>
    <w:rsid w:val="00183229"/>
    <w:rsid w:val="00185192"/>
    <w:rsid w:val="001861A7"/>
    <w:rsid w:val="0019037B"/>
    <w:rsid w:val="00190F05"/>
    <w:rsid w:val="00192FD7"/>
    <w:rsid w:val="00193C07"/>
    <w:rsid w:val="001940DE"/>
    <w:rsid w:val="00197CE8"/>
    <w:rsid w:val="001A27F4"/>
    <w:rsid w:val="001A2DEC"/>
    <w:rsid w:val="001A3ED8"/>
    <w:rsid w:val="001A5623"/>
    <w:rsid w:val="001A6D6D"/>
    <w:rsid w:val="001A727F"/>
    <w:rsid w:val="001B0388"/>
    <w:rsid w:val="001B0E2C"/>
    <w:rsid w:val="001B128C"/>
    <w:rsid w:val="001B2184"/>
    <w:rsid w:val="001B2963"/>
    <w:rsid w:val="001B41B5"/>
    <w:rsid w:val="001C0753"/>
    <w:rsid w:val="001C0D6A"/>
    <w:rsid w:val="001C1B4E"/>
    <w:rsid w:val="001C1E46"/>
    <w:rsid w:val="001C2A7F"/>
    <w:rsid w:val="001C3491"/>
    <w:rsid w:val="001C4892"/>
    <w:rsid w:val="001C5B55"/>
    <w:rsid w:val="001C5D95"/>
    <w:rsid w:val="001C6B69"/>
    <w:rsid w:val="001D4334"/>
    <w:rsid w:val="001D45F1"/>
    <w:rsid w:val="001D5509"/>
    <w:rsid w:val="001D56AD"/>
    <w:rsid w:val="001D5BE1"/>
    <w:rsid w:val="001D60D4"/>
    <w:rsid w:val="001E34BC"/>
    <w:rsid w:val="001E454B"/>
    <w:rsid w:val="001E5890"/>
    <w:rsid w:val="001E74F2"/>
    <w:rsid w:val="001E7E2B"/>
    <w:rsid w:val="001E7E2E"/>
    <w:rsid w:val="001F4673"/>
    <w:rsid w:val="001F53A6"/>
    <w:rsid w:val="001F5B55"/>
    <w:rsid w:val="001F72FB"/>
    <w:rsid w:val="00200BF2"/>
    <w:rsid w:val="00203D40"/>
    <w:rsid w:val="00204612"/>
    <w:rsid w:val="0020575E"/>
    <w:rsid w:val="00205929"/>
    <w:rsid w:val="00205C94"/>
    <w:rsid w:val="00206454"/>
    <w:rsid w:val="00206888"/>
    <w:rsid w:val="002073D3"/>
    <w:rsid w:val="00207D6C"/>
    <w:rsid w:val="002103F7"/>
    <w:rsid w:val="00211B22"/>
    <w:rsid w:val="00212076"/>
    <w:rsid w:val="00213044"/>
    <w:rsid w:val="00213CF5"/>
    <w:rsid w:val="00213DDB"/>
    <w:rsid w:val="00214CEE"/>
    <w:rsid w:val="002156C0"/>
    <w:rsid w:val="0021774D"/>
    <w:rsid w:val="00217AFC"/>
    <w:rsid w:val="00224AB3"/>
    <w:rsid w:val="0022653F"/>
    <w:rsid w:val="002300DE"/>
    <w:rsid w:val="00230847"/>
    <w:rsid w:val="00235C09"/>
    <w:rsid w:val="0023754F"/>
    <w:rsid w:val="0024030E"/>
    <w:rsid w:val="00240C9E"/>
    <w:rsid w:val="00240DDF"/>
    <w:rsid w:val="00242495"/>
    <w:rsid w:val="00243070"/>
    <w:rsid w:val="002459A0"/>
    <w:rsid w:val="00250D6D"/>
    <w:rsid w:val="00252046"/>
    <w:rsid w:val="0025343F"/>
    <w:rsid w:val="00254736"/>
    <w:rsid w:val="002625F0"/>
    <w:rsid w:val="0026393A"/>
    <w:rsid w:val="00265005"/>
    <w:rsid w:val="002673FE"/>
    <w:rsid w:val="00267689"/>
    <w:rsid w:val="00267FAA"/>
    <w:rsid w:val="002703FB"/>
    <w:rsid w:val="002712AF"/>
    <w:rsid w:val="00271C0B"/>
    <w:rsid w:val="00271CE3"/>
    <w:rsid w:val="002721D3"/>
    <w:rsid w:val="002728A6"/>
    <w:rsid w:val="0027543B"/>
    <w:rsid w:val="00275917"/>
    <w:rsid w:val="00275B8F"/>
    <w:rsid w:val="0027646D"/>
    <w:rsid w:val="002768FA"/>
    <w:rsid w:val="0028186C"/>
    <w:rsid w:val="00281B2C"/>
    <w:rsid w:val="00281FA3"/>
    <w:rsid w:val="0028245B"/>
    <w:rsid w:val="00282853"/>
    <w:rsid w:val="00283731"/>
    <w:rsid w:val="00284281"/>
    <w:rsid w:val="00284355"/>
    <w:rsid w:val="00284D7C"/>
    <w:rsid w:val="00285271"/>
    <w:rsid w:val="002903AA"/>
    <w:rsid w:val="00292D79"/>
    <w:rsid w:val="00294839"/>
    <w:rsid w:val="002A19C0"/>
    <w:rsid w:val="002A33AE"/>
    <w:rsid w:val="002A3C53"/>
    <w:rsid w:val="002A602A"/>
    <w:rsid w:val="002B03F4"/>
    <w:rsid w:val="002B0F76"/>
    <w:rsid w:val="002B188B"/>
    <w:rsid w:val="002B2E5A"/>
    <w:rsid w:val="002B4442"/>
    <w:rsid w:val="002B47F0"/>
    <w:rsid w:val="002B560F"/>
    <w:rsid w:val="002B7204"/>
    <w:rsid w:val="002C21FF"/>
    <w:rsid w:val="002C4310"/>
    <w:rsid w:val="002C4453"/>
    <w:rsid w:val="002C5C28"/>
    <w:rsid w:val="002C76A9"/>
    <w:rsid w:val="002D3DB2"/>
    <w:rsid w:val="002D4446"/>
    <w:rsid w:val="002D5D5F"/>
    <w:rsid w:val="002E3310"/>
    <w:rsid w:val="002E39C2"/>
    <w:rsid w:val="002E4122"/>
    <w:rsid w:val="002E4555"/>
    <w:rsid w:val="002F039C"/>
    <w:rsid w:val="002F1493"/>
    <w:rsid w:val="002F24E0"/>
    <w:rsid w:val="002F4AC3"/>
    <w:rsid w:val="002F5C9F"/>
    <w:rsid w:val="002F6225"/>
    <w:rsid w:val="00301900"/>
    <w:rsid w:val="00301DC9"/>
    <w:rsid w:val="00301E42"/>
    <w:rsid w:val="00303550"/>
    <w:rsid w:val="00305698"/>
    <w:rsid w:val="0030665F"/>
    <w:rsid w:val="0030698E"/>
    <w:rsid w:val="00310699"/>
    <w:rsid w:val="00310B9B"/>
    <w:rsid w:val="00310C3D"/>
    <w:rsid w:val="00310D48"/>
    <w:rsid w:val="00311A5C"/>
    <w:rsid w:val="00311BF7"/>
    <w:rsid w:val="003126F8"/>
    <w:rsid w:val="0031296F"/>
    <w:rsid w:val="0031696C"/>
    <w:rsid w:val="00316C87"/>
    <w:rsid w:val="00324E4D"/>
    <w:rsid w:val="00325656"/>
    <w:rsid w:val="00326EB0"/>
    <w:rsid w:val="003274BA"/>
    <w:rsid w:val="003337B2"/>
    <w:rsid w:val="0033519A"/>
    <w:rsid w:val="00335FAF"/>
    <w:rsid w:val="00337A49"/>
    <w:rsid w:val="00337A5D"/>
    <w:rsid w:val="00340E35"/>
    <w:rsid w:val="0034240B"/>
    <w:rsid w:val="00342675"/>
    <w:rsid w:val="00342749"/>
    <w:rsid w:val="0034610C"/>
    <w:rsid w:val="00346826"/>
    <w:rsid w:val="003479E3"/>
    <w:rsid w:val="00350ACA"/>
    <w:rsid w:val="00350D07"/>
    <w:rsid w:val="0035193F"/>
    <w:rsid w:val="00354628"/>
    <w:rsid w:val="00354D46"/>
    <w:rsid w:val="00354F05"/>
    <w:rsid w:val="00354F78"/>
    <w:rsid w:val="00356877"/>
    <w:rsid w:val="00360412"/>
    <w:rsid w:val="00360581"/>
    <w:rsid w:val="00360902"/>
    <w:rsid w:val="00360E1C"/>
    <w:rsid w:val="003622B4"/>
    <w:rsid w:val="00362702"/>
    <w:rsid w:val="00364AD4"/>
    <w:rsid w:val="00365370"/>
    <w:rsid w:val="00372DA2"/>
    <w:rsid w:val="00373DB1"/>
    <w:rsid w:val="00374648"/>
    <w:rsid w:val="003762B8"/>
    <w:rsid w:val="00385F11"/>
    <w:rsid w:val="0038600E"/>
    <w:rsid w:val="0039007E"/>
    <w:rsid w:val="003905C8"/>
    <w:rsid w:val="00392911"/>
    <w:rsid w:val="00392ACD"/>
    <w:rsid w:val="00393F91"/>
    <w:rsid w:val="003941AE"/>
    <w:rsid w:val="00395278"/>
    <w:rsid w:val="00395713"/>
    <w:rsid w:val="0039771D"/>
    <w:rsid w:val="003A049F"/>
    <w:rsid w:val="003A0B75"/>
    <w:rsid w:val="003A105D"/>
    <w:rsid w:val="003A1EC3"/>
    <w:rsid w:val="003A2C8E"/>
    <w:rsid w:val="003A3D1A"/>
    <w:rsid w:val="003A4F07"/>
    <w:rsid w:val="003B385C"/>
    <w:rsid w:val="003B4EA1"/>
    <w:rsid w:val="003B4F04"/>
    <w:rsid w:val="003B576E"/>
    <w:rsid w:val="003B6FFC"/>
    <w:rsid w:val="003B7708"/>
    <w:rsid w:val="003B7829"/>
    <w:rsid w:val="003B7DFB"/>
    <w:rsid w:val="003C0A46"/>
    <w:rsid w:val="003C16C2"/>
    <w:rsid w:val="003C1AE8"/>
    <w:rsid w:val="003C4CE1"/>
    <w:rsid w:val="003C5201"/>
    <w:rsid w:val="003D11A1"/>
    <w:rsid w:val="003D1D72"/>
    <w:rsid w:val="003D2288"/>
    <w:rsid w:val="003D2B29"/>
    <w:rsid w:val="003D356A"/>
    <w:rsid w:val="003D397A"/>
    <w:rsid w:val="003D50BC"/>
    <w:rsid w:val="003D5DE0"/>
    <w:rsid w:val="003D6856"/>
    <w:rsid w:val="003D71DE"/>
    <w:rsid w:val="003D7282"/>
    <w:rsid w:val="003E01AE"/>
    <w:rsid w:val="003E1519"/>
    <w:rsid w:val="003E17C6"/>
    <w:rsid w:val="003E2810"/>
    <w:rsid w:val="003E3A87"/>
    <w:rsid w:val="003E526D"/>
    <w:rsid w:val="003E576D"/>
    <w:rsid w:val="003E58F2"/>
    <w:rsid w:val="003E63D9"/>
    <w:rsid w:val="003E6B11"/>
    <w:rsid w:val="003F0B91"/>
    <w:rsid w:val="003F1800"/>
    <w:rsid w:val="003F25A1"/>
    <w:rsid w:val="003F4F32"/>
    <w:rsid w:val="003F521C"/>
    <w:rsid w:val="003F60BF"/>
    <w:rsid w:val="003F7649"/>
    <w:rsid w:val="00401311"/>
    <w:rsid w:val="00401712"/>
    <w:rsid w:val="00405EA1"/>
    <w:rsid w:val="0040726F"/>
    <w:rsid w:val="00410E39"/>
    <w:rsid w:val="00411268"/>
    <w:rsid w:val="00411DA6"/>
    <w:rsid w:val="00413516"/>
    <w:rsid w:val="00414787"/>
    <w:rsid w:val="004149E5"/>
    <w:rsid w:val="00414FAD"/>
    <w:rsid w:val="004164EA"/>
    <w:rsid w:val="00416618"/>
    <w:rsid w:val="004167C8"/>
    <w:rsid w:val="00420293"/>
    <w:rsid w:val="00421530"/>
    <w:rsid w:val="00423DB8"/>
    <w:rsid w:val="004250CC"/>
    <w:rsid w:val="004317DD"/>
    <w:rsid w:val="0043267A"/>
    <w:rsid w:val="00434A0C"/>
    <w:rsid w:val="00435197"/>
    <w:rsid w:val="00441081"/>
    <w:rsid w:val="0044290D"/>
    <w:rsid w:val="00445D8E"/>
    <w:rsid w:val="00446EA2"/>
    <w:rsid w:val="0045150B"/>
    <w:rsid w:val="004515E4"/>
    <w:rsid w:val="00454533"/>
    <w:rsid w:val="00454803"/>
    <w:rsid w:val="00454952"/>
    <w:rsid w:val="0045647B"/>
    <w:rsid w:val="00457CB7"/>
    <w:rsid w:val="004642F0"/>
    <w:rsid w:val="00464690"/>
    <w:rsid w:val="00464DF7"/>
    <w:rsid w:val="0046603E"/>
    <w:rsid w:val="00466C6E"/>
    <w:rsid w:val="00466EE0"/>
    <w:rsid w:val="00467904"/>
    <w:rsid w:val="004679A1"/>
    <w:rsid w:val="00470024"/>
    <w:rsid w:val="00470AE6"/>
    <w:rsid w:val="00471400"/>
    <w:rsid w:val="004717E4"/>
    <w:rsid w:val="00473662"/>
    <w:rsid w:val="00474BA0"/>
    <w:rsid w:val="00475383"/>
    <w:rsid w:val="00476567"/>
    <w:rsid w:val="00477F39"/>
    <w:rsid w:val="004825B9"/>
    <w:rsid w:val="0048508F"/>
    <w:rsid w:val="004910C3"/>
    <w:rsid w:val="0049187C"/>
    <w:rsid w:val="004949C4"/>
    <w:rsid w:val="00494FFF"/>
    <w:rsid w:val="00495C7C"/>
    <w:rsid w:val="00496A4D"/>
    <w:rsid w:val="004A0173"/>
    <w:rsid w:val="004A0BDB"/>
    <w:rsid w:val="004A12CC"/>
    <w:rsid w:val="004A2ED7"/>
    <w:rsid w:val="004A6DC0"/>
    <w:rsid w:val="004A7C69"/>
    <w:rsid w:val="004B2CC6"/>
    <w:rsid w:val="004B79E0"/>
    <w:rsid w:val="004C0C11"/>
    <w:rsid w:val="004C195D"/>
    <w:rsid w:val="004C316B"/>
    <w:rsid w:val="004C352A"/>
    <w:rsid w:val="004C3F3E"/>
    <w:rsid w:val="004C504A"/>
    <w:rsid w:val="004C7792"/>
    <w:rsid w:val="004C7860"/>
    <w:rsid w:val="004C7A52"/>
    <w:rsid w:val="004D561D"/>
    <w:rsid w:val="004D5D78"/>
    <w:rsid w:val="004D6B6D"/>
    <w:rsid w:val="004E036E"/>
    <w:rsid w:val="004E1166"/>
    <w:rsid w:val="004E1C35"/>
    <w:rsid w:val="004E330A"/>
    <w:rsid w:val="004E38FC"/>
    <w:rsid w:val="004E66D1"/>
    <w:rsid w:val="004E719A"/>
    <w:rsid w:val="004E71D8"/>
    <w:rsid w:val="004F0295"/>
    <w:rsid w:val="004F12A0"/>
    <w:rsid w:val="004F14F3"/>
    <w:rsid w:val="004F18A1"/>
    <w:rsid w:val="004F2BCB"/>
    <w:rsid w:val="004F2D39"/>
    <w:rsid w:val="004F3057"/>
    <w:rsid w:val="004F6EB1"/>
    <w:rsid w:val="004F70D7"/>
    <w:rsid w:val="004F71C2"/>
    <w:rsid w:val="004F75EE"/>
    <w:rsid w:val="004F76AA"/>
    <w:rsid w:val="00501C00"/>
    <w:rsid w:val="005020D0"/>
    <w:rsid w:val="00502740"/>
    <w:rsid w:val="005030B6"/>
    <w:rsid w:val="00504B9B"/>
    <w:rsid w:val="00506081"/>
    <w:rsid w:val="005067E9"/>
    <w:rsid w:val="00506BC6"/>
    <w:rsid w:val="00507E2B"/>
    <w:rsid w:val="00510776"/>
    <w:rsid w:val="00514F2E"/>
    <w:rsid w:val="00516360"/>
    <w:rsid w:val="00516B4A"/>
    <w:rsid w:val="00521B34"/>
    <w:rsid w:val="00521C64"/>
    <w:rsid w:val="00522024"/>
    <w:rsid w:val="00523237"/>
    <w:rsid w:val="00523356"/>
    <w:rsid w:val="00523E8A"/>
    <w:rsid w:val="00523EDC"/>
    <w:rsid w:val="005249EE"/>
    <w:rsid w:val="00525B72"/>
    <w:rsid w:val="00526B53"/>
    <w:rsid w:val="005300A6"/>
    <w:rsid w:val="00531025"/>
    <w:rsid w:val="00532235"/>
    <w:rsid w:val="00533B28"/>
    <w:rsid w:val="0053413C"/>
    <w:rsid w:val="00534524"/>
    <w:rsid w:val="00534FD5"/>
    <w:rsid w:val="00535FE2"/>
    <w:rsid w:val="00536C60"/>
    <w:rsid w:val="00536EE3"/>
    <w:rsid w:val="00541341"/>
    <w:rsid w:val="0054152C"/>
    <w:rsid w:val="00543F7E"/>
    <w:rsid w:val="0054418D"/>
    <w:rsid w:val="00544FC5"/>
    <w:rsid w:val="005454B4"/>
    <w:rsid w:val="00545B54"/>
    <w:rsid w:val="00547B4D"/>
    <w:rsid w:val="005514E4"/>
    <w:rsid w:val="005531A0"/>
    <w:rsid w:val="005534AF"/>
    <w:rsid w:val="00555057"/>
    <w:rsid w:val="005616E2"/>
    <w:rsid w:val="0056215C"/>
    <w:rsid w:val="00563D1F"/>
    <w:rsid w:val="00564364"/>
    <w:rsid w:val="0056441A"/>
    <w:rsid w:val="00573714"/>
    <w:rsid w:val="00573AE6"/>
    <w:rsid w:val="00574248"/>
    <w:rsid w:val="00575522"/>
    <w:rsid w:val="00575F63"/>
    <w:rsid w:val="005764D1"/>
    <w:rsid w:val="00577831"/>
    <w:rsid w:val="00581E8A"/>
    <w:rsid w:val="005850DA"/>
    <w:rsid w:val="0058683A"/>
    <w:rsid w:val="00587E5B"/>
    <w:rsid w:val="00590EEE"/>
    <w:rsid w:val="005945E0"/>
    <w:rsid w:val="00594B64"/>
    <w:rsid w:val="00594D7A"/>
    <w:rsid w:val="00596786"/>
    <w:rsid w:val="00596B9E"/>
    <w:rsid w:val="00596E3F"/>
    <w:rsid w:val="005A00AD"/>
    <w:rsid w:val="005A1183"/>
    <w:rsid w:val="005A1458"/>
    <w:rsid w:val="005A1E14"/>
    <w:rsid w:val="005A2277"/>
    <w:rsid w:val="005A2B51"/>
    <w:rsid w:val="005A3E4F"/>
    <w:rsid w:val="005A3E97"/>
    <w:rsid w:val="005A4337"/>
    <w:rsid w:val="005A586F"/>
    <w:rsid w:val="005A67BB"/>
    <w:rsid w:val="005A6B5F"/>
    <w:rsid w:val="005A759A"/>
    <w:rsid w:val="005A7F06"/>
    <w:rsid w:val="005B025D"/>
    <w:rsid w:val="005B0AEE"/>
    <w:rsid w:val="005B48B7"/>
    <w:rsid w:val="005B59A0"/>
    <w:rsid w:val="005B62F1"/>
    <w:rsid w:val="005B7CA7"/>
    <w:rsid w:val="005B7E18"/>
    <w:rsid w:val="005C1B22"/>
    <w:rsid w:val="005C39A4"/>
    <w:rsid w:val="005C43F9"/>
    <w:rsid w:val="005C4C8D"/>
    <w:rsid w:val="005C4EF8"/>
    <w:rsid w:val="005C7F88"/>
    <w:rsid w:val="005D0965"/>
    <w:rsid w:val="005D1077"/>
    <w:rsid w:val="005D37E3"/>
    <w:rsid w:val="005D75E2"/>
    <w:rsid w:val="005E1A4D"/>
    <w:rsid w:val="005E1DE4"/>
    <w:rsid w:val="005E2FCE"/>
    <w:rsid w:val="005E4651"/>
    <w:rsid w:val="005E78BB"/>
    <w:rsid w:val="005F1B65"/>
    <w:rsid w:val="005F3928"/>
    <w:rsid w:val="005F6782"/>
    <w:rsid w:val="00600B13"/>
    <w:rsid w:val="00601194"/>
    <w:rsid w:val="00601DD2"/>
    <w:rsid w:val="00602B57"/>
    <w:rsid w:val="00602E06"/>
    <w:rsid w:val="00603B0E"/>
    <w:rsid w:val="00605D12"/>
    <w:rsid w:val="00606142"/>
    <w:rsid w:val="006112BD"/>
    <w:rsid w:val="006128E8"/>
    <w:rsid w:val="00612CB7"/>
    <w:rsid w:val="0061395B"/>
    <w:rsid w:val="006145C7"/>
    <w:rsid w:val="00614BFF"/>
    <w:rsid w:val="00616FF6"/>
    <w:rsid w:val="006201FC"/>
    <w:rsid w:val="00621032"/>
    <w:rsid w:val="0062184B"/>
    <w:rsid w:val="006240BA"/>
    <w:rsid w:val="006273D6"/>
    <w:rsid w:val="00627A22"/>
    <w:rsid w:val="006305D9"/>
    <w:rsid w:val="00630CE1"/>
    <w:rsid w:val="00632465"/>
    <w:rsid w:val="00632BD8"/>
    <w:rsid w:val="006347CD"/>
    <w:rsid w:val="00634875"/>
    <w:rsid w:val="00635E62"/>
    <w:rsid w:val="00636EF9"/>
    <w:rsid w:val="006370A4"/>
    <w:rsid w:val="0064064D"/>
    <w:rsid w:val="00640A74"/>
    <w:rsid w:val="00640DA2"/>
    <w:rsid w:val="0064199D"/>
    <w:rsid w:val="00643452"/>
    <w:rsid w:val="00644735"/>
    <w:rsid w:val="0064579D"/>
    <w:rsid w:val="00651693"/>
    <w:rsid w:val="00651D6D"/>
    <w:rsid w:val="00656D98"/>
    <w:rsid w:val="00656FEC"/>
    <w:rsid w:val="00657932"/>
    <w:rsid w:val="00657AC4"/>
    <w:rsid w:val="006615A2"/>
    <w:rsid w:val="0066165D"/>
    <w:rsid w:val="0066189F"/>
    <w:rsid w:val="0066794D"/>
    <w:rsid w:val="00671150"/>
    <w:rsid w:val="00672B7B"/>
    <w:rsid w:val="00672C4D"/>
    <w:rsid w:val="0067594C"/>
    <w:rsid w:val="00675D65"/>
    <w:rsid w:val="00675DF3"/>
    <w:rsid w:val="00676F85"/>
    <w:rsid w:val="006778A8"/>
    <w:rsid w:val="006808C7"/>
    <w:rsid w:val="00680CA0"/>
    <w:rsid w:val="00681DB2"/>
    <w:rsid w:val="0068242B"/>
    <w:rsid w:val="00682A5F"/>
    <w:rsid w:val="00683FCE"/>
    <w:rsid w:val="00684DE7"/>
    <w:rsid w:val="00686D94"/>
    <w:rsid w:val="00686F67"/>
    <w:rsid w:val="006876D0"/>
    <w:rsid w:val="006877A2"/>
    <w:rsid w:val="00687FDD"/>
    <w:rsid w:val="006905F8"/>
    <w:rsid w:val="0069090A"/>
    <w:rsid w:val="00690AC3"/>
    <w:rsid w:val="00690D99"/>
    <w:rsid w:val="006918C3"/>
    <w:rsid w:val="006918F8"/>
    <w:rsid w:val="006928C0"/>
    <w:rsid w:val="0069377B"/>
    <w:rsid w:val="00695EA2"/>
    <w:rsid w:val="00697568"/>
    <w:rsid w:val="00697D8F"/>
    <w:rsid w:val="006A0373"/>
    <w:rsid w:val="006A0507"/>
    <w:rsid w:val="006A24A0"/>
    <w:rsid w:val="006A394E"/>
    <w:rsid w:val="006A5531"/>
    <w:rsid w:val="006B3BEC"/>
    <w:rsid w:val="006B419B"/>
    <w:rsid w:val="006B5327"/>
    <w:rsid w:val="006B58FC"/>
    <w:rsid w:val="006B74E0"/>
    <w:rsid w:val="006B7947"/>
    <w:rsid w:val="006C011D"/>
    <w:rsid w:val="006C11AB"/>
    <w:rsid w:val="006C4410"/>
    <w:rsid w:val="006C5353"/>
    <w:rsid w:val="006C5973"/>
    <w:rsid w:val="006C7F84"/>
    <w:rsid w:val="006D13AA"/>
    <w:rsid w:val="006D3E8F"/>
    <w:rsid w:val="006D53BF"/>
    <w:rsid w:val="006D6825"/>
    <w:rsid w:val="006D7941"/>
    <w:rsid w:val="006E1028"/>
    <w:rsid w:val="006E1690"/>
    <w:rsid w:val="006E1984"/>
    <w:rsid w:val="006E1B6C"/>
    <w:rsid w:val="006E1F61"/>
    <w:rsid w:val="006E29B4"/>
    <w:rsid w:val="006E4027"/>
    <w:rsid w:val="006E5613"/>
    <w:rsid w:val="006E6543"/>
    <w:rsid w:val="006E6AB1"/>
    <w:rsid w:val="006E70FD"/>
    <w:rsid w:val="006E7B3B"/>
    <w:rsid w:val="006E7BE0"/>
    <w:rsid w:val="006E7BEA"/>
    <w:rsid w:val="006E7D94"/>
    <w:rsid w:val="006F06D3"/>
    <w:rsid w:val="006F2D0C"/>
    <w:rsid w:val="006F6D9E"/>
    <w:rsid w:val="00700590"/>
    <w:rsid w:val="00701A3B"/>
    <w:rsid w:val="00704C7D"/>
    <w:rsid w:val="0070541D"/>
    <w:rsid w:val="00705EC2"/>
    <w:rsid w:val="00706737"/>
    <w:rsid w:val="00706943"/>
    <w:rsid w:val="00706A36"/>
    <w:rsid w:val="00706F38"/>
    <w:rsid w:val="00711C6E"/>
    <w:rsid w:val="00713065"/>
    <w:rsid w:val="00713AB5"/>
    <w:rsid w:val="00714A63"/>
    <w:rsid w:val="00716840"/>
    <w:rsid w:val="0071763A"/>
    <w:rsid w:val="007205A1"/>
    <w:rsid w:val="00721003"/>
    <w:rsid w:val="00721F69"/>
    <w:rsid w:val="007221D7"/>
    <w:rsid w:val="00722898"/>
    <w:rsid w:val="007228AC"/>
    <w:rsid w:val="0072494C"/>
    <w:rsid w:val="0072553C"/>
    <w:rsid w:val="00726396"/>
    <w:rsid w:val="00730C96"/>
    <w:rsid w:val="00733705"/>
    <w:rsid w:val="00734480"/>
    <w:rsid w:val="00737542"/>
    <w:rsid w:val="007401BB"/>
    <w:rsid w:val="00740597"/>
    <w:rsid w:val="007405B3"/>
    <w:rsid w:val="00745A20"/>
    <w:rsid w:val="0074662E"/>
    <w:rsid w:val="007472AB"/>
    <w:rsid w:val="00747375"/>
    <w:rsid w:val="0074747A"/>
    <w:rsid w:val="0074778D"/>
    <w:rsid w:val="00747D63"/>
    <w:rsid w:val="0075200C"/>
    <w:rsid w:val="007545FA"/>
    <w:rsid w:val="00756B44"/>
    <w:rsid w:val="00761216"/>
    <w:rsid w:val="0076339A"/>
    <w:rsid w:val="00764336"/>
    <w:rsid w:val="0076593C"/>
    <w:rsid w:val="00766F22"/>
    <w:rsid w:val="00767921"/>
    <w:rsid w:val="00767E99"/>
    <w:rsid w:val="00771876"/>
    <w:rsid w:val="00773A35"/>
    <w:rsid w:val="00773CB1"/>
    <w:rsid w:val="00773E39"/>
    <w:rsid w:val="007746B7"/>
    <w:rsid w:val="007775DB"/>
    <w:rsid w:val="00777A21"/>
    <w:rsid w:val="00777E8C"/>
    <w:rsid w:val="00781162"/>
    <w:rsid w:val="00781C94"/>
    <w:rsid w:val="00783D3D"/>
    <w:rsid w:val="00784DF3"/>
    <w:rsid w:val="00784F95"/>
    <w:rsid w:val="00787FD0"/>
    <w:rsid w:val="00790032"/>
    <w:rsid w:val="00792DF3"/>
    <w:rsid w:val="00794622"/>
    <w:rsid w:val="007949DA"/>
    <w:rsid w:val="00794BD3"/>
    <w:rsid w:val="007956BB"/>
    <w:rsid w:val="007A2552"/>
    <w:rsid w:val="007A516B"/>
    <w:rsid w:val="007A55C3"/>
    <w:rsid w:val="007A5FB2"/>
    <w:rsid w:val="007A6B7E"/>
    <w:rsid w:val="007A6C39"/>
    <w:rsid w:val="007A6D42"/>
    <w:rsid w:val="007B0B23"/>
    <w:rsid w:val="007B1257"/>
    <w:rsid w:val="007B3458"/>
    <w:rsid w:val="007B6FFE"/>
    <w:rsid w:val="007C3288"/>
    <w:rsid w:val="007C46DC"/>
    <w:rsid w:val="007C5ED3"/>
    <w:rsid w:val="007C6C96"/>
    <w:rsid w:val="007C77F9"/>
    <w:rsid w:val="007D0802"/>
    <w:rsid w:val="007D2AD7"/>
    <w:rsid w:val="007D3019"/>
    <w:rsid w:val="007D35DE"/>
    <w:rsid w:val="007D3B54"/>
    <w:rsid w:val="007D4150"/>
    <w:rsid w:val="007D537E"/>
    <w:rsid w:val="007D57DA"/>
    <w:rsid w:val="007D7B76"/>
    <w:rsid w:val="007E0864"/>
    <w:rsid w:val="007E13FF"/>
    <w:rsid w:val="007E50B5"/>
    <w:rsid w:val="007E5333"/>
    <w:rsid w:val="007E650C"/>
    <w:rsid w:val="007E6B81"/>
    <w:rsid w:val="007F0A65"/>
    <w:rsid w:val="007F310F"/>
    <w:rsid w:val="007F32F2"/>
    <w:rsid w:val="007F61B1"/>
    <w:rsid w:val="007F64EF"/>
    <w:rsid w:val="008014D7"/>
    <w:rsid w:val="00801A93"/>
    <w:rsid w:val="00803239"/>
    <w:rsid w:val="00803E67"/>
    <w:rsid w:val="008046E3"/>
    <w:rsid w:val="00806CA0"/>
    <w:rsid w:val="00811F02"/>
    <w:rsid w:val="00812232"/>
    <w:rsid w:val="008150CD"/>
    <w:rsid w:val="008157B4"/>
    <w:rsid w:val="00815957"/>
    <w:rsid w:val="00817E6C"/>
    <w:rsid w:val="008208EA"/>
    <w:rsid w:val="0082182F"/>
    <w:rsid w:val="00823068"/>
    <w:rsid w:val="00823A7E"/>
    <w:rsid w:val="00824014"/>
    <w:rsid w:val="00827248"/>
    <w:rsid w:val="0082731C"/>
    <w:rsid w:val="00827C84"/>
    <w:rsid w:val="008338DB"/>
    <w:rsid w:val="00836367"/>
    <w:rsid w:val="00836A4E"/>
    <w:rsid w:val="00837A06"/>
    <w:rsid w:val="008408B1"/>
    <w:rsid w:val="00840ECD"/>
    <w:rsid w:val="008437F5"/>
    <w:rsid w:val="00846EAD"/>
    <w:rsid w:val="008470AF"/>
    <w:rsid w:val="008471EC"/>
    <w:rsid w:val="008474B6"/>
    <w:rsid w:val="008518E9"/>
    <w:rsid w:val="0085375F"/>
    <w:rsid w:val="008557E6"/>
    <w:rsid w:val="008559E6"/>
    <w:rsid w:val="00855AC5"/>
    <w:rsid w:val="00857E08"/>
    <w:rsid w:val="008624F0"/>
    <w:rsid w:val="00863657"/>
    <w:rsid w:val="0086745F"/>
    <w:rsid w:val="008713A8"/>
    <w:rsid w:val="00871756"/>
    <w:rsid w:val="00873487"/>
    <w:rsid w:val="00873E4E"/>
    <w:rsid w:val="00874484"/>
    <w:rsid w:val="0087677A"/>
    <w:rsid w:val="0087683B"/>
    <w:rsid w:val="0087714A"/>
    <w:rsid w:val="00877FBE"/>
    <w:rsid w:val="0088358B"/>
    <w:rsid w:val="00883DCB"/>
    <w:rsid w:val="008849F8"/>
    <w:rsid w:val="008872D7"/>
    <w:rsid w:val="00892227"/>
    <w:rsid w:val="00892CE5"/>
    <w:rsid w:val="0089309E"/>
    <w:rsid w:val="0089513E"/>
    <w:rsid w:val="00896167"/>
    <w:rsid w:val="00896709"/>
    <w:rsid w:val="00897ABD"/>
    <w:rsid w:val="008A56A6"/>
    <w:rsid w:val="008A6472"/>
    <w:rsid w:val="008A64ED"/>
    <w:rsid w:val="008B2622"/>
    <w:rsid w:val="008B2976"/>
    <w:rsid w:val="008B2CF0"/>
    <w:rsid w:val="008B4372"/>
    <w:rsid w:val="008B43D1"/>
    <w:rsid w:val="008B46DC"/>
    <w:rsid w:val="008C03B3"/>
    <w:rsid w:val="008C0A3E"/>
    <w:rsid w:val="008C19A6"/>
    <w:rsid w:val="008C1E74"/>
    <w:rsid w:val="008C30EB"/>
    <w:rsid w:val="008C3256"/>
    <w:rsid w:val="008C3952"/>
    <w:rsid w:val="008C430F"/>
    <w:rsid w:val="008D1235"/>
    <w:rsid w:val="008D12B1"/>
    <w:rsid w:val="008E0896"/>
    <w:rsid w:val="008E1C90"/>
    <w:rsid w:val="008E2F5D"/>
    <w:rsid w:val="008E3F73"/>
    <w:rsid w:val="008E44AD"/>
    <w:rsid w:val="008E56F0"/>
    <w:rsid w:val="008E5BAB"/>
    <w:rsid w:val="008F0A6D"/>
    <w:rsid w:val="008F0C6E"/>
    <w:rsid w:val="008F28EC"/>
    <w:rsid w:val="008F596E"/>
    <w:rsid w:val="008F6133"/>
    <w:rsid w:val="008F6CD4"/>
    <w:rsid w:val="00900DFB"/>
    <w:rsid w:val="00901837"/>
    <w:rsid w:val="00902307"/>
    <w:rsid w:val="00902B6C"/>
    <w:rsid w:val="009041B2"/>
    <w:rsid w:val="00905249"/>
    <w:rsid w:val="009052C6"/>
    <w:rsid w:val="009053E2"/>
    <w:rsid w:val="009055F9"/>
    <w:rsid w:val="00905EF7"/>
    <w:rsid w:val="00907784"/>
    <w:rsid w:val="009107B0"/>
    <w:rsid w:val="00912045"/>
    <w:rsid w:val="009130FE"/>
    <w:rsid w:val="009133F7"/>
    <w:rsid w:val="009158DD"/>
    <w:rsid w:val="00917C67"/>
    <w:rsid w:val="0092027E"/>
    <w:rsid w:val="009208B6"/>
    <w:rsid w:val="0092196F"/>
    <w:rsid w:val="00922208"/>
    <w:rsid w:val="009225A6"/>
    <w:rsid w:val="00922967"/>
    <w:rsid w:val="00922E7B"/>
    <w:rsid w:val="00930F8C"/>
    <w:rsid w:val="00931626"/>
    <w:rsid w:val="00931BA3"/>
    <w:rsid w:val="00933724"/>
    <w:rsid w:val="009344E8"/>
    <w:rsid w:val="009365DB"/>
    <w:rsid w:val="00936B0F"/>
    <w:rsid w:val="00936B80"/>
    <w:rsid w:val="00941CFF"/>
    <w:rsid w:val="0094240C"/>
    <w:rsid w:val="0094326A"/>
    <w:rsid w:val="0094380D"/>
    <w:rsid w:val="00944636"/>
    <w:rsid w:val="00945C9E"/>
    <w:rsid w:val="00946781"/>
    <w:rsid w:val="00946D4D"/>
    <w:rsid w:val="00950A68"/>
    <w:rsid w:val="009548BC"/>
    <w:rsid w:val="00954B8A"/>
    <w:rsid w:val="0095512C"/>
    <w:rsid w:val="0095539B"/>
    <w:rsid w:val="00955D66"/>
    <w:rsid w:val="009563CB"/>
    <w:rsid w:val="00957C70"/>
    <w:rsid w:val="009602E9"/>
    <w:rsid w:val="00961F2E"/>
    <w:rsid w:val="0096391D"/>
    <w:rsid w:val="00963C2A"/>
    <w:rsid w:val="009642B1"/>
    <w:rsid w:val="00964C04"/>
    <w:rsid w:val="009662CC"/>
    <w:rsid w:val="00967381"/>
    <w:rsid w:val="00970947"/>
    <w:rsid w:val="009710F7"/>
    <w:rsid w:val="0097137D"/>
    <w:rsid w:val="009758E5"/>
    <w:rsid w:val="00982FB3"/>
    <w:rsid w:val="0098320F"/>
    <w:rsid w:val="00983883"/>
    <w:rsid w:val="00983ECC"/>
    <w:rsid w:val="00983F30"/>
    <w:rsid w:val="009843BE"/>
    <w:rsid w:val="00985EF3"/>
    <w:rsid w:val="0098615D"/>
    <w:rsid w:val="00986C39"/>
    <w:rsid w:val="00986E73"/>
    <w:rsid w:val="00994141"/>
    <w:rsid w:val="00994A74"/>
    <w:rsid w:val="00994BDA"/>
    <w:rsid w:val="00995659"/>
    <w:rsid w:val="0099641F"/>
    <w:rsid w:val="00997311"/>
    <w:rsid w:val="009A1D5F"/>
    <w:rsid w:val="009A43C6"/>
    <w:rsid w:val="009A79B7"/>
    <w:rsid w:val="009A7BFD"/>
    <w:rsid w:val="009B0B03"/>
    <w:rsid w:val="009B30FD"/>
    <w:rsid w:val="009B35A1"/>
    <w:rsid w:val="009B3801"/>
    <w:rsid w:val="009B459C"/>
    <w:rsid w:val="009B499B"/>
    <w:rsid w:val="009B4CFB"/>
    <w:rsid w:val="009B4FF1"/>
    <w:rsid w:val="009B5DEC"/>
    <w:rsid w:val="009B6C04"/>
    <w:rsid w:val="009B6FA7"/>
    <w:rsid w:val="009C017F"/>
    <w:rsid w:val="009C0611"/>
    <w:rsid w:val="009C0AE3"/>
    <w:rsid w:val="009C0ED0"/>
    <w:rsid w:val="009C41FB"/>
    <w:rsid w:val="009C60CD"/>
    <w:rsid w:val="009C7C54"/>
    <w:rsid w:val="009D1026"/>
    <w:rsid w:val="009D1A62"/>
    <w:rsid w:val="009D3163"/>
    <w:rsid w:val="009D47A8"/>
    <w:rsid w:val="009D7628"/>
    <w:rsid w:val="009D7C6B"/>
    <w:rsid w:val="009E0E21"/>
    <w:rsid w:val="009E5094"/>
    <w:rsid w:val="009E5121"/>
    <w:rsid w:val="009E6B34"/>
    <w:rsid w:val="009F1BAF"/>
    <w:rsid w:val="009F2870"/>
    <w:rsid w:val="009F5A24"/>
    <w:rsid w:val="009F6A0D"/>
    <w:rsid w:val="009F77CB"/>
    <w:rsid w:val="009F7C45"/>
    <w:rsid w:val="00A0146D"/>
    <w:rsid w:val="00A0223F"/>
    <w:rsid w:val="00A02FF7"/>
    <w:rsid w:val="00A0356B"/>
    <w:rsid w:val="00A047BA"/>
    <w:rsid w:val="00A04E0A"/>
    <w:rsid w:val="00A071F6"/>
    <w:rsid w:val="00A07249"/>
    <w:rsid w:val="00A115C7"/>
    <w:rsid w:val="00A15D84"/>
    <w:rsid w:val="00A15F9D"/>
    <w:rsid w:val="00A20317"/>
    <w:rsid w:val="00A2043D"/>
    <w:rsid w:val="00A20BA7"/>
    <w:rsid w:val="00A21663"/>
    <w:rsid w:val="00A23FA6"/>
    <w:rsid w:val="00A24D7D"/>
    <w:rsid w:val="00A261EE"/>
    <w:rsid w:val="00A31591"/>
    <w:rsid w:val="00A31E85"/>
    <w:rsid w:val="00A32829"/>
    <w:rsid w:val="00A3533C"/>
    <w:rsid w:val="00A35DFA"/>
    <w:rsid w:val="00A375DC"/>
    <w:rsid w:val="00A37E7E"/>
    <w:rsid w:val="00A41DD7"/>
    <w:rsid w:val="00A41EE8"/>
    <w:rsid w:val="00A43FAD"/>
    <w:rsid w:val="00A4446D"/>
    <w:rsid w:val="00A44715"/>
    <w:rsid w:val="00A450DE"/>
    <w:rsid w:val="00A4696D"/>
    <w:rsid w:val="00A471F1"/>
    <w:rsid w:val="00A47640"/>
    <w:rsid w:val="00A52B64"/>
    <w:rsid w:val="00A53D44"/>
    <w:rsid w:val="00A56405"/>
    <w:rsid w:val="00A60FDB"/>
    <w:rsid w:val="00A62308"/>
    <w:rsid w:val="00A6230A"/>
    <w:rsid w:val="00A62BD7"/>
    <w:rsid w:val="00A64D4E"/>
    <w:rsid w:val="00A65198"/>
    <w:rsid w:val="00A653E3"/>
    <w:rsid w:val="00A664FB"/>
    <w:rsid w:val="00A66D5C"/>
    <w:rsid w:val="00A676E8"/>
    <w:rsid w:val="00A71DC4"/>
    <w:rsid w:val="00A72F49"/>
    <w:rsid w:val="00A752B8"/>
    <w:rsid w:val="00A75713"/>
    <w:rsid w:val="00A768F6"/>
    <w:rsid w:val="00A80322"/>
    <w:rsid w:val="00A82153"/>
    <w:rsid w:val="00A83281"/>
    <w:rsid w:val="00A83674"/>
    <w:rsid w:val="00A84344"/>
    <w:rsid w:val="00A8593C"/>
    <w:rsid w:val="00A85D27"/>
    <w:rsid w:val="00A860E3"/>
    <w:rsid w:val="00A8702F"/>
    <w:rsid w:val="00A91AF7"/>
    <w:rsid w:val="00A957F0"/>
    <w:rsid w:val="00A97E5B"/>
    <w:rsid w:val="00AA2B94"/>
    <w:rsid w:val="00AA3C9D"/>
    <w:rsid w:val="00AA3F8E"/>
    <w:rsid w:val="00AA520E"/>
    <w:rsid w:val="00AA539B"/>
    <w:rsid w:val="00AA57B8"/>
    <w:rsid w:val="00AB3BFA"/>
    <w:rsid w:val="00AB5F31"/>
    <w:rsid w:val="00AB6531"/>
    <w:rsid w:val="00AB6B7E"/>
    <w:rsid w:val="00AB6E9E"/>
    <w:rsid w:val="00AC2774"/>
    <w:rsid w:val="00AC2E3F"/>
    <w:rsid w:val="00AC3705"/>
    <w:rsid w:val="00AC3EFA"/>
    <w:rsid w:val="00AC54C8"/>
    <w:rsid w:val="00AC58F7"/>
    <w:rsid w:val="00AD0A2E"/>
    <w:rsid w:val="00AD12A1"/>
    <w:rsid w:val="00AD2E46"/>
    <w:rsid w:val="00AD3D68"/>
    <w:rsid w:val="00AD4528"/>
    <w:rsid w:val="00AD54FF"/>
    <w:rsid w:val="00AD6716"/>
    <w:rsid w:val="00AD72CF"/>
    <w:rsid w:val="00AE1CF7"/>
    <w:rsid w:val="00AF16A8"/>
    <w:rsid w:val="00AF1F71"/>
    <w:rsid w:val="00AF38B5"/>
    <w:rsid w:val="00AF3CB8"/>
    <w:rsid w:val="00AF3EB9"/>
    <w:rsid w:val="00AF3F43"/>
    <w:rsid w:val="00AF6E37"/>
    <w:rsid w:val="00AF79F5"/>
    <w:rsid w:val="00B03147"/>
    <w:rsid w:val="00B04395"/>
    <w:rsid w:val="00B06334"/>
    <w:rsid w:val="00B065FF"/>
    <w:rsid w:val="00B10DBE"/>
    <w:rsid w:val="00B11003"/>
    <w:rsid w:val="00B13A8D"/>
    <w:rsid w:val="00B14DC9"/>
    <w:rsid w:val="00B16207"/>
    <w:rsid w:val="00B20736"/>
    <w:rsid w:val="00B20F6D"/>
    <w:rsid w:val="00B212A6"/>
    <w:rsid w:val="00B21B87"/>
    <w:rsid w:val="00B2436D"/>
    <w:rsid w:val="00B244A0"/>
    <w:rsid w:val="00B24C59"/>
    <w:rsid w:val="00B251A8"/>
    <w:rsid w:val="00B30E50"/>
    <w:rsid w:val="00B323A2"/>
    <w:rsid w:val="00B325C1"/>
    <w:rsid w:val="00B33905"/>
    <w:rsid w:val="00B345CF"/>
    <w:rsid w:val="00B4366D"/>
    <w:rsid w:val="00B4413A"/>
    <w:rsid w:val="00B44E9E"/>
    <w:rsid w:val="00B44EE0"/>
    <w:rsid w:val="00B47075"/>
    <w:rsid w:val="00B50F71"/>
    <w:rsid w:val="00B513E7"/>
    <w:rsid w:val="00B51CF1"/>
    <w:rsid w:val="00B523D5"/>
    <w:rsid w:val="00B5340A"/>
    <w:rsid w:val="00B535CA"/>
    <w:rsid w:val="00B54B63"/>
    <w:rsid w:val="00B56380"/>
    <w:rsid w:val="00B646AA"/>
    <w:rsid w:val="00B6573A"/>
    <w:rsid w:val="00B663B8"/>
    <w:rsid w:val="00B67794"/>
    <w:rsid w:val="00B71644"/>
    <w:rsid w:val="00B72F1A"/>
    <w:rsid w:val="00B73C6A"/>
    <w:rsid w:val="00B74149"/>
    <w:rsid w:val="00B74E73"/>
    <w:rsid w:val="00B76EC7"/>
    <w:rsid w:val="00B774C0"/>
    <w:rsid w:val="00B77EF8"/>
    <w:rsid w:val="00B81C51"/>
    <w:rsid w:val="00B82FA6"/>
    <w:rsid w:val="00B83D36"/>
    <w:rsid w:val="00B8480E"/>
    <w:rsid w:val="00B85FB8"/>
    <w:rsid w:val="00B86B98"/>
    <w:rsid w:val="00B86F19"/>
    <w:rsid w:val="00B8728C"/>
    <w:rsid w:val="00B93E19"/>
    <w:rsid w:val="00B942B1"/>
    <w:rsid w:val="00B94D4E"/>
    <w:rsid w:val="00B95DA2"/>
    <w:rsid w:val="00B95DB4"/>
    <w:rsid w:val="00B96CEF"/>
    <w:rsid w:val="00BA0298"/>
    <w:rsid w:val="00BA0AB6"/>
    <w:rsid w:val="00BA0B34"/>
    <w:rsid w:val="00BA1733"/>
    <w:rsid w:val="00BA3D64"/>
    <w:rsid w:val="00BA4F6C"/>
    <w:rsid w:val="00BA551C"/>
    <w:rsid w:val="00BA573E"/>
    <w:rsid w:val="00BA62FA"/>
    <w:rsid w:val="00BA6AA6"/>
    <w:rsid w:val="00BA7796"/>
    <w:rsid w:val="00BA7AB5"/>
    <w:rsid w:val="00BB086A"/>
    <w:rsid w:val="00BB091C"/>
    <w:rsid w:val="00BB1E47"/>
    <w:rsid w:val="00BB1EDD"/>
    <w:rsid w:val="00BB32F4"/>
    <w:rsid w:val="00BB634E"/>
    <w:rsid w:val="00BB75C0"/>
    <w:rsid w:val="00BB7E36"/>
    <w:rsid w:val="00BC017D"/>
    <w:rsid w:val="00BC1410"/>
    <w:rsid w:val="00BC1683"/>
    <w:rsid w:val="00BC249C"/>
    <w:rsid w:val="00BC4A0B"/>
    <w:rsid w:val="00BC557B"/>
    <w:rsid w:val="00BC5739"/>
    <w:rsid w:val="00BC6B15"/>
    <w:rsid w:val="00BD0090"/>
    <w:rsid w:val="00BD1877"/>
    <w:rsid w:val="00BD33BD"/>
    <w:rsid w:val="00BD56BE"/>
    <w:rsid w:val="00BD6ECA"/>
    <w:rsid w:val="00BD7331"/>
    <w:rsid w:val="00BE0BFF"/>
    <w:rsid w:val="00BE1602"/>
    <w:rsid w:val="00BE61EA"/>
    <w:rsid w:val="00BE69D9"/>
    <w:rsid w:val="00BF1CD3"/>
    <w:rsid w:val="00BF41E6"/>
    <w:rsid w:val="00BF47B9"/>
    <w:rsid w:val="00BF59AD"/>
    <w:rsid w:val="00BF6363"/>
    <w:rsid w:val="00C01175"/>
    <w:rsid w:val="00C02EB1"/>
    <w:rsid w:val="00C03D68"/>
    <w:rsid w:val="00C054F5"/>
    <w:rsid w:val="00C05768"/>
    <w:rsid w:val="00C06212"/>
    <w:rsid w:val="00C06446"/>
    <w:rsid w:val="00C06EA9"/>
    <w:rsid w:val="00C1301B"/>
    <w:rsid w:val="00C13A5E"/>
    <w:rsid w:val="00C15F79"/>
    <w:rsid w:val="00C25C5D"/>
    <w:rsid w:val="00C25C75"/>
    <w:rsid w:val="00C264A2"/>
    <w:rsid w:val="00C26AEA"/>
    <w:rsid w:val="00C27F0E"/>
    <w:rsid w:val="00C3077B"/>
    <w:rsid w:val="00C31C2F"/>
    <w:rsid w:val="00C322E2"/>
    <w:rsid w:val="00C32358"/>
    <w:rsid w:val="00C32514"/>
    <w:rsid w:val="00C33E92"/>
    <w:rsid w:val="00C35ED4"/>
    <w:rsid w:val="00C40828"/>
    <w:rsid w:val="00C41CB6"/>
    <w:rsid w:val="00C41D00"/>
    <w:rsid w:val="00C43119"/>
    <w:rsid w:val="00C44496"/>
    <w:rsid w:val="00C447BE"/>
    <w:rsid w:val="00C45BB6"/>
    <w:rsid w:val="00C47547"/>
    <w:rsid w:val="00C507F3"/>
    <w:rsid w:val="00C50FB8"/>
    <w:rsid w:val="00C514C1"/>
    <w:rsid w:val="00C51C09"/>
    <w:rsid w:val="00C53D40"/>
    <w:rsid w:val="00C54628"/>
    <w:rsid w:val="00C54A1E"/>
    <w:rsid w:val="00C54CA2"/>
    <w:rsid w:val="00C55AE5"/>
    <w:rsid w:val="00C55DDE"/>
    <w:rsid w:val="00C57FA3"/>
    <w:rsid w:val="00C6050C"/>
    <w:rsid w:val="00C60C32"/>
    <w:rsid w:val="00C61BD7"/>
    <w:rsid w:val="00C635A6"/>
    <w:rsid w:val="00C63615"/>
    <w:rsid w:val="00C64D06"/>
    <w:rsid w:val="00C64E6C"/>
    <w:rsid w:val="00C6533E"/>
    <w:rsid w:val="00C6547F"/>
    <w:rsid w:val="00C66583"/>
    <w:rsid w:val="00C66747"/>
    <w:rsid w:val="00C6705A"/>
    <w:rsid w:val="00C67196"/>
    <w:rsid w:val="00C7018D"/>
    <w:rsid w:val="00C7040E"/>
    <w:rsid w:val="00C72433"/>
    <w:rsid w:val="00C81000"/>
    <w:rsid w:val="00C828F6"/>
    <w:rsid w:val="00C839E8"/>
    <w:rsid w:val="00C83C98"/>
    <w:rsid w:val="00C84707"/>
    <w:rsid w:val="00C85849"/>
    <w:rsid w:val="00C85E21"/>
    <w:rsid w:val="00C8694D"/>
    <w:rsid w:val="00C86CD5"/>
    <w:rsid w:val="00C870F6"/>
    <w:rsid w:val="00C90AF1"/>
    <w:rsid w:val="00C91819"/>
    <w:rsid w:val="00C93541"/>
    <w:rsid w:val="00C95106"/>
    <w:rsid w:val="00C97463"/>
    <w:rsid w:val="00C97D50"/>
    <w:rsid w:val="00CA0C07"/>
    <w:rsid w:val="00CA2BED"/>
    <w:rsid w:val="00CA2BFF"/>
    <w:rsid w:val="00CA2DB6"/>
    <w:rsid w:val="00CA2DB9"/>
    <w:rsid w:val="00CA313E"/>
    <w:rsid w:val="00CA3F21"/>
    <w:rsid w:val="00CA4D82"/>
    <w:rsid w:val="00CA507C"/>
    <w:rsid w:val="00CA6A4F"/>
    <w:rsid w:val="00CA7B37"/>
    <w:rsid w:val="00CB1D22"/>
    <w:rsid w:val="00CB1DDD"/>
    <w:rsid w:val="00CB20AA"/>
    <w:rsid w:val="00CB2899"/>
    <w:rsid w:val="00CB3A04"/>
    <w:rsid w:val="00CB5FED"/>
    <w:rsid w:val="00CD0AE0"/>
    <w:rsid w:val="00CD23C8"/>
    <w:rsid w:val="00CD2EE4"/>
    <w:rsid w:val="00CD336B"/>
    <w:rsid w:val="00CD3B36"/>
    <w:rsid w:val="00CD3EE6"/>
    <w:rsid w:val="00CD3EF0"/>
    <w:rsid w:val="00CD45DB"/>
    <w:rsid w:val="00CD5B1F"/>
    <w:rsid w:val="00CD60C8"/>
    <w:rsid w:val="00CE1230"/>
    <w:rsid w:val="00CE163D"/>
    <w:rsid w:val="00CE177F"/>
    <w:rsid w:val="00CE2B33"/>
    <w:rsid w:val="00CE3331"/>
    <w:rsid w:val="00CE429A"/>
    <w:rsid w:val="00CE5BD2"/>
    <w:rsid w:val="00CE665E"/>
    <w:rsid w:val="00CE7FC9"/>
    <w:rsid w:val="00CF3DDA"/>
    <w:rsid w:val="00CF4315"/>
    <w:rsid w:val="00CF48B9"/>
    <w:rsid w:val="00CF5741"/>
    <w:rsid w:val="00CF65CB"/>
    <w:rsid w:val="00CF718F"/>
    <w:rsid w:val="00CF75D8"/>
    <w:rsid w:val="00D01B71"/>
    <w:rsid w:val="00D03B25"/>
    <w:rsid w:val="00D05F0C"/>
    <w:rsid w:val="00D07235"/>
    <w:rsid w:val="00D10A1D"/>
    <w:rsid w:val="00D151AD"/>
    <w:rsid w:val="00D17B97"/>
    <w:rsid w:val="00D20D1D"/>
    <w:rsid w:val="00D22AC8"/>
    <w:rsid w:val="00D24630"/>
    <w:rsid w:val="00D26C12"/>
    <w:rsid w:val="00D26EC8"/>
    <w:rsid w:val="00D27017"/>
    <w:rsid w:val="00D2767D"/>
    <w:rsid w:val="00D307D7"/>
    <w:rsid w:val="00D3088C"/>
    <w:rsid w:val="00D30C32"/>
    <w:rsid w:val="00D336CC"/>
    <w:rsid w:val="00D3447E"/>
    <w:rsid w:val="00D34F5D"/>
    <w:rsid w:val="00D36245"/>
    <w:rsid w:val="00D365C7"/>
    <w:rsid w:val="00D36F3E"/>
    <w:rsid w:val="00D37ED7"/>
    <w:rsid w:val="00D37F74"/>
    <w:rsid w:val="00D40A25"/>
    <w:rsid w:val="00D41D38"/>
    <w:rsid w:val="00D436A4"/>
    <w:rsid w:val="00D44D3C"/>
    <w:rsid w:val="00D4713A"/>
    <w:rsid w:val="00D47BBA"/>
    <w:rsid w:val="00D50025"/>
    <w:rsid w:val="00D50045"/>
    <w:rsid w:val="00D51BD8"/>
    <w:rsid w:val="00D548A5"/>
    <w:rsid w:val="00D54D31"/>
    <w:rsid w:val="00D55D8C"/>
    <w:rsid w:val="00D565DC"/>
    <w:rsid w:val="00D56F9D"/>
    <w:rsid w:val="00D60C33"/>
    <w:rsid w:val="00D621D0"/>
    <w:rsid w:val="00D6239A"/>
    <w:rsid w:val="00D63268"/>
    <w:rsid w:val="00D63612"/>
    <w:rsid w:val="00D65466"/>
    <w:rsid w:val="00D71FD7"/>
    <w:rsid w:val="00D72957"/>
    <w:rsid w:val="00D72D7D"/>
    <w:rsid w:val="00D73F20"/>
    <w:rsid w:val="00D74684"/>
    <w:rsid w:val="00D8078F"/>
    <w:rsid w:val="00D81584"/>
    <w:rsid w:val="00D81835"/>
    <w:rsid w:val="00D85171"/>
    <w:rsid w:val="00D857D5"/>
    <w:rsid w:val="00D869BF"/>
    <w:rsid w:val="00D87D4C"/>
    <w:rsid w:val="00D90FC3"/>
    <w:rsid w:val="00D91091"/>
    <w:rsid w:val="00D93061"/>
    <w:rsid w:val="00D95B79"/>
    <w:rsid w:val="00D96ED1"/>
    <w:rsid w:val="00DA0D55"/>
    <w:rsid w:val="00DA1F12"/>
    <w:rsid w:val="00DA256D"/>
    <w:rsid w:val="00DA5FDF"/>
    <w:rsid w:val="00DA61C6"/>
    <w:rsid w:val="00DA6E11"/>
    <w:rsid w:val="00DA7C68"/>
    <w:rsid w:val="00DB67A1"/>
    <w:rsid w:val="00DB6FA8"/>
    <w:rsid w:val="00DB7FD5"/>
    <w:rsid w:val="00DC0E3E"/>
    <w:rsid w:val="00DC1F35"/>
    <w:rsid w:val="00DC2832"/>
    <w:rsid w:val="00DC3F83"/>
    <w:rsid w:val="00DC7169"/>
    <w:rsid w:val="00DC78A6"/>
    <w:rsid w:val="00DD0845"/>
    <w:rsid w:val="00DD3002"/>
    <w:rsid w:val="00DD3A33"/>
    <w:rsid w:val="00DD3EE9"/>
    <w:rsid w:val="00DD44BA"/>
    <w:rsid w:val="00DD53B8"/>
    <w:rsid w:val="00DD7719"/>
    <w:rsid w:val="00DE28A5"/>
    <w:rsid w:val="00DE414D"/>
    <w:rsid w:val="00DE5A67"/>
    <w:rsid w:val="00DF1578"/>
    <w:rsid w:val="00DF47A8"/>
    <w:rsid w:val="00DF65F3"/>
    <w:rsid w:val="00E001D1"/>
    <w:rsid w:val="00E00774"/>
    <w:rsid w:val="00E008C1"/>
    <w:rsid w:val="00E01AAC"/>
    <w:rsid w:val="00E01B8B"/>
    <w:rsid w:val="00E01F15"/>
    <w:rsid w:val="00E05CA4"/>
    <w:rsid w:val="00E11DC8"/>
    <w:rsid w:val="00E147DD"/>
    <w:rsid w:val="00E15C5F"/>
    <w:rsid w:val="00E1678C"/>
    <w:rsid w:val="00E21986"/>
    <w:rsid w:val="00E2270D"/>
    <w:rsid w:val="00E238AC"/>
    <w:rsid w:val="00E24484"/>
    <w:rsid w:val="00E24BF0"/>
    <w:rsid w:val="00E27E2B"/>
    <w:rsid w:val="00E3167F"/>
    <w:rsid w:val="00E32258"/>
    <w:rsid w:val="00E33238"/>
    <w:rsid w:val="00E335E3"/>
    <w:rsid w:val="00E3602A"/>
    <w:rsid w:val="00E3654A"/>
    <w:rsid w:val="00E3686F"/>
    <w:rsid w:val="00E40BA6"/>
    <w:rsid w:val="00E41E2D"/>
    <w:rsid w:val="00E4265E"/>
    <w:rsid w:val="00E43658"/>
    <w:rsid w:val="00E43BD1"/>
    <w:rsid w:val="00E4429B"/>
    <w:rsid w:val="00E46770"/>
    <w:rsid w:val="00E50EBB"/>
    <w:rsid w:val="00E5347C"/>
    <w:rsid w:val="00E53660"/>
    <w:rsid w:val="00E55BEA"/>
    <w:rsid w:val="00E567AA"/>
    <w:rsid w:val="00E56B4E"/>
    <w:rsid w:val="00E574E3"/>
    <w:rsid w:val="00E6247A"/>
    <w:rsid w:val="00E62906"/>
    <w:rsid w:val="00E65B43"/>
    <w:rsid w:val="00E662D4"/>
    <w:rsid w:val="00E67337"/>
    <w:rsid w:val="00E70037"/>
    <w:rsid w:val="00E7493D"/>
    <w:rsid w:val="00E75495"/>
    <w:rsid w:val="00E80A52"/>
    <w:rsid w:val="00E80EF6"/>
    <w:rsid w:val="00E81AD0"/>
    <w:rsid w:val="00E83306"/>
    <w:rsid w:val="00E855C0"/>
    <w:rsid w:val="00E92B33"/>
    <w:rsid w:val="00E938C7"/>
    <w:rsid w:val="00E93A3F"/>
    <w:rsid w:val="00E95041"/>
    <w:rsid w:val="00E95277"/>
    <w:rsid w:val="00E9664B"/>
    <w:rsid w:val="00EA0475"/>
    <w:rsid w:val="00EA06E1"/>
    <w:rsid w:val="00EA09D0"/>
    <w:rsid w:val="00EA0B77"/>
    <w:rsid w:val="00EA2BF7"/>
    <w:rsid w:val="00EA2F7E"/>
    <w:rsid w:val="00EA31DD"/>
    <w:rsid w:val="00EA33D8"/>
    <w:rsid w:val="00EA411E"/>
    <w:rsid w:val="00EB07ED"/>
    <w:rsid w:val="00EB1173"/>
    <w:rsid w:val="00EB128D"/>
    <w:rsid w:val="00EB269B"/>
    <w:rsid w:val="00EB435C"/>
    <w:rsid w:val="00EB6B91"/>
    <w:rsid w:val="00EC117B"/>
    <w:rsid w:val="00EC3C63"/>
    <w:rsid w:val="00EC55A7"/>
    <w:rsid w:val="00EC5689"/>
    <w:rsid w:val="00ED43DC"/>
    <w:rsid w:val="00ED5F63"/>
    <w:rsid w:val="00ED6EC3"/>
    <w:rsid w:val="00ED714D"/>
    <w:rsid w:val="00ED76AA"/>
    <w:rsid w:val="00ED79FF"/>
    <w:rsid w:val="00EE214E"/>
    <w:rsid w:val="00EE22A2"/>
    <w:rsid w:val="00EE3719"/>
    <w:rsid w:val="00EE375E"/>
    <w:rsid w:val="00EE4104"/>
    <w:rsid w:val="00EE4F51"/>
    <w:rsid w:val="00EE6000"/>
    <w:rsid w:val="00EE73DF"/>
    <w:rsid w:val="00EE7B25"/>
    <w:rsid w:val="00EF228F"/>
    <w:rsid w:val="00EF2524"/>
    <w:rsid w:val="00EF4857"/>
    <w:rsid w:val="00EF64A0"/>
    <w:rsid w:val="00EF7BB8"/>
    <w:rsid w:val="00F00274"/>
    <w:rsid w:val="00F00627"/>
    <w:rsid w:val="00F01400"/>
    <w:rsid w:val="00F01A1B"/>
    <w:rsid w:val="00F03890"/>
    <w:rsid w:val="00F05176"/>
    <w:rsid w:val="00F05B16"/>
    <w:rsid w:val="00F073EB"/>
    <w:rsid w:val="00F10C3E"/>
    <w:rsid w:val="00F11700"/>
    <w:rsid w:val="00F13AA7"/>
    <w:rsid w:val="00F13B33"/>
    <w:rsid w:val="00F13D69"/>
    <w:rsid w:val="00F171AB"/>
    <w:rsid w:val="00F208CA"/>
    <w:rsid w:val="00F214EB"/>
    <w:rsid w:val="00F23299"/>
    <w:rsid w:val="00F25DA4"/>
    <w:rsid w:val="00F26B3A"/>
    <w:rsid w:val="00F26C98"/>
    <w:rsid w:val="00F300AF"/>
    <w:rsid w:val="00F313D2"/>
    <w:rsid w:val="00F313F5"/>
    <w:rsid w:val="00F31EED"/>
    <w:rsid w:val="00F32783"/>
    <w:rsid w:val="00F34E1E"/>
    <w:rsid w:val="00F40AD8"/>
    <w:rsid w:val="00F4398A"/>
    <w:rsid w:val="00F448AD"/>
    <w:rsid w:val="00F44FFD"/>
    <w:rsid w:val="00F46CD9"/>
    <w:rsid w:val="00F470B9"/>
    <w:rsid w:val="00F4785D"/>
    <w:rsid w:val="00F50FFF"/>
    <w:rsid w:val="00F536A9"/>
    <w:rsid w:val="00F537E9"/>
    <w:rsid w:val="00F53C49"/>
    <w:rsid w:val="00F54A06"/>
    <w:rsid w:val="00F556DC"/>
    <w:rsid w:val="00F56128"/>
    <w:rsid w:val="00F56CC0"/>
    <w:rsid w:val="00F612B9"/>
    <w:rsid w:val="00F61B47"/>
    <w:rsid w:val="00F63FCD"/>
    <w:rsid w:val="00F64BE1"/>
    <w:rsid w:val="00F658CD"/>
    <w:rsid w:val="00F66757"/>
    <w:rsid w:val="00F66AB7"/>
    <w:rsid w:val="00F67102"/>
    <w:rsid w:val="00F679B5"/>
    <w:rsid w:val="00F7007A"/>
    <w:rsid w:val="00F70CE9"/>
    <w:rsid w:val="00F73897"/>
    <w:rsid w:val="00F7509A"/>
    <w:rsid w:val="00F774AC"/>
    <w:rsid w:val="00F85207"/>
    <w:rsid w:val="00F8529E"/>
    <w:rsid w:val="00F9126A"/>
    <w:rsid w:val="00F9517C"/>
    <w:rsid w:val="00F957FB"/>
    <w:rsid w:val="00F95860"/>
    <w:rsid w:val="00F96126"/>
    <w:rsid w:val="00F96D39"/>
    <w:rsid w:val="00FA2EB6"/>
    <w:rsid w:val="00FA4C49"/>
    <w:rsid w:val="00FA6B72"/>
    <w:rsid w:val="00FA74D0"/>
    <w:rsid w:val="00FA7C64"/>
    <w:rsid w:val="00FB113D"/>
    <w:rsid w:val="00FB1588"/>
    <w:rsid w:val="00FB2BE9"/>
    <w:rsid w:val="00FB5202"/>
    <w:rsid w:val="00FB5544"/>
    <w:rsid w:val="00FB78A9"/>
    <w:rsid w:val="00FB7C96"/>
    <w:rsid w:val="00FC0037"/>
    <w:rsid w:val="00FC3242"/>
    <w:rsid w:val="00FC4BF5"/>
    <w:rsid w:val="00FC53D7"/>
    <w:rsid w:val="00FC7F5E"/>
    <w:rsid w:val="00FD0EEB"/>
    <w:rsid w:val="00FD3174"/>
    <w:rsid w:val="00FD3266"/>
    <w:rsid w:val="00FD35EC"/>
    <w:rsid w:val="00FD3F6E"/>
    <w:rsid w:val="00FD662E"/>
    <w:rsid w:val="00FD79F2"/>
    <w:rsid w:val="00FE10EF"/>
    <w:rsid w:val="00FE3C25"/>
    <w:rsid w:val="00FE40CA"/>
    <w:rsid w:val="00FE4882"/>
    <w:rsid w:val="00FE5886"/>
    <w:rsid w:val="00FE6B33"/>
    <w:rsid w:val="00FE6BA7"/>
    <w:rsid w:val="00FE704E"/>
    <w:rsid w:val="00FF02C0"/>
    <w:rsid w:val="00FF0E1D"/>
    <w:rsid w:val="00FF1679"/>
    <w:rsid w:val="00FF263B"/>
    <w:rsid w:val="00FF4BEC"/>
    <w:rsid w:val="00FF4DAF"/>
    <w:rsid w:val="00FF563F"/>
    <w:rsid w:val="00FF5DC1"/>
    <w:rsid w:val="00FF5E08"/>
    <w:rsid w:val="00FF679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0F5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BB1E47"/>
    <w:pPr>
      <w:keepNext/>
      <w:keepLines/>
      <w:numPr>
        <w:numId w:val="5"/>
      </w:numPr>
      <w:suppressAutoHyphens/>
      <w:spacing w:before="360" w:after="240" w:line="240" w:lineRule="auto"/>
      <w:jc w:val="both"/>
      <w:outlineLvl w:val="0"/>
    </w:pPr>
    <w:rPr>
      <w:rFonts w:ascii="Verdana" w:eastAsia="Times New Roman" w:hAnsi="Verdana" w:cs="Arial"/>
      <w:b/>
      <w:bCs/>
      <w:caps/>
      <w:kern w:val="20"/>
      <w:sz w:val="20"/>
      <w:szCs w:val="32"/>
      <w:lang w:eastAsia="zh-CN"/>
    </w:rPr>
  </w:style>
  <w:style w:type="paragraph" w:styleId="Cmsor2">
    <w:name w:val="heading 2"/>
    <w:basedOn w:val="Cmsor1"/>
    <w:next w:val="Norml"/>
    <w:link w:val="Cmsor2Char"/>
    <w:qFormat/>
    <w:rsid w:val="00BB1E47"/>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BB1E47"/>
    <w:pPr>
      <w:numPr>
        <w:ilvl w:val="2"/>
      </w:numPr>
      <w:tabs>
        <w:tab w:val="left" w:pos="900"/>
      </w:tabs>
      <w:outlineLvl w:val="2"/>
    </w:pPr>
    <w:rPr>
      <w:iCs w:val="0"/>
      <w:color w:val="auto"/>
      <w:szCs w:val="20"/>
    </w:rPr>
  </w:style>
  <w:style w:type="paragraph" w:styleId="Cmsor4">
    <w:name w:val="heading 4"/>
    <w:basedOn w:val="Cmsor3"/>
    <w:next w:val="Norml"/>
    <w:link w:val="Cmsor4Char"/>
    <w:qFormat/>
    <w:rsid w:val="00BB1E47"/>
    <w:pPr>
      <w:numPr>
        <w:ilvl w:val="3"/>
      </w:numPr>
      <w:tabs>
        <w:tab w:val="clear" w:pos="426"/>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rPr>
  </w:style>
  <w:style w:type="paragraph" w:styleId="Cmsor6">
    <w:name w:val="heading 6"/>
    <w:basedOn w:val="Norml"/>
    <w:next w:val="Norml"/>
    <w:link w:val="Cmsor6Char"/>
    <w:uiPriority w:val="99"/>
    <w:qFormat/>
    <w:rsid w:val="00BB1E47"/>
    <w:pPr>
      <w:numPr>
        <w:numId w:val="8"/>
      </w:numPr>
      <w:tabs>
        <w:tab w:val="left" w:pos="0"/>
      </w:tabs>
      <w:suppressAutoHyphens/>
      <w:spacing w:before="240" w:after="60" w:line="240" w:lineRule="auto"/>
      <w:ind w:left="0" w:firstLine="0"/>
      <w:jc w:val="both"/>
      <w:outlineLvl w:val="5"/>
    </w:pPr>
    <w:rPr>
      <w:rFonts w:ascii="Verdana" w:eastAsia="Times New Roman"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after="60" w:line="240" w:lineRule="auto"/>
      <w:jc w:val="both"/>
      <w:outlineLvl w:val="6"/>
    </w:pPr>
    <w:rPr>
      <w:rFonts w:ascii="Verdana" w:eastAsia="Times New Roman" w:hAnsi="Verdana" w:cs="Verdana"/>
      <w:color w:val="000080"/>
      <w:sz w:val="20"/>
      <w:szCs w:val="24"/>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after="60" w:line="240" w:lineRule="auto"/>
      <w:ind w:left="1440" w:hanging="1440"/>
      <w:jc w:val="both"/>
      <w:outlineLvl w:val="7"/>
    </w:pPr>
    <w:rPr>
      <w:rFonts w:ascii="Arial" w:eastAsia="Times New Roman" w:hAnsi="Arial" w:cs="Arial"/>
      <w:i/>
      <w:iCs/>
      <w:sz w:val="20"/>
      <w:szCs w:val="24"/>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after="0"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after="0"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59"/>
    <w:rsid w:val="00672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Footnote Text Char"/>
    <w:basedOn w:val="Norml"/>
    <w:link w:val="LbjegyzetszvegChar"/>
    <w:uiPriority w:val="99"/>
    <w:unhideWhenUsed/>
    <w:rsid w:val="007F61B1"/>
    <w:pPr>
      <w:spacing w:after="0"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BB1E47"/>
    <w:rPr>
      <w:rFonts w:ascii="Verdana" w:eastAsia="Times New Roman" w:hAnsi="Verdana" w:cs="Arial"/>
      <w:b/>
      <w:bCs/>
      <w:caps/>
      <w:kern w:val="20"/>
      <w:sz w:val="20"/>
      <w:szCs w:val="32"/>
      <w:lang w:eastAsia="zh-CN"/>
    </w:rPr>
  </w:style>
  <w:style w:type="character" w:customStyle="1" w:styleId="Cmsor2Char">
    <w:name w:val="Címsor 2 Char"/>
    <w:basedOn w:val="Bekezdsalapbettpusa"/>
    <w:link w:val="Cmsor2"/>
    <w:rsid w:val="00BB1E47"/>
    <w:rPr>
      <w:rFonts w:ascii="Verdana" w:eastAsia="Times New Roman" w:hAnsi="Verdana" w:cs="Arial"/>
      <w:b/>
      <w:iCs/>
      <w:color w:val="000000"/>
      <w:kern w:val="20"/>
      <w:sz w:val="20"/>
      <w:szCs w:val="28"/>
      <w:lang w:eastAsia="zh-CN"/>
    </w:rPr>
  </w:style>
  <w:style w:type="character" w:customStyle="1" w:styleId="Cmsor3Char">
    <w:name w:val="Címsor 3 Char"/>
    <w:basedOn w:val="Bekezdsalapbettpusa"/>
    <w:link w:val="Cmsor3"/>
    <w:uiPriority w:val="99"/>
    <w:rsid w:val="00BB1E47"/>
    <w:rPr>
      <w:rFonts w:ascii="Verdana" w:eastAsia="Times New Roman" w:hAnsi="Verdana" w:cs="Arial"/>
      <w:b/>
      <w:kern w:val="20"/>
      <w:sz w:val="20"/>
      <w:szCs w:val="20"/>
      <w:lang w:eastAsia="zh-CN"/>
    </w:rPr>
  </w:style>
  <w:style w:type="character" w:customStyle="1" w:styleId="Cmsor4Char">
    <w:name w:val="Címsor 4 Char"/>
    <w:basedOn w:val="Bekezdsalapbettpusa"/>
    <w:link w:val="Cmsor4"/>
    <w:rsid w:val="00BB1E47"/>
    <w:rPr>
      <w:rFonts w:ascii="Verdana" w:eastAsia="Times New Roman" w:hAnsi="Verdana" w:cs="Arial"/>
      <w:b/>
      <w:bCs/>
      <w:kern w:val="20"/>
      <w:sz w:val="20"/>
      <w:szCs w:val="20"/>
      <w:lang w:eastAsia="zh-CN"/>
    </w:rPr>
  </w:style>
  <w:style w:type="character" w:customStyle="1" w:styleId="Cmsor5Char">
    <w:name w:val="Címsor 5 Char"/>
    <w:basedOn w:val="Bekezdsalapbettpusa"/>
    <w:link w:val="Cmsor5"/>
    <w:rsid w:val="00BB1E47"/>
    <w:rPr>
      <w:rFonts w:ascii="Verdana" w:eastAsia="Times New Roman" w:hAnsi="Verdana" w:cs="Arial"/>
      <w:b/>
      <w:iCs/>
      <w:kern w:val="20"/>
      <w:sz w:val="20"/>
      <w:szCs w:val="20"/>
      <w:lang w:eastAsia="zh-CN"/>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after="60" w:line="240" w:lineRule="auto"/>
      <w:jc w:val="both"/>
    </w:pPr>
    <w:rPr>
      <w:rFonts w:ascii="Verdana" w:eastAsia="Times New Roman"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99"/>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jc w:val="both"/>
    </w:pPr>
    <w:rPr>
      <w:rFonts w:ascii="Arial" w:eastAsia="Times New Roman" w:hAnsi="Arial" w:cs="Arial"/>
      <w:sz w:val="20"/>
      <w:szCs w:val="24"/>
      <w:lang w:eastAsia="zh-CN"/>
    </w:rPr>
  </w:style>
  <w:style w:type="paragraph" w:styleId="Kpalrs">
    <w:name w:val="caption"/>
    <w:basedOn w:val="Norml"/>
    <w:uiPriority w:val="99"/>
    <w:qFormat/>
    <w:rsid w:val="00BB1E47"/>
    <w:pPr>
      <w:suppressLineNumbers/>
      <w:suppressAutoHyphens/>
      <w:spacing w:before="120" w:after="120" w:line="240" w:lineRule="auto"/>
      <w:jc w:val="both"/>
    </w:pPr>
    <w:rPr>
      <w:rFonts w:ascii="Verdana" w:eastAsia="Times New Roman" w:hAnsi="Verdana" w:cs="DejaVu Sans"/>
      <w:i/>
      <w:iCs/>
      <w:sz w:val="24"/>
      <w:szCs w:val="24"/>
      <w:lang w:eastAsia="zh-CN"/>
    </w:rPr>
  </w:style>
  <w:style w:type="paragraph" w:customStyle="1" w:styleId="Trgymutat">
    <w:name w:val="Tárgymutató"/>
    <w:basedOn w:val="Norml"/>
    <w:uiPriority w:val="99"/>
    <w:rsid w:val="00BB1E47"/>
    <w:pPr>
      <w:suppressLineNumbers/>
      <w:suppressAutoHyphens/>
      <w:spacing w:before="60" w:after="60" w:line="240" w:lineRule="auto"/>
      <w:jc w:val="both"/>
    </w:pPr>
    <w:rPr>
      <w:rFonts w:ascii="Verdana" w:eastAsia="Times New Roman" w:hAnsi="Verdana" w:cs="DejaVu Sans"/>
      <w:sz w:val="20"/>
      <w:szCs w:val="24"/>
      <w:lang w:eastAsia="zh-CN"/>
    </w:rPr>
  </w:style>
  <w:style w:type="paragraph" w:customStyle="1" w:styleId="brajegyzk1">
    <w:name w:val="Ábrajegyzék1"/>
    <w:basedOn w:val="Norml"/>
    <w:next w:val="Norml"/>
    <w:uiPriority w:val="99"/>
    <w:rsid w:val="00BB1E47"/>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BB1E47"/>
    <w:pPr>
      <w:numPr>
        <w:numId w:val="10"/>
      </w:numPr>
      <w:suppressAutoHyphens/>
      <w:spacing w:before="60" w:after="60" w:line="240" w:lineRule="auto"/>
      <w:jc w:val="both"/>
    </w:pPr>
    <w:rPr>
      <w:rFonts w:ascii="Verdana" w:eastAsia="Times New Roman" w:hAnsi="Verdana" w:cs="Verdana"/>
      <w:sz w:val="20"/>
      <w:szCs w:val="24"/>
      <w:lang w:eastAsia="zh-CN"/>
    </w:rPr>
  </w:style>
  <w:style w:type="paragraph" w:customStyle="1" w:styleId="Felsorols123">
    <w:name w:val="Felsorolás 1.2.3."/>
    <w:basedOn w:val="Norml"/>
    <w:uiPriority w:val="99"/>
    <w:rsid w:val="00BB1E47"/>
    <w:pPr>
      <w:suppressAutoHyphens/>
      <w:spacing w:before="60" w:after="60" w:line="240" w:lineRule="auto"/>
      <w:jc w:val="both"/>
    </w:pPr>
    <w:rPr>
      <w:rFonts w:ascii="Verdana" w:eastAsia="Times New Roman" w:hAnsi="Verdana" w:cs="Verdana"/>
      <w:sz w:val="20"/>
      <w:szCs w:val="24"/>
      <w:lang w:eastAsia="zh-CN"/>
    </w:rPr>
  </w:style>
  <w:style w:type="paragraph" w:customStyle="1" w:styleId="Felsorolsabc">
    <w:name w:val="Felsorolás a)b)c)"/>
    <w:basedOn w:val="Norml"/>
    <w:uiPriority w:val="99"/>
    <w:rsid w:val="00BB1E47"/>
    <w:pPr>
      <w:numPr>
        <w:numId w:val="11"/>
      </w:numPr>
      <w:suppressAutoHyphens/>
      <w:spacing w:before="60" w:after="60" w:line="240" w:lineRule="auto"/>
      <w:jc w:val="both"/>
    </w:pPr>
    <w:rPr>
      <w:rFonts w:ascii="Verdana" w:eastAsia="Times New Roman" w:hAnsi="Verdana" w:cs="Verdana"/>
      <w:sz w:val="20"/>
      <w:szCs w:val="24"/>
      <w:lang w:eastAsia="zh-CN"/>
    </w:rPr>
  </w:style>
  <w:style w:type="paragraph" w:customStyle="1" w:styleId="Kpalrs1">
    <w:name w:val="Képaláírás1"/>
    <w:basedOn w:val="Norml"/>
    <w:next w:val="Norml"/>
    <w:uiPriority w:val="99"/>
    <w:rsid w:val="00BB1E47"/>
    <w:pPr>
      <w:suppressAutoHyphens/>
      <w:spacing w:before="240" w:after="60" w:line="240" w:lineRule="auto"/>
      <w:jc w:val="center"/>
    </w:pPr>
    <w:rPr>
      <w:rFonts w:ascii="Verdana" w:eastAsia="Times New Roman"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eastAsia="Times New Roman" w:cs="Verdana"/>
      <w:b/>
      <w:bCs/>
      <w:caps/>
      <w:sz w:val="20"/>
      <w:szCs w:val="20"/>
      <w:lang w:eastAsia="zh-CN"/>
    </w:rPr>
  </w:style>
  <w:style w:type="paragraph" w:styleId="TJ2">
    <w:name w:val="toc 2"/>
    <w:basedOn w:val="Norml"/>
    <w:next w:val="Norml"/>
    <w:uiPriority w:val="39"/>
    <w:rsid w:val="00BB1E47"/>
    <w:pPr>
      <w:suppressAutoHyphens/>
      <w:spacing w:after="0" w:line="240" w:lineRule="auto"/>
      <w:ind w:left="200"/>
    </w:pPr>
    <w:rPr>
      <w:rFonts w:eastAsia="Times New Roman" w:cs="Verdana"/>
      <w:smallCaps/>
      <w:sz w:val="20"/>
      <w:szCs w:val="20"/>
      <w:lang w:eastAsia="zh-CN"/>
    </w:rPr>
  </w:style>
  <w:style w:type="paragraph" w:styleId="TJ3">
    <w:name w:val="toc 3"/>
    <w:basedOn w:val="Norml"/>
    <w:next w:val="Norml"/>
    <w:uiPriority w:val="39"/>
    <w:rsid w:val="00BB1E47"/>
    <w:pPr>
      <w:suppressAutoHyphens/>
      <w:spacing w:after="0" w:line="240" w:lineRule="auto"/>
      <w:ind w:left="400"/>
    </w:pPr>
    <w:rPr>
      <w:rFonts w:eastAsia="Times New Roman"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jc w:val="both"/>
    </w:pPr>
    <w:rPr>
      <w:rFonts w:ascii="Arial" w:eastAsia="Times New Roman" w:hAnsi="Arial" w:cs="Arial"/>
      <w:sz w:val="20"/>
      <w:szCs w:val="20"/>
      <w:lang w:eastAsia="zh-CN"/>
    </w:rPr>
  </w:style>
  <w:style w:type="paragraph" w:customStyle="1" w:styleId="Bullet0">
    <w:name w:val="Bullet"/>
    <w:basedOn w:val="Norml"/>
    <w:uiPriority w:val="99"/>
    <w:rsid w:val="00BB1E47"/>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BB1E47"/>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BB1E47"/>
    <w:pPr>
      <w:suppressAutoHyphens/>
      <w:spacing w:after="120" w:line="480" w:lineRule="auto"/>
      <w:jc w:val="both"/>
    </w:pPr>
    <w:rPr>
      <w:rFonts w:ascii="Arial" w:eastAsia="Times New Roman" w:hAnsi="Arial" w:cs="Arial"/>
      <w:sz w:val="20"/>
      <w:szCs w:val="24"/>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jc w:val="both"/>
    </w:pPr>
    <w:rPr>
      <w:rFonts w:ascii="Arial" w:eastAsia="Times New Roman" w:hAnsi="Arial" w:cs="Arial"/>
      <w:sz w:val="20"/>
      <w:szCs w:val="24"/>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jc w:val="both"/>
    </w:pPr>
    <w:rPr>
      <w:rFonts w:ascii="Arial" w:eastAsia="Times New Roman" w:hAnsi="Arial" w:cs="Arial"/>
      <w:sz w:val="20"/>
      <w:szCs w:val="24"/>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12"/>
      </w:numPr>
      <w:suppressAutoHyphens/>
      <w:spacing w:after="120" w:line="240" w:lineRule="auto"/>
      <w:jc w:val="both"/>
    </w:pPr>
    <w:rPr>
      <w:rFonts w:ascii="Verdana" w:eastAsia="Times New Roman" w:hAnsi="Verdana" w:cs="Verdana"/>
      <w:sz w:val="20"/>
      <w:szCs w:val="24"/>
      <w:lang w:eastAsia="zh-CN"/>
    </w:rPr>
  </w:style>
  <w:style w:type="paragraph" w:customStyle="1" w:styleId="NormalIndent1">
    <w:name w:val="Normal Indent 1"/>
    <w:basedOn w:val="Norml"/>
    <w:uiPriority w:val="99"/>
    <w:rsid w:val="00BB1E47"/>
    <w:pPr>
      <w:suppressAutoHyphens/>
      <w:spacing w:after="120" w:line="240" w:lineRule="auto"/>
      <w:jc w:val="both"/>
    </w:pPr>
    <w:rPr>
      <w:rFonts w:ascii="Arial" w:eastAsia="Times New Roman" w:hAnsi="Arial" w:cs="Arial"/>
      <w:sz w:val="20"/>
      <w:szCs w:val="24"/>
      <w:lang w:val="en-US" w:eastAsia="zh-CN"/>
    </w:rPr>
  </w:style>
  <w:style w:type="paragraph" w:customStyle="1" w:styleId="Kisbullet">
    <w:name w:val="Kisbullet"/>
    <w:basedOn w:val="Norml"/>
    <w:uiPriority w:val="99"/>
    <w:rsid w:val="00BB1E47"/>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Alcm">
    <w:name w:val="Subtitle"/>
    <w:basedOn w:val="Norml"/>
    <w:next w:val="Szvegtrzs"/>
    <w:link w:val="AlcmChar"/>
    <w:uiPriority w:val="99"/>
    <w:qFormat/>
    <w:rsid w:val="00BB1E47"/>
    <w:pPr>
      <w:suppressAutoHyphens/>
      <w:spacing w:after="60" w:line="240" w:lineRule="auto"/>
      <w:jc w:val="center"/>
    </w:pPr>
    <w:rPr>
      <w:rFonts w:ascii="Arial" w:eastAsia="Times New Roman" w:hAnsi="Arial" w:cs="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jc w:val="both"/>
    </w:pPr>
    <w:rPr>
      <w:rFonts w:ascii="Arial Unicode MS" w:eastAsia="Times New Roman" w:hAnsi="Arial Unicode MS" w:cs="Futura CE Book"/>
      <w:sz w:val="20"/>
      <w:szCs w:val="24"/>
      <w:lang w:eastAsia="zh-CN"/>
    </w:rPr>
  </w:style>
  <w:style w:type="paragraph" w:customStyle="1" w:styleId="DefaultText">
    <w:name w:val="Default Text"/>
    <w:basedOn w:val="Norml"/>
    <w:uiPriority w:val="99"/>
    <w:rsid w:val="00BB1E47"/>
    <w:pPr>
      <w:widowControl w:val="0"/>
      <w:suppressAutoHyphens/>
      <w:spacing w:after="120" w:line="240" w:lineRule="auto"/>
      <w:jc w:val="both"/>
    </w:pPr>
    <w:rPr>
      <w:rFonts w:ascii="Garamond" w:eastAsia="Times New Roman" w:hAnsi="Garamond" w:cs="Garamond"/>
      <w:sz w:val="20"/>
      <w:szCs w:val="20"/>
      <w:lang w:val="en-US" w:eastAsia="zh-CN"/>
    </w:rPr>
  </w:style>
  <w:style w:type="paragraph" w:customStyle="1" w:styleId="Szvegtrzs0">
    <w:name w:val="Szvegtrzs"/>
    <w:basedOn w:val="Norml"/>
    <w:next w:val="Norml"/>
    <w:uiPriority w:val="99"/>
    <w:rsid w:val="00BB1E47"/>
    <w:pPr>
      <w:suppressAutoHyphens/>
      <w:autoSpaceDE w:val="0"/>
      <w:spacing w:after="120" w:line="240" w:lineRule="auto"/>
      <w:jc w:val="both"/>
    </w:pPr>
    <w:rPr>
      <w:rFonts w:ascii="MS Sans Serif" w:eastAsia="Times New Roman" w:hAnsi="MS Sans Serif" w:cs="MS Sans Serif"/>
      <w:b/>
      <w:bCs/>
      <w:sz w:val="20"/>
      <w:szCs w:val="24"/>
      <w:lang w:eastAsia="zh-CN"/>
    </w:rPr>
  </w:style>
  <w:style w:type="paragraph" w:customStyle="1" w:styleId="Indent">
    <w:name w:val="Indent"/>
    <w:basedOn w:val="Norml"/>
    <w:uiPriority w:val="99"/>
    <w:rsid w:val="00BB1E47"/>
    <w:pPr>
      <w:suppressAutoHyphens/>
      <w:spacing w:after="120" w:line="240" w:lineRule="auto"/>
      <w:ind w:left="720"/>
      <w:jc w:val="both"/>
    </w:pPr>
    <w:rPr>
      <w:rFonts w:ascii="Arial" w:eastAsia="Times New Roman" w:hAnsi="Arial" w:cs="Arial"/>
      <w:color w:val="000000"/>
      <w:sz w:val="20"/>
      <w:szCs w:val="24"/>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jc w:val="both"/>
    </w:pPr>
    <w:rPr>
      <w:rFonts w:ascii="Arial" w:eastAsia="Times New Roman" w:hAnsi="Arial" w:cs="Arial"/>
      <w:sz w:val="20"/>
      <w:szCs w:val="24"/>
      <w:lang w:val="en-GB" w:eastAsia="zh-CN"/>
    </w:rPr>
  </w:style>
  <w:style w:type="paragraph" w:customStyle="1" w:styleId="Jegyzetszveg1">
    <w:name w:val="Jegyzetszöveg1"/>
    <w:basedOn w:val="Norml"/>
    <w:uiPriority w:val="99"/>
    <w:rsid w:val="00BB1E47"/>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BB1E47"/>
    <w:pPr>
      <w:keepLines/>
      <w:suppressAutoHyphens/>
      <w:spacing w:before="240" w:after="60" w:line="240" w:lineRule="auto"/>
      <w:jc w:val="both"/>
    </w:pPr>
    <w:rPr>
      <w:rFonts w:ascii="Verdana" w:eastAsia="Times New Roman" w:hAnsi="Verdana" w:cs="Verdana"/>
      <w:sz w:val="20"/>
      <w:szCs w:val="24"/>
      <w:lang w:eastAsia="zh-CN"/>
    </w:rPr>
  </w:style>
  <w:style w:type="paragraph" w:customStyle="1" w:styleId="Szmozottlista1">
    <w:name w:val="Számozott lista1"/>
    <w:basedOn w:val="Norml"/>
    <w:uiPriority w:val="99"/>
    <w:rsid w:val="00BB1E47"/>
    <w:pPr>
      <w:tabs>
        <w:tab w:val="left" w:pos="1080"/>
      </w:tabs>
      <w:suppressAutoHyphens/>
      <w:spacing w:after="0" w:line="240" w:lineRule="auto"/>
      <w:ind w:left="720" w:hanging="360"/>
      <w:jc w:val="both"/>
    </w:pPr>
    <w:rPr>
      <w:rFonts w:ascii="Verdana" w:eastAsia="Times New Roman" w:hAnsi="Verdana" w:cs="Verdana"/>
      <w:sz w:val="24"/>
      <w:szCs w:val="24"/>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after="0" w:line="240" w:lineRule="auto"/>
      <w:ind w:left="360" w:hanging="360"/>
      <w:jc w:val="both"/>
    </w:pPr>
    <w:rPr>
      <w:rFonts w:ascii="Verdana" w:eastAsia="Times New Roman" w:hAnsi="Verdana" w:cs="Verdana"/>
      <w:b/>
      <w:sz w:val="24"/>
      <w:szCs w:val="24"/>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eastAsia="Times New Roman" w:hAnsi="Arial" w:cs="Arial"/>
      <w:sz w:val="24"/>
      <w:szCs w:val="20"/>
      <w:lang w:eastAsia="zh-CN"/>
    </w:rPr>
  </w:style>
  <w:style w:type="paragraph" w:customStyle="1" w:styleId="BodyText2">
    <w:name w:val="Body Text2"/>
    <w:basedOn w:val="Norml"/>
    <w:uiPriority w:val="99"/>
    <w:rsid w:val="00BB1E47"/>
    <w:pPr>
      <w:tabs>
        <w:tab w:val="left" w:pos="284"/>
      </w:tabs>
      <w:suppressAutoHyphens/>
      <w:spacing w:before="60" w:after="60" w:line="240" w:lineRule="auto"/>
      <w:jc w:val="both"/>
    </w:pPr>
    <w:rPr>
      <w:rFonts w:ascii="Verdana" w:eastAsia="Times New Roman" w:hAnsi="Verdana" w:cs="Verdana"/>
      <w:sz w:val="24"/>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jc w:val="both"/>
    </w:pPr>
    <w:rPr>
      <w:rFonts w:ascii="Garamond" w:eastAsia="Times New Roman" w:hAnsi="Garamond" w:cs="Garamond"/>
      <w:b/>
      <w:bCs/>
      <w:sz w:val="20"/>
      <w:szCs w:val="24"/>
      <w:lang w:eastAsia="zh-CN"/>
    </w:rPr>
  </w:style>
  <w:style w:type="paragraph" w:customStyle="1" w:styleId="felsorols20">
    <w:name w:val="felsorolás2"/>
    <w:basedOn w:val="Norml"/>
    <w:uiPriority w:val="99"/>
    <w:qFormat/>
    <w:rsid w:val="00BB1E47"/>
    <w:pPr>
      <w:tabs>
        <w:tab w:val="left" w:pos="792"/>
      </w:tabs>
      <w:suppressAutoHyphens/>
      <w:spacing w:before="120" w:after="0" w:line="240" w:lineRule="auto"/>
      <w:ind w:left="792" w:hanging="396"/>
    </w:pPr>
    <w:rPr>
      <w:rFonts w:ascii="Garamond" w:eastAsia="Times New Roman" w:hAnsi="Garamond" w:cs="Garamond"/>
      <w:sz w:val="24"/>
      <w:szCs w:val="24"/>
      <w:lang w:eastAsia="zh-CN"/>
    </w:rPr>
  </w:style>
  <w:style w:type="paragraph" w:customStyle="1" w:styleId="tblzattrzsszveg">
    <w:name w:val="táblázat törzs szöveg"/>
    <w:basedOn w:val="Norml"/>
    <w:uiPriority w:val="99"/>
    <w:rsid w:val="00BB1E47"/>
    <w:pPr>
      <w:suppressAutoHyphens/>
      <w:spacing w:after="0" w:line="240" w:lineRule="auto"/>
    </w:pPr>
    <w:rPr>
      <w:rFonts w:ascii="Garamond" w:eastAsia="Times New Roman" w:hAnsi="Garamond" w:cs="Garamond"/>
      <w:sz w:val="24"/>
      <w:szCs w:val="24"/>
      <w:lang w:eastAsia="zh-CN"/>
    </w:rPr>
  </w:style>
  <w:style w:type="paragraph" w:customStyle="1" w:styleId="Dtum1">
    <w:name w:val="Dátum1"/>
    <w:basedOn w:val="Norml"/>
    <w:next w:val="Norml"/>
    <w:uiPriority w:val="99"/>
    <w:rsid w:val="00BB1E47"/>
    <w:pPr>
      <w:suppressAutoHyphens/>
      <w:spacing w:before="960" w:after="240" w:line="360" w:lineRule="auto"/>
      <w:jc w:val="both"/>
    </w:pPr>
    <w:rPr>
      <w:rFonts w:ascii="Garamond" w:eastAsia="Times New Roman" w:hAnsi="Garamond" w:cs="Garamond"/>
      <w:sz w:val="24"/>
      <w:szCs w:val="24"/>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ascii="Garamond" w:eastAsia="Times New Roman" w:hAnsi="Garamond" w:cs="Garamond"/>
      <w:sz w:val="24"/>
      <w:szCs w:val="24"/>
      <w:lang w:eastAsia="zh-CN"/>
    </w:rPr>
  </w:style>
  <w:style w:type="paragraph" w:customStyle="1" w:styleId="bullet1">
    <w:name w:val="bullet 1"/>
    <w:basedOn w:val="Norml"/>
    <w:uiPriority w:val="99"/>
    <w:rsid w:val="00BB1E47"/>
    <w:pPr>
      <w:tabs>
        <w:tab w:val="left" w:pos="1134"/>
      </w:tabs>
      <w:suppressAutoHyphens/>
      <w:spacing w:after="0" w:line="240" w:lineRule="auto"/>
      <w:ind w:left="1134" w:hanging="567"/>
      <w:jc w:val="both"/>
    </w:pPr>
    <w:rPr>
      <w:rFonts w:ascii="Garamond" w:eastAsia="Times New Roman" w:hAnsi="Garamond" w:cs="Garamond"/>
      <w:sz w:val="24"/>
      <w:szCs w:val="24"/>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jc w:val="both"/>
    </w:pPr>
    <w:rPr>
      <w:rFonts w:ascii="Arial" w:eastAsia="Times New Roman" w:hAnsi="Arial" w:cs="Arial"/>
      <w:i/>
      <w:sz w:val="20"/>
      <w:szCs w:val="24"/>
      <w:lang w:eastAsia="zh-CN"/>
    </w:rPr>
  </w:style>
  <w:style w:type="paragraph" w:customStyle="1" w:styleId="CharChar1CharChar">
    <w:name w:val="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K2">
    <w:name w:val="K2"/>
    <w:basedOn w:val="Norml"/>
    <w:uiPriority w:val="99"/>
    <w:rsid w:val="00BB1E47"/>
    <w:pPr>
      <w:keepNext/>
      <w:suppressAutoHyphens/>
      <w:spacing w:before="12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BB1E47"/>
    <w:pPr>
      <w:suppressAutoHyphens/>
      <w:spacing w:after="0" w:line="240" w:lineRule="auto"/>
      <w:ind w:left="1134" w:hanging="567"/>
      <w:jc w:val="both"/>
    </w:pPr>
    <w:rPr>
      <w:rFonts w:ascii="Garamond" w:eastAsia="Times New Roman" w:hAnsi="Garamond" w:cs="Garamond"/>
      <w:sz w:val="24"/>
      <w:szCs w:val="24"/>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41">
    <w:name w:val="Felsorolás 41"/>
    <w:basedOn w:val="Norml"/>
    <w:uiPriority w:val="99"/>
    <w:rsid w:val="00BB1E47"/>
    <w:pPr>
      <w:numPr>
        <w:numId w:val="9"/>
      </w:numPr>
      <w:tabs>
        <w:tab w:val="left" w:pos="720"/>
        <w:tab w:val="left" w:pos="1209"/>
      </w:tabs>
      <w:suppressAutoHyphens/>
      <w:overflowPunct w:val="0"/>
      <w:autoSpaceDE w:val="0"/>
      <w:spacing w:after="0" w:line="240" w:lineRule="auto"/>
      <w:ind w:left="1209" w:firstLine="0"/>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eastAsia="Times New Roman" w:hAnsi="Verdana" w:cs="Verdana"/>
      <w:sz w:val="24"/>
      <w:szCs w:val="24"/>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10">
    <w:name w:val="Felsorolás 1."/>
    <w:basedOn w:val="Norml"/>
    <w:uiPriority w:val="99"/>
    <w:rsid w:val="00BB1E47"/>
    <w:pPr>
      <w:keepLines/>
      <w:tabs>
        <w:tab w:val="num" w:pos="717"/>
      </w:tabs>
      <w:suppressAutoHyphens/>
      <w:spacing w:before="60" w:after="60" w:line="240" w:lineRule="auto"/>
      <w:ind w:left="717" w:hanging="360"/>
      <w:jc w:val="both"/>
    </w:pPr>
    <w:rPr>
      <w:rFonts w:ascii="Verdana" w:eastAsia="Times New Roman" w:hAnsi="Verdana" w:cs="Verdana"/>
      <w:sz w:val="20"/>
      <w:szCs w:val="24"/>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Vltozat">
    <w:name w:val="Revision"/>
    <w:uiPriority w:val="99"/>
    <w:rsid w:val="00BB1E47"/>
    <w:pPr>
      <w:suppressAutoHyphens/>
      <w:spacing w:after="0"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after="0"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after="60" w:line="240" w:lineRule="auto"/>
      <w:jc w:val="both"/>
    </w:pPr>
    <w:rPr>
      <w:rFonts w:ascii="Verdana" w:eastAsia="Times New Roman" w:hAnsi="Verdana" w:cs="Verdana"/>
      <w:sz w:val="20"/>
      <w:szCs w:val="24"/>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jc w:val="both"/>
    </w:pPr>
    <w:rPr>
      <w:rFonts w:ascii="Verdana" w:eastAsia="Times New Roman" w:hAnsi="Verdana" w:cs="Times New Roman"/>
      <w:sz w:val="20"/>
      <w:szCs w:val="24"/>
      <w:lang w:eastAsia="hu-HU"/>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3"/>
      </w:numPr>
      <w:tabs>
        <w:tab w:val="num" w:pos="926"/>
      </w:tabs>
      <w:spacing w:after="200" w:line="276" w:lineRule="auto"/>
      <w:ind w:left="926"/>
    </w:pPr>
    <w:rPr>
      <w:rFonts w:ascii="Calibri" w:eastAsia="Times New Roman" w:hAnsi="Calibri" w:cs="Times New Roman"/>
    </w:rPr>
  </w:style>
  <w:style w:type="paragraph" w:styleId="Nincstrkz">
    <w:name w:val="No Spacing"/>
    <w:link w:val="NincstrkzChar"/>
    <w:uiPriority w:val="99"/>
    <w:qFormat/>
    <w:rsid w:val="00BB1E47"/>
    <w:pPr>
      <w:spacing w:after="0"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after="60" w:line="240" w:lineRule="auto"/>
      <w:jc w:val="center"/>
      <w:outlineLvl w:val="0"/>
    </w:pPr>
    <w:rPr>
      <w:rFonts w:ascii="Cambria" w:eastAsia="Times New Roman"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eastAsia="Times New Roman" w:hAnsi="Arial" w:cs="Calibri"/>
      <w:color w:val="000000"/>
      <w:sz w:val="20"/>
      <w:szCs w:val="20"/>
    </w:rPr>
  </w:style>
  <w:style w:type="paragraph" w:customStyle="1" w:styleId="Listaszerbekezds3">
    <w:name w:val="Listaszerű bekezdés3"/>
    <w:basedOn w:val="Norml"/>
    <w:rsid w:val="00BB1E47"/>
    <w:pPr>
      <w:spacing w:after="200" w:line="276" w:lineRule="auto"/>
      <w:ind w:left="720"/>
    </w:pPr>
    <w:rPr>
      <w:rFonts w:ascii="Arial" w:eastAsia="Times New Roman" w:hAnsi="Arial" w:cs="Calibri"/>
      <w:color w:val="000000"/>
      <w:sz w:val="20"/>
      <w:szCs w:val="20"/>
    </w:rPr>
  </w:style>
  <w:style w:type="paragraph" w:customStyle="1" w:styleId="Default">
    <w:name w:val="Default"/>
    <w:rsid w:val="00BB1E47"/>
    <w:pPr>
      <w:autoSpaceDE w:val="0"/>
      <w:autoSpaceDN w:val="0"/>
      <w:adjustRightInd w:val="0"/>
      <w:spacing w:after="0"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keepLines w:val="0"/>
      <w:numPr>
        <w:numId w:val="0"/>
      </w:numPr>
      <w:tabs>
        <w:tab w:val="left" w:pos="397"/>
      </w:tabs>
      <w:suppressAutoHyphens w:val="0"/>
      <w:spacing w:before="240" w:line="280" w:lineRule="atLeast"/>
      <w:ind w:left="717" w:hanging="360"/>
      <w:jc w:val="left"/>
    </w:pPr>
    <w:rPr>
      <w:rFonts w:ascii="Arial" w:hAnsi="Arial" w:cs="Times New Roman"/>
      <w:b w:val="0"/>
      <w:bCs w:val="0"/>
      <w:kern w:val="0"/>
      <w:sz w:val="30"/>
      <w:szCs w:val="20"/>
      <w:lang w:eastAsia="hu-HU"/>
    </w:rPr>
  </w:style>
  <w:style w:type="paragraph" w:customStyle="1" w:styleId="Norml1">
    <w:name w:val="Normál1"/>
    <w:basedOn w:val="Norml"/>
    <w:link w:val="Norml1Char"/>
    <w:uiPriority w:val="99"/>
    <w:rsid w:val="00BB1E47"/>
    <w:pPr>
      <w:spacing w:before="60" w:after="120" w:line="280" w:lineRule="atLeast"/>
      <w:jc w:val="both"/>
    </w:pPr>
    <w:rPr>
      <w:rFonts w:ascii="Franklin Gothic Book" w:eastAsia="Times New Roman" w:hAnsi="Franklin Gothic Book" w:cs="Times New Roman"/>
      <w:sz w:val="20"/>
      <w:szCs w:val="20"/>
      <w:lang w:eastAsia="hu-HU"/>
    </w:rPr>
  </w:style>
  <w:style w:type="character" w:customStyle="1" w:styleId="Norml1Char">
    <w:name w:val="Normál1 Char"/>
    <w:link w:val="Norml1"/>
    <w:uiPriority w:val="99"/>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after="0" w:line="240" w:lineRule="auto"/>
      <w:ind w:left="200" w:hanging="200"/>
      <w:jc w:val="both"/>
    </w:pPr>
    <w:rPr>
      <w:rFonts w:ascii="Verdana" w:eastAsia="Times New Roman" w:hAnsi="Verdana" w:cs="Verdana"/>
      <w:sz w:val="20"/>
      <w:szCs w:val="24"/>
      <w:lang w:eastAsia="zh-CN"/>
    </w:rPr>
  </w:style>
  <w:style w:type="paragraph" w:styleId="Trgymutat3">
    <w:name w:val="index 3"/>
    <w:basedOn w:val="Norml"/>
    <w:next w:val="Norml"/>
    <w:autoRedefine/>
    <w:uiPriority w:val="99"/>
    <w:semiHidden/>
    <w:unhideWhenUsed/>
    <w:rsid w:val="00BB1E47"/>
    <w:pPr>
      <w:suppressAutoHyphens/>
      <w:spacing w:after="0" w:line="240" w:lineRule="auto"/>
      <w:ind w:left="600" w:hanging="200"/>
      <w:jc w:val="both"/>
    </w:pPr>
    <w:rPr>
      <w:rFonts w:ascii="Verdana" w:eastAsia="Times New Roman" w:hAnsi="Verdana" w:cs="Verdana"/>
      <w:sz w:val="20"/>
      <w:szCs w:val="24"/>
      <w:lang w:eastAsia="zh-CN"/>
    </w:rPr>
  </w:style>
  <w:style w:type="paragraph" w:customStyle="1" w:styleId="Normal12">
    <w:name w:val="Normal12"/>
    <w:basedOn w:val="Norml"/>
    <w:uiPriority w:val="99"/>
    <w:rsid w:val="00BB1E47"/>
    <w:pPr>
      <w:tabs>
        <w:tab w:val="left" w:pos="5220"/>
      </w:tabs>
      <w:autoSpaceDE w:val="0"/>
      <w:autoSpaceDN w:val="0"/>
      <w:adjustRightInd w:val="0"/>
      <w:spacing w:after="0" w:line="240" w:lineRule="auto"/>
      <w:jc w:val="both"/>
    </w:pPr>
    <w:rPr>
      <w:rFonts w:ascii="Times New Roman" w:eastAsia="Times New Roman" w:hAnsi="Times New Roman" w:cs="Times New Roman"/>
      <w:sz w:val="24"/>
      <w:szCs w:val="24"/>
      <w:lang w:eastAsia="hu-HU"/>
    </w:rPr>
  </w:style>
  <w:style w:type="character" w:styleId="Helyrzszveg">
    <w:name w:val="Placeholder Text"/>
    <w:basedOn w:val="Bekezdsalapbettpusa"/>
    <w:uiPriority w:val="99"/>
    <w:semiHidden/>
    <w:rsid w:val="00BB1E4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BB1E47"/>
    <w:pPr>
      <w:keepNext/>
      <w:keepLines/>
      <w:numPr>
        <w:numId w:val="5"/>
      </w:numPr>
      <w:suppressAutoHyphens/>
      <w:spacing w:before="360" w:after="240" w:line="240" w:lineRule="auto"/>
      <w:jc w:val="both"/>
      <w:outlineLvl w:val="0"/>
    </w:pPr>
    <w:rPr>
      <w:rFonts w:ascii="Verdana" w:eastAsia="Times New Roman" w:hAnsi="Verdana" w:cs="Arial"/>
      <w:b/>
      <w:bCs/>
      <w:caps/>
      <w:kern w:val="20"/>
      <w:sz w:val="20"/>
      <w:szCs w:val="32"/>
      <w:lang w:eastAsia="zh-CN"/>
    </w:rPr>
  </w:style>
  <w:style w:type="paragraph" w:styleId="Cmsor2">
    <w:name w:val="heading 2"/>
    <w:basedOn w:val="Cmsor1"/>
    <w:next w:val="Norml"/>
    <w:link w:val="Cmsor2Char"/>
    <w:qFormat/>
    <w:rsid w:val="00BB1E47"/>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BB1E47"/>
    <w:pPr>
      <w:numPr>
        <w:ilvl w:val="2"/>
      </w:numPr>
      <w:tabs>
        <w:tab w:val="left" w:pos="900"/>
      </w:tabs>
      <w:outlineLvl w:val="2"/>
    </w:pPr>
    <w:rPr>
      <w:iCs w:val="0"/>
      <w:color w:val="auto"/>
      <w:szCs w:val="20"/>
    </w:rPr>
  </w:style>
  <w:style w:type="paragraph" w:styleId="Cmsor4">
    <w:name w:val="heading 4"/>
    <w:basedOn w:val="Cmsor3"/>
    <w:next w:val="Norml"/>
    <w:link w:val="Cmsor4Char"/>
    <w:qFormat/>
    <w:rsid w:val="00BB1E47"/>
    <w:pPr>
      <w:numPr>
        <w:ilvl w:val="3"/>
      </w:numPr>
      <w:tabs>
        <w:tab w:val="clear" w:pos="426"/>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rPr>
  </w:style>
  <w:style w:type="paragraph" w:styleId="Cmsor6">
    <w:name w:val="heading 6"/>
    <w:basedOn w:val="Norml"/>
    <w:next w:val="Norml"/>
    <w:link w:val="Cmsor6Char"/>
    <w:uiPriority w:val="99"/>
    <w:qFormat/>
    <w:rsid w:val="00BB1E47"/>
    <w:pPr>
      <w:numPr>
        <w:numId w:val="8"/>
      </w:numPr>
      <w:tabs>
        <w:tab w:val="left" w:pos="0"/>
      </w:tabs>
      <w:suppressAutoHyphens/>
      <w:spacing w:before="240" w:after="60" w:line="240" w:lineRule="auto"/>
      <w:ind w:left="0" w:firstLine="0"/>
      <w:jc w:val="both"/>
      <w:outlineLvl w:val="5"/>
    </w:pPr>
    <w:rPr>
      <w:rFonts w:ascii="Verdana" w:eastAsia="Times New Roman"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after="60" w:line="240" w:lineRule="auto"/>
      <w:jc w:val="both"/>
      <w:outlineLvl w:val="6"/>
    </w:pPr>
    <w:rPr>
      <w:rFonts w:ascii="Verdana" w:eastAsia="Times New Roman" w:hAnsi="Verdana" w:cs="Verdana"/>
      <w:color w:val="000080"/>
      <w:sz w:val="20"/>
      <w:szCs w:val="24"/>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after="60" w:line="240" w:lineRule="auto"/>
      <w:ind w:left="1440" w:hanging="1440"/>
      <w:jc w:val="both"/>
      <w:outlineLvl w:val="7"/>
    </w:pPr>
    <w:rPr>
      <w:rFonts w:ascii="Arial" w:eastAsia="Times New Roman" w:hAnsi="Arial" w:cs="Arial"/>
      <w:i/>
      <w:iCs/>
      <w:sz w:val="20"/>
      <w:szCs w:val="24"/>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after="0"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after="0"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59"/>
    <w:rsid w:val="00672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Footnote Text Char"/>
    <w:basedOn w:val="Norml"/>
    <w:link w:val="LbjegyzetszvegChar"/>
    <w:uiPriority w:val="99"/>
    <w:unhideWhenUsed/>
    <w:rsid w:val="007F61B1"/>
    <w:pPr>
      <w:spacing w:after="0"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BB1E47"/>
    <w:rPr>
      <w:rFonts w:ascii="Verdana" w:eastAsia="Times New Roman" w:hAnsi="Verdana" w:cs="Arial"/>
      <w:b/>
      <w:bCs/>
      <w:caps/>
      <w:kern w:val="20"/>
      <w:sz w:val="20"/>
      <w:szCs w:val="32"/>
      <w:lang w:eastAsia="zh-CN"/>
    </w:rPr>
  </w:style>
  <w:style w:type="character" w:customStyle="1" w:styleId="Cmsor2Char">
    <w:name w:val="Címsor 2 Char"/>
    <w:basedOn w:val="Bekezdsalapbettpusa"/>
    <w:link w:val="Cmsor2"/>
    <w:rsid w:val="00BB1E47"/>
    <w:rPr>
      <w:rFonts w:ascii="Verdana" w:eastAsia="Times New Roman" w:hAnsi="Verdana" w:cs="Arial"/>
      <w:b/>
      <w:iCs/>
      <w:color w:val="000000"/>
      <w:kern w:val="20"/>
      <w:sz w:val="20"/>
      <w:szCs w:val="28"/>
      <w:lang w:eastAsia="zh-CN"/>
    </w:rPr>
  </w:style>
  <w:style w:type="character" w:customStyle="1" w:styleId="Cmsor3Char">
    <w:name w:val="Címsor 3 Char"/>
    <w:basedOn w:val="Bekezdsalapbettpusa"/>
    <w:link w:val="Cmsor3"/>
    <w:uiPriority w:val="99"/>
    <w:rsid w:val="00BB1E47"/>
    <w:rPr>
      <w:rFonts w:ascii="Verdana" w:eastAsia="Times New Roman" w:hAnsi="Verdana" w:cs="Arial"/>
      <w:b/>
      <w:kern w:val="20"/>
      <w:sz w:val="20"/>
      <w:szCs w:val="20"/>
      <w:lang w:eastAsia="zh-CN"/>
    </w:rPr>
  </w:style>
  <w:style w:type="character" w:customStyle="1" w:styleId="Cmsor4Char">
    <w:name w:val="Címsor 4 Char"/>
    <w:basedOn w:val="Bekezdsalapbettpusa"/>
    <w:link w:val="Cmsor4"/>
    <w:rsid w:val="00BB1E47"/>
    <w:rPr>
      <w:rFonts w:ascii="Verdana" w:eastAsia="Times New Roman" w:hAnsi="Verdana" w:cs="Arial"/>
      <w:b/>
      <w:bCs/>
      <w:kern w:val="20"/>
      <w:sz w:val="20"/>
      <w:szCs w:val="20"/>
      <w:lang w:eastAsia="zh-CN"/>
    </w:rPr>
  </w:style>
  <w:style w:type="character" w:customStyle="1" w:styleId="Cmsor5Char">
    <w:name w:val="Címsor 5 Char"/>
    <w:basedOn w:val="Bekezdsalapbettpusa"/>
    <w:link w:val="Cmsor5"/>
    <w:rsid w:val="00BB1E47"/>
    <w:rPr>
      <w:rFonts w:ascii="Verdana" w:eastAsia="Times New Roman" w:hAnsi="Verdana" w:cs="Arial"/>
      <w:b/>
      <w:iCs/>
      <w:kern w:val="20"/>
      <w:sz w:val="20"/>
      <w:szCs w:val="20"/>
      <w:lang w:eastAsia="zh-CN"/>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after="60" w:line="240" w:lineRule="auto"/>
      <w:jc w:val="both"/>
    </w:pPr>
    <w:rPr>
      <w:rFonts w:ascii="Verdana" w:eastAsia="Times New Roman"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99"/>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jc w:val="both"/>
    </w:pPr>
    <w:rPr>
      <w:rFonts w:ascii="Arial" w:eastAsia="Times New Roman" w:hAnsi="Arial" w:cs="Arial"/>
      <w:sz w:val="20"/>
      <w:szCs w:val="24"/>
      <w:lang w:eastAsia="zh-CN"/>
    </w:rPr>
  </w:style>
  <w:style w:type="paragraph" w:styleId="Kpalrs">
    <w:name w:val="caption"/>
    <w:basedOn w:val="Norml"/>
    <w:uiPriority w:val="99"/>
    <w:qFormat/>
    <w:rsid w:val="00BB1E47"/>
    <w:pPr>
      <w:suppressLineNumbers/>
      <w:suppressAutoHyphens/>
      <w:spacing w:before="120" w:after="120" w:line="240" w:lineRule="auto"/>
      <w:jc w:val="both"/>
    </w:pPr>
    <w:rPr>
      <w:rFonts w:ascii="Verdana" w:eastAsia="Times New Roman" w:hAnsi="Verdana" w:cs="DejaVu Sans"/>
      <w:i/>
      <w:iCs/>
      <w:sz w:val="24"/>
      <w:szCs w:val="24"/>
      <w:lang w:eastAsia="zh-CN"/>
    </w:rPr>
  </w:style>
  <w:style w:type="paragraph" w:customStyle="1" w:styleId="Trgymutat">
    <w:name w:val="Tárgymutató"/>
    <w:basedOn w:val="Norml"/>
    <w:uiPriority w:val="99"/>
    <w:rsid w:val="00BB1E47"/>
    <w:pPr>
      <w:suppressLineNumbers/>
      <w:suppressAutoHyphens/>
      <w:spacing w:before="60" w:after="60" w:line="240" w:lineRule="auto"/>
      <w:jc w:val="both"/>
    </w:pPr>
    <w:rPr>
      <w:rFonts w:ascii="Verdana" w:eastAsia="Times New Roman" w:hAnsi="Verdana" w:cs="DejaVu Sans"/>
      <w:sz w:val="20"/>
      <w:szCs w:val="24"/>
      <w:lang w:eastAsia="zh-CN"/>
    </w:rPr>
  </w:style>
  <w:style w:type="paragraph" w:customStyle="1" w:styleId="brajegyzk1">
    <w:name w:val="Ábrajegyzék1"/>
    <w:basedOn w:val="Norml"/>
    <w:next w:val="Norml"/>
    <w:uiPriority w:val="99"/>
    <w:rsid w:val="00BB1E47"/>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BB1E47"/>
    <w:pPr>
      <w:numPr>
        <w:numId w:val="10"/>
      </w:numPr>
      <w:suppressAutoHyphens/>
      <w:spacing w:before="60" w:after="60" w:line="240" w:lineRule="auto"/>
      <w:jc w:val="both"/>
    </w:pPr>
    <w:rPr>
      <w:rFonts w:ascii="Verdana" w:eastAsia="Times New Roman" w:hAnsi="Verdana" w:cs="Verdana"/>
      <w:sz w:val="20"/>
      <w:szCs w:val="24"/>
      <w:lang w:eastAsia="zh-CN"/>
    </w:rPr>
  </w:style>
  <w:style w:type="paragraph" w:customStyle="1" w:styleId="Felsorols123">
    <w:name w:val="Felsorolás 1.2.3."/>
    <w:basedOn w:val="Norml"/>
    <w:uiPriority w:val="99"/>
    <w:rsid w:val="00BB1E47"/>
    <w:pPr>
      <w:suppressAutoHyphens/>
      <w:spacing w:before="60" w:after="60" w:line="240" w:lineRule="auto"/>
      <w:jc w:val="both"/>
    </w:pPr>
    <w:rPr>
      <w:rFonts w:ascii="Verdana" w:eastAsia="Times New Roman" w:hAnsi="Verdana" w:cs="Verdana"/>
      <w:sz w:val="20"/>
      <w:szCs w:val="24"/>
      <w:lang w:eastAsia="zh-CN"/>
    </w:rPr>
  </w:style>
  <w:style w:type="paragraph" w:customStyle="1" w:styleId="Felsorolsabc">
    <w:name w:val="Felsorolás a)b)c)"/>
    <w:basedOn w:val="Norml"/>
    <w:uiPriority w:val="99"/>
    <w:rsid w:val="00BB1E47"/>
    <w:pPr>
      <w:numPr>
        <w:numId w:val="11"/>
      </w:numPr>
      <w:suppressAutoHyphens/>
      <w:spacing w:before="60" w:after="60" w:line="240" w:lineRule="auto"/>
      <w:jc w:val="both"/>
    </w:pPr>
    <w:rPr>
      <w:rFonts w:ascii="Verdana" w:eastAsia="Times New Roman" w:hAnsi="Verdana" w:cs="Verdana"/>
      <w:sz w:val="20"/>
      <w:szCs w:val="24"/>
      <w:lang w:eastAsia="zh-CN"/>
    </w:rPr>
  </w:style>
  <w:style w:type="paragraph" w:customStyle="1" w:styleId="Kpalrs1">
    <w:name w:val="Képaláírás1"/>
    <w:basedOn w:val="Norml"/>
    <w:next w:val="Norml"/>
    <w:uiPriority w:val="99"/>
    <w:rsid w:val="00BB1E47"/>
    <w:pPr>
      <w:suppressAutoHyphens/>
      <w:spacing w:before="240" w:after="60" w:line="240" w:lineRule="auto"/>
      <w:jc w:val="center"/>
    </w:pPr>
    <w:rPr>
      <w:rFonts w:ascii="Verdana" w:eastAsia="Times New Roman"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eastAsia="Times New Roman" w:cs="Verdana"/>
      <w:b/>
      <w:bCs/>
      <w:caps/>
      <w:sz w:val="20"/>
      <w:szCs w:val="20"/>
      <w:lang w:eastAsia="zh-CN"/>
    </w:rPr>
  </w:style>
  <w:style w:type="paragraph" w:styleId="TJ2">
    <w:name w:val="toc 2"/>
    <w:basedOn w:val="Norml"/>
    <w:next w:val="Norml"/>
    <w:uiPriority w:val="39"/>
    <w:rsid w:val="00BB1E47"/>
    <w:pPr>
      <w:suppressAutoHyphens/>
      <w:spacing w:after="0" w:line="240" w:lineRule="auto"/>
      <w:ind w:left="200"/>
    </w:pPr>
    <w:rPr>
      <w:rFonts w:eastAsia="Times New Roman" w:cs="Verdana"/>
      <w:smallCaps/>
      <w:sz w:val="20"/>
      <w:szCs w:val="20"/>
      <w:lang w:eastAsia="zh-CN"/>
    </w:rPr>
  </w:style>
  <w:style w:type="paragraph" w:styleId="TJ3">
    <w:name w:val="toc 3"/>
    <w:basedOn w:val="Norml"/>
    <w:next w:val="Norml"/>
    <w:uiPriority w:val="39"/>
    <w:rsid w:val="00BB1E47"/>
    <w:pPr>
      <w:suppressAutoHyphens/>
      <w:spacing w:after="0" w:line="240" w:lineRule="auto"/>
      <w:ind w:left="400"/>
    </w:pPr>
    <w:rPr>
      <w:rFonts w:eastAsia="Times New Roman"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jc w:val="both"/>
    </w:pPr>
    <w:rPr>
      <w:rFonts w:ascii="Arial" w:eastAsia="Times New Roman" w:hAnsi="Arial" w:cs="Arial"/>
      <w:sz w:val="20"/>
      <w:szCs w:val="20"/>
      <w:lang w:eastAsia="zh-CN"/>
    </w:rPr>
  </w:style>
  <w:style w:type="paragraph" w:customStyle="1" w:styleId="Bullet0">
    <w:name w:val="Bullet"/>
    <w:basedOn w:val="Norml"/>
    <w:uiPriority w:val="99"/>
    <w:rsid w:val="00BB1E47"/>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BB1E47"/>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BB1E47"/>
    <w:pPr>
      <w:suppressAutoHyphens/>
      <w:spacing w:after="120" w:line="480" w:lineRule="auto"/>
      <w:jc w:val="both"/>
    </w:pPr>
    <w:rPr>
      <w:rFonts w:ascii="Arial" w:eastAsia="Times New Roman" w:hAnsi="Arial" w:cs="Arial"/>
      <w:sz w:val="20"/>
      <w:szCs w:val="24"/>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jc w:val="both"/>
    </w:pPr>
    <w:rPr>
      <w:rFonts w:ascii="Arial" w:eastAsia="Times New Roman" w:hAnsi="Arial" w:cs="Arial"/>
      <w:sz w:val="20"/>
      <w:szCs w:val="24"/>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jc w:val="both"/>
    </w:pPr>
    <w:rPr>
      <w:rFonts w:ascii="Arial" w:eastAsia="Times New Roman" w:hAnsi="Arial" w:cs="Arial"/>
      <w:sz w:val="20"/>
      <w:szCs w:val="24"/>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12"/>
      </w:numPr>
      <w:suppressAutoHyphens/>
      <w:spacing w:after="120" w:line="240" w:lineRule="auto"/>
      <w:jc w:val="both"/>
    </w:pPr>
    <w:rPr>
      <w:rFonts w:ascii="Verdana" w:eastAsia="Times New Roman" w:hAnsi="Verdana" w:cs="Verdana"/>
      <w:sz w:val="20"/>
      <w:szCs w:val="24"/>
      <w:lang w:eastAsia="zh-CN"/>
    </w:rPr>
  </w:style>
  <w:style w:type="paragraph" w:customStyle="1" w:styleId="NormalIndent1">
    <w:name w:val="Normal Indent 1"/>
    <w:basedOn w:val="Norml"/>
    <w:uiPriority w:val="99"/>
    <w:rsid w:val="00BB1E47"/>
    <w:pPr>
      <w:suppressAutoHyphens/>
      <w:spacing w:after="120" w:line="240" w:lineRule="auto"/>
      <w:jc w:val="both"/>
    </w:pPr>
    <w:rPr>
      <w:rFonts w:ascii="Arial" w:eastAsia="Times New Roman" w:hAnsi="Arial" w:cs="Arial"/>
      <w:sz w:val="20"/>
      <w:szCs w:val="24"/>
      <w:lang w:val="en-US" w:eastAsia="zh-CN"/>
    </w:rPr>
  </w:style>
  <w:style w:type="paragraph" w:customStyle="1" w:styleId="Kisbullet">
    <w:name w:val="Kisbullet"/>
    <w:basedOn w:val="Norml"/>
    <w:uiPriority w:val="99"/>
    <w:rsid w:val="00BB1E47"/>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Alcm">
    <w:name w:val="Subtitle"/>
    <w:basedOn w:val="Norml"/>
    <w:next w:val="Szvegtrzs"/>
    <w:link w:val="AlcmChar"/>
    <w:uiPriority w:val="99"/>
    <w:qFormat/>
    <w:rsid w:val="00BB1E47"/>
    <w:pPr>
      <w:suppressAutoHyphens/>
      <w:spacing w:after="60" w:line="240" w:lineRule="auto"/>
      <w:jc w:val="center"/>
    </w:pPr>
    <w:rPr>
      <w:rFonts w:ascii="Arial" w:eastAsia="Times New Roman" w:hAnsi="Arial" w:cs="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jc w:val="both"/>
    </w:pPr>
    <w:rPr>
      <w:rFonts w:ascii="Arial Unicode MS" w:eastAsia="Times New Roman" w:hAnsi="Arial Unicode MS" w:cs="Futura CE Book"/>
      <w:sz w:val="20"/>
      <w:szCs w:val="24"/>
      <w:lang w:eastAsia="zh-CN"/>
    </w:rPr>
  </w:style>
  <w:style w:type="paragraph" w:customStyle="1" w:styleId="DefaultText">
    <w:name w:val="Default Text"/>
    <w:basedOn w:val="Norml"/>
    <w:uiPriority w:val="99"/>
    <w:rsid w:val="00BB1E47"/>
    <w:pPr>
      <w:widowControl w:val="0"/>
      <w:suppressAutoHyphens/>
      <w:spacing w:after="120" w:line="240" w:lineRule="auto"/>
      <w:jc w:val="both"/>
    </w:pPr>
    <w:rPr>
      <w:rFonts w:ascii="Garamond" w:eastAsia="Times New Roman" w:hAnsi="Garamond" w:cs="Garamond"/>
      <w:sz w:val="20"/>
      <w:szCs w:val="20"/>
      <w:lang w:val="en-US" w:eastAsia="zh-CN"/>
    </w:rPr>
  </w:style>
  <w:style w:type="paragraph" w:customStyle="1" w:styleId="Szvegtrzs0">
    <w:name w:val="Szvegtrzs"/>
    <w:basedOn w:val="Norml"/>
    <w:next w:val="Norml"/>
    <w:uiPriority w:val="99"/>
    <w:rsid w:val="00BB1E47"/>
    <w:pPr>
      <w:suppressAutoHyphens/>
      <w:autoSpaceDE w:val="0"/>
      <w:spacing w:after="120" w:line="240" w:lineRule="auto"/>
      <w:jc w:val="both"/>
    </w:pPr>
    <w:rPr>
      <w:rFonts w:ascii="MS Sans Serif" w:eastAsia="Times New Roman" w:hAnsi="MS Sans Serif" w:cs="MS Sans Serif"/>
      <w:b/>
      <w:bCs/>
      <w:sz w:val="20"/>
      <w:szCs w:val="24"/>
      <w:lang w:eastAsia="zh-CN"/>
    </w:rPr>
  </w:style>
  <w:style w:type="paragraph" w:customStyle="1" w:styleId="Indent">
    <w:name w:val="Indent"/>
    <w:basedOn w:val="Norml"/>
    <w:uiPriority w:val="99"/>
    <w:rsid w:val="00BB1E47"/>
    <w:pPr>
      <w:suppressAutoHyphens/>
      <w:spacing w:after="120" w:line="240" w:lineRule="auto"/>
      <w:ind w:left="720"/>
      <w:jc w:val="both"/>
    </w:pPr>
    <w:rPr>
      <w:rFonts w:ascii="Arial" w:eastAsia="Times New Roman" w:hAnsi="Arial" w:cs="Arial"/>
      <w:color w:val="000000"/>
      <w:sz w:val="20"/>
      <w:szCs w:val="24"/>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jc w:val="both"/>
    </w:pPr>
    <w:rPr>
      <w:rFonts w:ascii="Arial" w:eastAsia="Times New Roman" w:hAnsi="Arial" w:cs="Arial"/>
      <w:sz w:val="20"/>
      <w:szCs w:val="24"/>
      <w:lang w:val="en-GB" w:eastAsia="zh-CN"/>
    </w:rPr>
  </w:style>
  <w:style w:type="paragraph" w:customStyle="1" w:styleId="Jegyzetszveg1">
    <w:name w:val="Jegyzetszöveg1"/>
    <w:basedOn w:val="Norml"/>
    <w:uiPriority w:val="99"/>
    <w:rsid w:val="00BB1E47"/>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BB1E47"/>
    <w:pPr>
      <w:keepLines/>
      <w:suppressAutoHyphens/>
      <w:spacing w:before="240" w:after="60" w:line="240" w:lineRule="auto"/>
      <w:jc w:val="both"/>
    </w:pPr>
    <w:rPr>
      <w:rFonts w:ascii="Verdana" w:eastAsia="Times New Roman" w:hAnsi="Verdana" w:cs="Verdana"/>
      <w:sz w:val="20"/>
      <w:szCs w:val="24"/>
      <w:lang w:eastAsia="zh-CN"/>
    </w:rPr>
  </w:style>
  <w:style w:type="paragraph" w:customStyle="1" w:styleId="Szmozottlista1">
    <w:name w:val="Számozott lista1"/>
    <w:basedOn w:val="Norml"/>
    <w:uiPriority w:val="99"/>
    <w:rsid w:val="00BB1E47"/>
    <w:pPr>
      <w:tabs>
        <w:tab w:val="left" w:pos="1080"/>
      </w:tabs>
      <w:suppressAutoHyphens/>
      <w:spacing w:after="0" w:line="240" w:lineRule="auto"/>
      <w:ind w:left="720" w:hanging="360"/>
      <w:jc w:val="both"/>
    </w:pPr>
    <w:rPr>
      <w:rFonts w:ascii="Verdana" w:eastAsia="Times New Roman" w:hAnsi="Verdana" w:cs="Verdana"/>
      <w:sz w:val="24"/>
      <w:szCs w:val="24"/>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after="0" w:line="240" w:lineRule="auto"/>
      <w:ind w:left="360" w:hanging="360"/>
      <w:jc w:val="both"/>
    </w:pPr>
    <w:rPr>
      <w:rFonts w:ascii="Verdana" w:eastAsia="Times New Roman" w:hAnsi="Verdana" w:cs="Verdana"/>
      <w:b/>
      <w:sz w:val="24"/>
      <w:szCs w:val="24"/>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eastAsia="Times New Roman" w:hAnsi="Arial" w:cs="Arial"/>
      <w:sz w:val="24"/>
      <w:szCs w:val="20"/>
      <w:lang w:eastAsia="zh-CN"/>
    </w:rPr>
  </w:style>
  <w:style w:type="paragraph" w:customStyle="1" w:styleId="BodyText2">
    <w:name w:val="Body Text2"/>
    <w:basedOn w:val="Norml"/>
    <w:uiPriority w:val="99"/>
    <w:rsid w:val="00BB1E47"/>
    <w:pPr>
      <w:tabs>
        <w:tab w:val="left" w:pos="284"/>
      </w:tabs>
      <w:suppressAutoHyphens/>
      <w:spacing w:before="60" w:after="60" w:line="240" w:lineRule="auto"/>
      <w:jc w:val="both"/>
    </w:pPr>
    <w:rPr>
      <w:rFonts w:ascii="Verdana" w:eastAsia="Times New Roman" w:hAnsi="Verdana" w:cs="Verdana"/>
      <w:sz w:val="24"/>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jc w:val="both"/>
    </w:pPr>
    <w:rPr>
      <w:rFonts w:ascii="Garamond" w:eastAsia="Times New Roman" w:hAnsi="Garamond" w:cs="Garamond"/>
      <w:b/>
      <w:bCs/>
      <w:sz w:val="20"/>
      <w:szCs w:val="24"/>
      <w:lang w:eastAsia="zh-CN"/>
    </w:rPr>
  </w:style>
  <w:style w:type="paragraph" w:customStyle="1" w:styleId="felsorols20">
    <w:name w:val="felsorolás2"/>
    <w:basedOn w:val="Norml"/>
    <w:uiPriority w:val="99"/>
    <w:qFormat/>
    <w:rsid w:val="00BB1E47"/>
    <w:pPr>
      <w:tabs>
        <w:tab w:val="left" w:pos="792"/>
      </w:tabs>
      <w:suppressAutoHyphens/>
      <w:spacing w:before="120" w:after="0" w:line="240" w:lineRule="auto"/>
      <w:ind w:left="792" w:hanging="396"/>
    </w:pPr>
    <w:rPr>
      <w:rFonts w:ascii="Garamond" w:eastAsia="Times New Roman" w:hAnsi="Garamond" w:cs="Garamond"/>
      <w:sz w:val="24"/>
      <w:szCs w:val="24"/>
      <w:lang w:eastAsia="zh-CN"/>
    </w:rPr>
  </w:style>
  <w:style w:type="paragraph" w:customStyle="1" w:styleId="tblzattrzsszveg">
    <w:name w:val="táblázat törzs szöveg"/>
    <w:basedOn w:val="Norml"/>
    <w:uiPriority w:val="99"/>
    <w:rsid w:val="00BB1E47"/>
    <w:pPr>
      <w:suppressAutoHyphens/>
      <w:spacing w:after="0" w:line="240" w:lineRule="auto"/>
    </w:pPr>
    <w:rPr>
      <w:rFonts w:ascii="Garamond" w:eastAsia="Times New Roman" w:hAnsi="Garamond" w:cs="Garamond"/>
      <w:sz w:val="24"/>
      <w:szCs w:val="24"/>
      <w:lang w:eastAsia="zh-CN"/>
    </w:rPr>
  </w:style>
  <w:style w:type="paragraph" w:customStyle="1" w:styleId="Dtum1">
    <w:name w:val="Dátum1"/>
    <w:basedOn w:val="Norml"/>
    <w:next w:val="Norml"/>
    <w:uiPriority w:val="99"/>
    <w:rsid w:val="00BB1E47"/>
    <w:pPr>
      <w:suppressAutoHyphens/>
      <w:spacing w:before="960" w:after="240" w:line="360" w:lineRule="auto"/>
      <w:jc w:val="both"/>
    </w:pPr>
    <w:rPr>
      <w:rFonts w:ascii="Garamond" w:eastAsia="Times New Roman" w:hAnsi="Garamond" w:cs="Garamond"/>
      <w:sz w:val="24"/>
      <w:szCs w:val="24"/>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ascii="Garamond" w:eastAsia="Times New Roman" w:hAnsi="Garamond" w:cs="Garamond"/>
      <w:sz w:val="24"/>
      <w:szCs w:val="24"/>
      <w:lang w:eastAsia="zh-CN"/>
    </w:rPr>
  </w:style>
  <w:style w:type="paragraph" w:customStyle="1" w:styleId="bullet1">
    <w:name w:val="bullet 1"/>
    <w:basedOn w:val="Norml"/>
    <w:uiPriority w:val="99"/>
    <w:rsid w:val="00BB1E47"/>
    <w:pPr>
      <w:tabs>
        <w:tab w:val="left" w:pos="1134"/>
      </w:tabs>
      <w:suppressAutoHyphens/>
      <w:spacing w:after="0" w:line="240" w:lineRule="auto"/>
      <w:ind w:left="1134" w:hanging="567"/>
      <w:jc w:val="both"/>
    </w:pPr>
    <w:rPr>
      <w:rFonts w:ascii="Garamond" w:eastAsia="Times New Roman" w:hAnsi="Garamond" w:cs="Garamond"/>
      <w:sz w:val="24"/>
      <w:szCs w:val="24"/>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jc w:val="both"/>
    </w:pPr>
    <w:rPr>
      <w:rFonts w:ascii="Arial" w:eastAsia="Times New Roman" w:hAnsi="Arial" w:cs="Arial"/>
      <w:i/>
      <w:sz w:val="20"/>
      <w:szCs w:val="24"/>
      <w:lang w:eastAsia="zh-CN"/>
    </w:rPr>
  </w:style>
  <w:style w:type="paragraph" w:customStyle="1" w:styleId="CharChar1CharChar">
    <w:name w:val="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K2">
    <w:name w:val="K2"/>
    <w:basedOn w:val="Norml"/>
    <w:uiPriority w:val="99"/>
    <w:rsid w:val="00BB1E47"/>
    <w:pPr>
      <w:keepNext/>
      <w:suppressAutoHyphens/>
      <w:spacing w:before="12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BB1E47"/>
    <w:pPr>
      <w:suppressAutoHyphens/>
      <w:spacing w:after="0" w:line="240" w:lineRule="auto"/>
      <w:ind w:left="1134" w:hanging="567"/>
      <w:jc w:val="both"/>
    </w:pPr>
    <w:rPr>
      <w:rFonts w:ascii="Garamond" w:eastAsia="Times New Roman" w:hAnsi="Garamond" w:cs="Garamond"/>
      <w:sz w:val="24"/>
      <w:szCs w:val="24"/>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41">
    <w:name w:val="Felsorolás 41"/>
    <w:basedOn w:val="Norml"/>
    <w:uiPriority w:val="99"/>
    <w:rsid w:val="00BB1E47"/>
    <w:pPr>
      <w:numPr>
        <w:numId w:val="9"/>
      </w:numPr>
      <w:tabs>
        <w:tab w:val="left" w:pos="720"/>
        <w:tab w:val="left" w:pos="1209"/>
      </w:tabs>
      <w:suppressAutoHyphens/>
      <w:overflowPunct w:val="0"/>
      <w:autoSpaceDE w:val="0"/>
      <w:spacing w:after="0" w:line="240" w:lineRule="auto"/>
      <w:ind w:left="1209" w:firstLine="0"/>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eastAsia="Times New Roman" w:hAnsi="Verdana" w:cs="Verdana"/>
      <w:sz w:val="24"/>
      <w:szCs w:val="24"/>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10">
    <w:name w:val="Felsorolás 1."/>
    <w:basedOn w:val="Norml"/>
    <w:uiPriority w:val="99"/>
    <w:rsid w:val="00BB1E47"/>
    <w:pPr>
      <w:keepLines/>
      <w:tabs>
        <w:tab w:val="num" w:pos="717"/>
      </w:tabs>
      <w:suppressAutoHyphens/>
      <w:spacing w:before="60" w:after="60" w:line="240" w:lineRule="auto"/>
      <w:ind w:left="717" w:hanging="360"/>
      <w:jc w:val="both"/>
    </w:pPr>
    <w:rPr>
      <w:rFonts w:ascii="Verdana" w:eastAsia="Times New Roman" w:hAnsi="Verdana" w:cs="Verdana"/>
      <w:sz w:val="20"/>
      <w:szCs w:val="24"/>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Vltozat">
    <w:name w:val="Revision"/>
    <w:uiPriority w:val="99"/>
    <w:rsid w:val="00BB1E47"/>
    <w:pPr>
      <w:suppressAutoHyphens/>
      <w:spacing w:after="0"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after="0"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after="60" w:line="240" w:lineRule="auto"/>
      <w:jc w:val="both"/>
    </w:pPr>
    <w:rPr>
      <w:rFonts w:ascii="Verdana" w:eastAsia="Times New Roman" w:hAnsi="Verdana" w:cs="Verdana"/>
      <w:sz w:val="20"/>
      <w:szCs w:val="24"/>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jc w:val="both"/>
    </w:pPr>
    <w:rPr>
      <w:rFonts w:ascii="Verdana" w:eastAsia="Times New Roman" w:hAnsi="Verdana" w:cs="Times New Roman"/>
      <w:sz w:val="20"/>
      <w:szCs w:val="24"/>
      <w:lang w:eastAsia="hu-HU"/>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3"/>
      </w:numPr>
      <w:tabs>
        <w:tab w:val="num" w:pos="926"/>
      </w:tabs>
      <w:spacing w:after="200" w:line="276" w:lineRule="auto"/>
      <w:ind w:left="926"/>
    </w:pPr>
    <w:rPr>
      <w:rFonts w:ascii="Calibri" w:eastAsia="Times New Roman" w:hAnsi="Calibri" w:cs="Times New Roman"/>
    </w:rPr>
  </w:style>
  <w:style w:type="paragraph" w:styleId="Nincstrkz">
    <w:name w:val="No Spacing"/>
    <w:link w:val="NincstrkzChar"/>
    <w:uiPriority w:val="99"/>
    <w:qFormat/>
    <w:rsid w:val="00BB1E47"/>
    <w:pPr>
      <w:spacing w:after="0"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after="60" w:line="240" w:lineRule="auto"/>
      <w:jc w:val="center"/>
      <w:outlineLvl w:val="0"/>
    </w:pPr>
    <w:rPr>
      <w:rFonts w:ascii="Cambria" w:eastAsia="Times New Roman"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eastAsia="Times New Roman" w:hAnsi="Arial" w:cs="Calibri"/>
      <w:color w:val="000000"/>
      <w:sz w:val="20"/>
      <w:szCs w:val="20"/>
    </w:rPr>
  </w:style>
  <w:style w:type="paragraph" w:customStyle="1" w:styleId="Listaszerbekezds3">
    <w:name w:val="Listaszerű bekezdés3"/>
    <w:basedOn w:val="Norml"/>
    <w:rsid w:val="00BB1E47"/>
    <w:pPr>
      <w:spacing w:after="200" w:line="276" w:lineRule="auto"/>
      <w:ind w:left="720"/>
    </w:pPr>
    <w:rPr>
      <w:rFonts w:ascii="Arial" w:eastAsia="Times New Roman" w:hAnsi="Arial" w:cs="Calibri"/>
      <w:color w:val="000000"/>
      <w:sz w:val="20"/>
      <w:szCs w:val="20"/>
    </w:rPr>
  </w:style>
  <w:style w:type="paragraph" w:customStyle="1" w:styleId="Default">
    <w:name w:val="Default"/>
    <w:rsid w:val="00BB1E47"/>
    <w:pPr>
      <w:autoSpaceDE w:val="0"/>
      <w:autoSpaceDN w:val="0"/>
      <w:adjustRightInd w:val="0"/>
      <w:spacing w:after="0"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keepLines w:val="0"/>
      <w:numPr>
        <w:numId w:val="0"/>
      </w:numPr>
      <w:tabs>
        <w:tab w:val="left" w:pos="397"/>
      </w:tabs>
      <w:suppressAutoHyphens w:val="0"/>
      <w:spacing w:before="240" w:line="280" w:lineRule="atLeast"/>
      <w:ind w:left="717" w:hanging="360"/>
      <w:jc w:val="left"/>
    </w:pPr>
    <w:rPr>
      <w:rFonts w:ascii="Arial" w:hAnsi="Arial" w:cs="Times New Roman"/>
      <w:b w:val="0"/>
      <w:bCs w:val="0"/>
      <w:kern w:val="0"/>
      <w:sz w:val="30"/>
      <w:szCs w:val="20"/>
      <w:lang w:eastAsia="hu-HU"/>
    </w:rPr>
  </w:style>
  <w:style w:type="paragraph" w:customStyle="1" w:styleId="Norml1">
    <w:name w:val="Normál1"/>
    <w:basedOn w:val="Norml"/>
    <w:link w:val="Norml1Char"/>
    <w:uiPriority w:val="99"/>
    <w:rsid w:val="00BB1E47"/>
    <w:pPr>
      <w:spacing w:before="60" w:after="120" w:line="280" w:lineRule="atLeast"/>
      <w:jc w:val="both"/>
    </w:pPr>
    <w:rPr>
      <w:rFonts w:ascii="Franklin Gothic Book" w:eastAsia="Times New Roman" w:hAnsi="Franklin Gothic Book" w:cs="Times New Roman"/>
      <w:sz w:val="20"/>
      <w:szCs w:val="20"/>
      <w:lang w:eastAsia="hu-HU"/>
    </w:rPr>
  </w:style>
  <w:style w:type="character" w:customStyle="1" w:styleId="Norml1Char">
    <w:name w:val="Normál1 Char"/>
    <w:link w:val="Norml1"/>
    <w:uiPriority w:val="99"/>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after="0" w:line="240" w:lineRule="auto"/>
      <w:ind w:left="200" w:hanging="200"/>
      <w:jc w:val="both"/>
    </w:pPr>
    <w:rPr>
      <w:rFonts w:ascii="Verdana" w:eastAsia="Times New Roman" w:hAnsi="Verdana" w:cs="Verdana"/>
      <w:sz w:val="20"/>
      <w:szCs w:val="24"/>
      <w:lang w:eastAsia="zh-CN"/>
    </w:rPr>
  </w:style>
  <w:style w:type="paragraph" w:styleId="Trgymutat3">
    <w:name w:val="index 3"/>
    <w:basedOn w:val="Norml"/>
    <w:next w:val="Norml"/>
    <w:autoRedefine/>
    <w:uiPriority w:val="99"/>
    <w:semiHidden/>
    <w:unhideWhenUsed/>
    <w:rsid w:val="00BB1E47"/>
    <w:pPr>
      <w:suppressAutoHyphens/>
      <w:spacing w:after="0" w:line="240" w:lineRule="auto"/>
      <w:ind w:left="600" w:hanging="200"/>
      <w:jc w:val="both"/>
    </w:pPr>
    <w:rPr>
      <w:rFonts w:ascii="Verdana" w:eastAsia="Times New Roman" w:hAnsi="Verdana" w:cs="Verdana"/>
      <w:sz w:val="20"/>
      <w:szCs w:val="24"/>
      <w:lang w:eastAsia="zh-CN"/>
    </w:rPr>
  </w:style>
  <w:style w:type="paragraph" w:customStyle="1" w:styleId="Normal12">
    <w:name w:val="Normal12"/>
    <w:basedOn w:val="Norml"/>
    <w:uiPriority w:val="99"/>
    <w:rsid w:val="00BB1E47"/>
    <w:pPr>
      <w:tabs>
        <w:tab w:val="left" w:pos="5220"/>
      </w:tabs>
      <w:autoSpaceDE w:val="0"/>
      <w:autoSpaceDN w:val="0"/>
      <w:adjustRightInd w:val="0"/>
      <w:spacing w:after="0" w:line="240" w:lineRule="auto"/>
      <w:jc w:val="both"/>
    </w:pPr>
    <w:rPr>
      <w:rFonts w:ascii="Times New Roman" w:eastAsia="Times New Roman" w:hAnsi="Times New Roman" w:cs="Times New Roman"/>
      <w:sz w:val="24"/>
      <w:szCs w:val="24"/>
      <w:lang w:eastAsia="hu-HU"/>
    </w:rPr>
  </w:style>
  <w:style w:type="character" w:styleId="Helyrzszveg">
    <w:name w:val="Placeholder Text"/>
    <w:basedOn w:val="Bekezdsalapbettpusa"/>
    <w:uiPriority w:val="99"/>
    <w:semiHidden/>
    <w:rsid w:val="00BB1E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114493">
      <w:bodyDiv w:val="1"/>
      <w:marLeft w:val="0"/>
      <w:marRight w:val="0"/>
      <w:marTop w:val="0"/>
      <w:marBottom w:val="0"/>
      <w:divBdr>
        <w:top w:val="none" w:sz="0" w:space="0" w:color="auto"/>
        <w:left w:val="none" w:sz="0" w:space="0" w:color="auto"/>
        <w:bottom w:val="none" w:sz="0" w:space="0" w:color="auto"/>
        <w:right w:val="none" w:sz="0" w:space="0" w:color="auto"/>
      </w:divBdr>
      <w:divsChild>
        <w:div w:id="229657786">
          <w:marLeft w:val="0"/>
          <w:marRight w:val="0"/>
          <w:marTop w:val="0"/>
          <w:marBottom w:val="0"/>
          <w:divBdr>
            <w:top w:val="none" w:sz="0" w:space="0" w:color="auto"/>
            <w:left w:val="none" w:sz="0" w:space="0" w:color="auto"/>
            <w:bottom w:val="none" w:sz="0" w:space="0" w:color="auto"/>
            <w:right w:val="none" w:sz="0" w:space="0" w:color="auto"/>
          </w:divBdr>
          <w:divsChild>
            <w:div w:id="764960284">
              <w:marLeft w:val="0"/>
              <w:marRight w:val="0"/>
              <w:marTop w:val="0"/>
              <w:marBottom w:val="0"/>
              <w:divBdr>
                <w:top w:val="none" w:sz="0" w:space="0" w:color="auto"/>
                <w:left w:val="none" w:sz="0" w:space="0" w:color="auto"/>
                <w:bottom w:val="none" w:sz="0" w:space="0" w:color="auto"/>
                <w:right w:val="none" w:sz="0" w:space="0" w:color="auto"/>
              </w:divBdr>
              <w:divsChild>
                <w:div w:id="158553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08729">
      <w:bodyDiv w:val="1"/>
      <w:marLeft w:val="0"/>
      <w:marRight w:val="0"/>
      <w:marTop w:val="0"/>
      <w:marBottom w:val="0"/>
      <w:divBdr>
        <w:top w:val="none" w:sz="0" w:space="0" w:color="auto"/>
        <w:left w:val="none" w:sz="0" w:space="0" w:color="auto"/>
        <w:bottom w:val="none" w:sz="0" w:space="0" w:color="auto"/>
        <w:right w:val="none" w:sz="0" w:space="0" w:color="auto"/>
      </w:divBdr>
    </w:div>
    <w:div w:id="1003582398">
      <w:bodyDiv w:val="1"/>
      <w:marLeft w:val="0"/>
      <w:marRight w:val="0"/>
      <w:marTop w:val="0"/>
      <w:marBottom w:val="0"/>
      <w:divBdr>
        <w:top w:val="none" w:sz="0" w:space="0" w:color="auto"/>
        <w:left w:val="none" w:sz="0" w:space="0" w:color="auto"/>
        <w:bottom w:val="none" w:sz="0" w:space="0" w:color="auto"/>
        <w:right w:val="none" w:sz="0" w:space="0" w:color="auto"/>
      </w:divBdr>
      <w:divsChild>
        <w:div w:id="980579737">
          <w:marLeft w:val="1166"/>
          <w:marRight w:val="0"/>
          <w:marTop w:val="0"/>
          <w:marBottom w:val="0"/>
          <w:divBdr>
            <w:top w:val="none" w:sz="0" w:space="0" w:color="auto"/>
            <w:left w:val="none" w:sz="0" w:space="0" w:color="auto"/>
            <w:bottom w:val="none" w:sz="0" w:space="0" w:color="auto"/>
            <w:right w:val="none" w:sz="0" w:space="0" w:color="auto"/>
          </w:divBdr>
        </w:div>
        <w:div w:id="1063798227">
          <w:marLeft w:val="1166"/>
          <w:marRight w:val="0"/>
          <w:marTop w:val="0"/>
          <w:marBottom w:val="0"/>
          <w:divBdr>
            <w:top w:val="none" w:sz="0" w:space="0" w:color="auto"/>
            <w:left w:val="none" w:sz="0" w:space="0" w:color="auto"/>
            <w:bottom w:val="none" w:sz="0" w:space="0" w:color="auto"/>
            <w:right w:val="none" w:sz="0" w:space="0" w:color="auto"/>
          </w:divBdr>
        </w:div>
      </w:divsChild>
    </w:div>
    <w:div w:id="1549796935">
      <w:bodyDiv w:val="1"/>
      <w:marLeft w:val="0"/>
      <w:marRight w:val="0"/>
      <w:marTop w:val="0"/>
      <w:marBottom w:val="0"/>
      <w:divBdr>
        <w:top w:val="none" w:sz="0" w:space="0" w:color="auto"/>
        <w:left w:val="none" w:sz="0" w:space="0" w:color="auto"/>
        <w:bottom w:val="none" w:sz="0" w:space="0" w:color="auto"/>
        <w:right w:val="none" w:sz="0" w:space="0" w:color="auto"/>
      </w:divBdr>
      <w:divsChild>
        <w:div w:id="2066679557">
          <w:marLeft w:val="446"/>
          <w:marRight w:val="0"/>
          <w:marTop w:val="0"/>
          <w:marBottom w:val="0"/>
          <w:divBdr>
            <w:top w:val="none" w:sz="0" w:space="0" w:color="auto"/>
            <w:left w:val="none" w:sz="0" w:space="0" w:color="auto"/>
            <w:bottom w:val="none" w:sz="0" w:space="0" w:color="auto"/>
            <w:right w:val="none" w:sz="0" w:space="0" w:color="auto"/>
          </w:divBdr>
        </w:div>
        <w:div w:id="1761222343">
          <w:marLeft w:val="446"/>
          <w:marRight w:val="0"/>
          <w:marTop w:val="0"/>
          <w:marBottom w:val="0"/>
          <w:divBdr>
            <w:top w:val="none" w:sz="0" w:space="0" w:color="auto"/>
            <w:left w:val="none" w:sz="0" w:space="0" w:color="auto"/>
            <w:bottom w:val="none" w:sz="0" w:space="0" w:color="auto"/>
            <w:right w:val="none" w:sz="0" w:space="0" w:color="auto"/>
          </w:divBdr>
        </w:div>
      </w:divsChild>
    </w:div>
    <w:div w:id="179532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23" Type="http://schemas.microsoft.com/office/2016/09/relationships/commentsIds" Target="commentsId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C1023-DDDC-4124-A7EF-1BA054847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1499</Words>
  <Characters>10349</Characters>
  <Application>Microsoft Office Word</Application>
  <DocSecurity>0</DocSecurity>
  <Lines>86</Lines>
  <Paragraphs>23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11825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Ideiglenes Felhasználó</dc:creator>
  <cp:lastModifiedBy>Boros József</cp:lastModifiedBy>
  <cp:revision>7</cp:revision>
  <cp:lastPrinted>2021-06-09T06:19:00Z</cp:lastPrinted>
  <dcterms:created xsi:type="dcterms:W3CDTF">2021-06-10T08:35:00Z</dcterms:created>
  <dcterms:modified xsi:type="dcterms:W3CDTF">2021-06-11T08:47:00Z</dcterms:modified>
</cp:coreProperties>
</file>