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30612F">
      <w:pPr>
        <w:pStyle w:val="Cmsor1"/>
        <w:spacing w:before="360" w:after="120"/>
        <w:contextualSpacing w:val="0"/>
        <w:jc w:val="center"/>
        <w:rPr>
          <w:rFonts w:eastAsia="Garamond"/>
          <w:b w:val="0"/>
          <w:szCs w:val="28"/>
        </w:rPr>
      </w:pPr>
      <w:bookmarkStart w:id="0" w:name="_GoBack"/>
      <w:bookmarkEnd w:id="0"/>
      <w:r>
        <w:rPr>
          <w:rFonts w:eastAsia="Garamond"/>
          <w:szCs w:val="28"/>
        </w:rPr>
        <w:t>ADATLAP</w:t>
      </w:r>
    </w:p>
    <w:p w14:paraId="25F82EE3" w14:textId="39676F68" w:rsidR="00B6148F" w:rsidRDefault="00234B0A" w:rsidP="0030612F">
      <w:pPr>
        <w:spacing w:after="240" w:line="240" w:lineRule="auto"/>
        <w:jc w:val="center"/>
        <w:rPr>
          <w:rFonts w:eastAsia="Garamond"/>
          <w:b/>
          <w:sz w:val="28"/>
          <w:szCs w:val="28"/>
        </w:rPr>
      </w:pPr>
      <w:r>
        <w:rPr>
          <w:rFonts w:eastAsia="Garamond"/>
          <w:b/>
          <w:sz w:val="28"/>
          <w:szCs w:val="28"/>
        </w:rPr>
        <w:t>Az ÉLVONAL (KKP_17)</w:t>
      </w:r>
      <w:r w:rsidR="0042513B" w:rsidRPr="0042513B">
        <w:rPr>
          <w:rFonts w:eastAsia="Garamond"/>
          <w:b/>
          <w:sz w:val="28"/>
          <w:szCs w:val="28"/>
        </w:rPr>
        <w:t xml:space="preserve"> pályázat </w:t>
      </w:r>
      <w:r w:rsidR="0038681E">
        <w:rPr>
          <w:rFonts w:eastAsia="Garamond"/>
          <w:b/>
          <w:sz w:val="28"/>
          <w:szCs w:val="28"/>
        </w:rPr>
        <w:t xml:space="preserve">benyújtásának minimumfeltételeként szolgáló </w:t>
      </w:r>
      <w:r w:rsidR="00931550">
        <w:rPr>
          <w:rFonts w:eastAsia="Garamond"/>
          <w:b/>
          <w:sz w:val="28"/>
          <w:szCs w:val="28"/>
        </w:rPr>
        <w:t>könyv, illetve könyvfejezet</w:t>
      </w:r>
      <w:r w:rsidR="0038681E">
        <w:rPr>
          <w:rStyle w:val="Lbjegyzet-hivatkozs"/>
          <w:rFonts w:eastAsia="Garamond"/>
          <w:b/>
          <w:sz w:val="28"/>
          <w:szCs w:val="28"/>
        </w:rPr>
        <w:footnoteReference w:id="2"/>
      </w:r>
      <w:r w:rsidR="00AD7493">
        <w:rPr>
          <w:rFonts w:eastAsia="Garamond"/>
          <w:b/>
          <w:sz w:val="28"/>
          <w:szCs w:val="28"/>
        </w:rPr>
        <w:t xml:space="preserve"> adatai</w:t>
      </w:r>
    </w:p>
    <w:tbl>
      <w:tblPr>
        <w:tblStyle w:val="Rcsostblzat"/>
        <w:tblW w:w="0" w:type="auto"/>
        <w:tblLook w:val="04A0" w:firstRow="1" w:lastRow="0" w:firstColumn="1" w:lastColumn="0" w:noHBand="0" w:noVBand="1"/>
      </w:tblPr>
      <w:tblGrid>
        <w:gridCol w:w="4077"/>
        <w:gridCol w:w="5135"/>
      </w:tblGrid>
      <w:tr w:rsidR="0030612F" w14:paraId="51D7988C" w14:textId="77777777" w:rsidTr="0030612F">
        <w:tc>
          <w:tcPr>
            <w:tcW w:w="4077" w:type="dxa"/>
          </w:tcPr>
          <w:p w14:paraId="3163E4D8" w14:textId="74CFA56C" w:rsidR="0030612F" w:rsidRDefault="0030612F" w:rsidP="0030612F">
            <w:pPr>
              <w:spacing w:before="40" w:after="40"/>
              <w:rPr>
                <w:rFonts w:eastAsia="Garamond"/>
                <w:b/>
                <w:sz w:val="28"/>
                <w:szCs w:val="28"/>
              </w:rPr>
            </w:pPr>
            <w:r>
              <w:rPr>
                <w:rFonts w:eastAsia="Garamond"/>
                <w:b/>
                <w:sz w:val="28"/>
                <w:szCs w:val="28"/>
              </w:rPr>
              <w:t>Pályázat azonosítója</w:t>
            </w:r>
          </w:p>
        </w:tc>
        <w:tc>
          <w:tcPr>
            <w:tcW w:w="5135" w:type="dxa"/>
          </w:tcPr>
          <w:p w14:paraId="604F009E" w14:textId="77777777" w:rsidR="0030612F" w:rsidRDefault="0030612F" w:rsidP="0030612F">
            <w:pPr>
              <w:rPr>
                <w:rFonts w:eastAsia="Garamond"/>
                <w:b/>
                <w:sz w:val="28"/>
                <w:szCs w:val="28"/>
              </w:rPr>
            </w:pPr>
          </w:p>
        </w:tc>
      </w:tr>
    </w:tbl>
    <w:p w14:paraId="6E763CC8" w14:textId="25F153DE" w:rsidR="00E00FD8" w:rsidRPr="0030612F" w:rsidRDefault="00E00FD8"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B565AA" w:rsidRPr="00C512FB" w14:paraId="34572558" w14:textId="77777777" w:rsidTr="00AA37EC">
        <w:trPr>
          <w:trHeight w:val="408"/>
        </w:trPr>
        <w:tc>
          <w:tcPr>
            <w:tcW w:w="4077" w:type="dxa"/>
          </w:tcPr>
          <w:p w14:paraId="4A5B77BA" w14:textId="2C2B1350" w:rsidR="00B565AA" w:rsidRPr="00C512FB" w:rsidRDefault="0030612F" w:rsidP="0030612F">
            <w:pPr>
              <w:rPr>
                <w:rFonts w:eastAsia="Garamond"/>
                <w:b/>
                <w:sz w:val="22"/>
                <w:szCs w:val="22"/>
              </w:rPr>
            </w:pPr>
            <w:r>
              <w:rPr>
                <w:rFonts w:eastAsia="Garamond"/>
                <w:b/>
                <w:sz w:val="22"/>
                <w:szCs w:val="22"/>
              </w:rPr>
              <w:t>Sorszám</w:t>
            </w:r>
            <w:r>
              <w:rPr>
                <w:rStyle w:val="Lbjegyzet-hivatkozs"/>
                <w:rFonts w:eastAsia="Garamond"/>
                <w:b/>
                <w:sz w:val="22"/>
                <w:szCs w:val="22"/>
              </w:rPr>
              <w:footnoteReference w:id="3"/>
            </w:r>
          </w:p>
        </w:tc>
        <w:tc>
          <w:tcPr>
            <w:tcW w:w="5135" w:type="dxa"/>
            <w:gridSpan w:val="3"/>
          </w:tcPr>
          <w:p w14:paraId="320CE919" w14:textId="2D3FC4D7" w:rsidR="00B565AA" w:rsidRPr="0030612F" w:rsidRDefault="0030612F" w:rsidP="0030612F">
            <w:pPr>
              <w:jc w:val="both"/>
              <w:rPr>
                <w:rFonts w:eastAsia="Garamond"/>
                <w:b/>
                <w:sz w:val="22"/>
                <w:szCs w:val="22"/>
              </w:rPr>
            </w:pPr>
            <w:r w:rsidRPr="0030612F">
              <w:rPr>
                <w:rFonts w:eastAsia="Garamond"/>
                <w:b/>
                <w:sz w:val="22"/>
                <w:szCs w:val="22"/>
              </w:rPr>
              <w:t>1.</w:t>
            </w:r>
          </w:p>
        </w:tc>
      </w:tr>
      <w:tr w:rsidR="00B6148F" w:rsidRPr="00C512FB" w14:paraId="63FF0EB3" w14:textId="77777777" w:rsidTr="00403119">
        <w:trPr>
          <w:trHeight w:val="851"/>
        </w:trPr>
        <w:tc>
          <w:tcPr>
            <w:tcW w:w="4077" w:type="dxa"/>
          </w:tcPr>
          <w:p w14:paraId="0E4082D4" w14:textId="38045906" w:rsidR="00B6148F" w:rsidRPr="00C512FB" w:rsidRDefault="00B6148F" w:rsidP="0030612F">
            <w:pPr>
              <w:rPr>
                <w:rFonts w:eastAsia="Garamond"/>
                <w:sz w:val="22"/>
                <w:szCs w:val="22"/>
              </w:rPr>
            </w:pPr>
            <w:r w:rsidRPr="00C512FB">
              <w:rPr>
                <w:rFonts w:eastAsia="Garamond"/>
                <w:sz w:val="22"/>
                <w:szCs w:val="22"/>
              </w:rPr>
              <w:t xml:space="preserve">A </w:t>
            </w:r>
            <w:r w:rsidR="00931550" w:rsidRPr="00C512FB">
              <w:rPr>
                <w:rFonts w:eastAsia="Garamond"/>
                <w:sz w:val="22"/>
                <w:szCs w:val="22"/>
              </w:rPr>
              <w:t xml:space="preserve">könyv/könyvfejezet </w:t>
            </w:r>
            <w:r w:rsidRPr="00C512FB">
              <w:rPr>
                <w:rFonts w:eastAsia="Garamond"/>
                <w:sz w:val="22"/>
                <w:szCs w:val="22"/>
              </w:rPr>
              <w:t>címe</w:t>
            </w:r>
          </w:p>
        </w:tc>
        <w:tc>
          <w:tcPr>
            <w:tcW w:w="5135" w:type="dxa"/>
            <w:gridSpan w:val="3"/>
          </w:tcPr>
          <w:p w14:paraId="5BE7BB08" w14:textId="77777777" w:rsidR="00B6148F" w:rsidRPr="00C512FB" w:rsidRDefault="00B6148F" w:rsidP="0030612F">
            <w:pPr>
              <w:jc w:val="both"/>
              <w:rPr>
                <w:rFonts w:eastAsia="Garamond"/>
                <w:sz w:val="22"/>
                <w:szCs w:val="22"/>
              </w:rPr>
            </w:pPr>
          </w:p>
        </w:tc>
      </w:tr>
      <w:tr w:rsidR="00931550" w:rsidRPr="00C512FB" w14:paraId="62725829" w14:textId="77777777" w:rsidTr="00403119">
        <w:trPr>
          <w:trHeight w:val="851"/>
        </w:trPr>
        <w:tc>
          <w:tcPr>
            <w:tcW w:w="4077" w:type="dxa"/>
          </w:tcPr>
          <w:p w14:paraId="6DCA0FDD" w14:textId="2FCC4815" w:rsidR="00931550" w:rsidRPr="00C512FB" w:rsidRDefault="00931550" w:rsidP="0030612F">
            <w:pPr>
              <w:rPr>
                <w:rFonts w:eastAsia="Garamond"/>
                <w:sz w:val="22"/>
                <w:szCs w:val="22"/>
              </w:rPr>
            </w:pPr>
            <w:r w:rsidRPr="00C512FB">
              <w:rPr>
                <w:rFonts w:eastAsia="Garamond"/>
                <w:sz w:val="22"/>
                <w:szCs w:val="22"/>
              </w:rPr>
              <w:t>Könyvfejezet</w:t>
            </w:r>
            <w:r w:rsidR="00F967F8">
              <w:rPr>
                <w:rFonts w:eastAsia="Garamond"/>
                <w:sz w:val="22"/>
                <w:szCs w:val="22"/>
              </w:rPr>
              <w:t xml:space="preserve"> esetén a könyvfejezetet</w:t>
            </w:r>
            <w:r w:rsidRPr="00C512FB">
              <w:rPr>
                <w:rFonts w:eastAsia="Garamond"/>
                <w:sz w:val="22"/>
                <w:szCs w:val="22"/>
              </w:rPr>
              <w:t xml:space="preserve"> </w:t>
            </w:r>
            <w:r w:rsidR="00373ACA" w:rsidRPr="00C512FB">
              <w:rPr>
                <w:rFonts w:eastAsia="Garamond"/>
                <w:sz w:val="22"/>
                <w:szCs w:val="22"/>
              </w:rPr>
              <w:t xml:space="preserve">tartalmazó </w:t>
            </w:r>
            <w:r w:rsidRPr="00C512FB">
              <w:rPr>
                <w:rFonts w:eastAsia="Garamond"/>
                <w:sz w:val="22"/>
                <w:szCs w:val="22"/>
              </w:rPr>
              <w:t>könyv címe</w:t>
            </w:r>
          </w:p>
        </w:tc>
        <w:tc>
          <w:tcPr>
            <w:tcW w:w="5135" w:type="dxa"/>
            <w:gridSpan w:val="3"/>
          </w:tcPr>
          <w:p w14:paraId="7BCF801A" w14:textId="77777777" w:rsidR="00931550" w:rsidRPr="00C512FB" w:rsidRDefault="00931550" w:rsidP="0030612F">
            <w:pPr>
              <w:jc w:val="both"/>
              <w:rPr>
                <w:rFonts w:eastAsia="Garamond"/>
                <w:sz w:val="22"/>
                <w:szCs w:val="22"/>
              </w:rPr>
            </w:pPr>
          </w:p>
        </w:tc>
      </w:tr>
      <w:tr w:rsidR="00B6148F" w:rsidRPr="00C512FB" w14:paraId="33ADA1A2" w14:textId="77777777" w:rsidTr="00403119">
        <w:trPr>
          <w:trHeight w:val="851"/>
        </w:trPr>
        <w:tc>
          <w:tcPr>
            <w:tcW w:w="4077" w:type="dxa"/>
          </w:tcPr>
          <w:p w14:paraId="4AE3DF57" w14:textId="3E25E3CE" w:rsidR="00B6148F" w:rsidRPr="00C512FB" w:rsidRDefault="00147F08" w:rsidP="0030612F">
            <w:pPr>
              <w:rPr>
                <w:rFonts w:eastAsia="Garamond"/>
                <w:sz w:val="22"/>
                <w:szCs w:val="22"/>
              </w:rPr>
            </w:pPr>
            <w:r w:rsidRPr="00C512FB">
              <w:rPr>
                <w:rFonts w:eastAsia="Garamond"/>
                <w:sz w:val="22"/>
                <w:szCs w:val="22"/>
              </w:rPr>
              <w:t>Megjelenés helye</w:t>
            </w:r>
            <w:r w:rsidR="00931550" w:rsidRPr="00C512FB">
              <w:rPr>
                <w:rFonts w:eastAsia="Garamond"/>
                <w:sz w:val="22"/>
                <w:szCs w:val="22"/>
              </w:rPr>
              <w:t xml:space="preserve"> (város, ország)</w:t>
            </w:r>
          </w:p>
        </w:tc>
        <w:tc>
          <w:tcPr>
            <w:tcW w:w="5135" w:type="dxa"/>
            <w:gridSpan w:val="3"/>
          </w:tcPr>
          <w:p w14:paraId="22FBDF2E" w14:textId="77777777" w:rsidR="00B6148F" w:rsidRPr="00C512FB" w:rsidRDefault="00B6148F" w:rsidP="0030612F">
            <w:pPr>
              <w:jc w:val="both"/>
              <w:rPr>
                <w:rFonts w:eastAsia="Garamond"/>
                <w:sz w:val="22"/>
                <w:szCs w:val="22"/>
              </w:rPr>
            </w:pPr>
          </w:p>
        </w:tc>
      </w:tr>
      <w:tr w:rsidR="00B6148F" w:rsidRPr="00C512FB" w14:paraId="3E01B4FA" w14:textId="77777777" w:rsidTr="00403119">
        <w:trPr>
          <w:trHeight w:val="851"/>
        </w:trPr>
        <w:tc>
          <w:tcPr>
            <w:tcW w:w="4077" w:type="dxa"/>
          </w:tcPr>
          <w:p w14:paraId="271E86FD" w14:textId="2E071985" w:rsidR="00B6148F" w:rsidRPr="00C512FB" w:rsidRDefault="00373ACA" w:rsidP="0030612F">
            <w:pPr>
              <w:rPr>
                <w:rFonts w:eastAsia="Garamond"/>
                <w:sz w:val="22"/>
                <w:szCs w:val="22"/>
              </w:rPr>
            </w:pPr>
            <w:r w:rsidRPr="00C512FB">
              <w:rPr>
                <w:rFonts w:eastAsia="Garamond"/>
                <w:sz w:val="22"/>
                <w:szCs w:val="22"/>
              </w:rPr>
              <w:t>M</w:t>
            </w:r>
            <w:r w:rsidR="00080ABC" w:rsidRPr="00C512FB">
              <w:rPr>
                <w:rFonts w:eastAsia="Garamond"/>
                <w:sz w:val="22"/>
                <w:szCs w:val="22"/>
              </w:rPr>
              <w:t>egjelenés ideje</w:t>
            </w:r>
            <w:r w:rsidRPr="00C512FB">
              <w:rPr>
                <w:rStyle w:val="Lbjegyzet-hivatkozs"/>
                <w:rFonts w:eastAsia="Garamond"/>
                <w:sz w:val="22"/>
                <w:szCs w:val="22"/>
              </w:rPr>
              <w:footnoteReference w:id="4"/>
            </w:r>
          </w:p>
        </w:tc>
        <w:tc>
          <w:tcPr>
            <w:tcW w:w="5135" w:type="dxa"/>
            <w:gridSpan w:val="3"/>
          </w:tcPr>
          <w:p w14:paraId="592D6828" w14:textId="77777777" w:rsidR="00B6148F" w:rsidRPr="00C512FB" w:rsidRDefault="00B6148F" w:rsidP="0030612F">
            <w:pPr>
              <w:jc w:val="both"/>
              <w:rPr>
                <w:rFonts w:eastAsia="Garamond"/>
                <w:sz w:val="22"/>
                <w:szCs w:val="22"/>
              </w:rPr>
            </w:pPr>
          </w:p>
        </w:tc>
      </w:tr>
      <w:tr w:rsidR="00600814" w:rsidRPr="00C512FB" w14:paraId="7EC6BD36" w14:textId="77777777" w:rsidTr="00403119">
        <w:trPr>
          <w:trHeight w:val="851"/>
        </w:trPr>
        <w:tc>
          <w:tcPr>
            <w:tcW w:w="4077" w:type="dxa"/>
          </w:tcPr>
          <w:p w14:paraId="6288AA9E" w14:textId="47C4924F" w:rsidR="00600814" w:rsidRPr="00C512FB" w:rsidRDefault="00373ACA" w:rsidP="0030612F">
            <w:pPr>
              <w:rPr>
                <w:rFonts w:eastAsia="Garamond"/>
                <w:sz w:val="22"/>
                <w:szCs w:val="22"/>
              </w:rPr>
            </w:pPr>
            <w:r w:rsidRPr="00C512FB">
              <w:rPr>
                <w:rFonts w:eastAsia="Garamond"/>
                <w:bCs/>
                <w:sz w:val="22"/>
                <w:szCs w:val="22"/>
              </w:rPr>
              <w:t>K</w:t>
            </w:r>
            <w:r w:rsidR="00931550" w:rsidRPr="00C512FB">
              <w:rPr>
                <w:rFonts w:eastAsia="Garamond"/>
                <w:bCs/>
                <w:sz w:val="22"/>
                <w:szCs w:val="22"/>
              </w:rPr>
              <w:t>iadó neve</w:t>
            </w:r>
          </w:p>
        </w:tc>
        <w:tc>
          <w:tcPr>
            <w:tcW w:w="5135" w:type="dxa"/>
            <w:gridSpan w:val="3"/>
          </w:tcPr>
          <w:p w14:paraId="30065A66" w14:textId="77777777" w:rsidR="00600814" w:rsidRPr="00C512FB" w:rsidRDefault="00600814" w:rsidP="0030612F">
            <w:pPr>
              <w:jc w:val="both"/>
              <w:rPr>
                <w:rFonts w:eastAsia="Garamond"/>
                <w:sz w:val="22"/>
                <w:szCs w:val="22"/>
              </w:rPr>
            </w:pPr>
          </w:p>
        </w:tc>
      </w:tr>
      <w:tr w:rsidR="00F967F8" w:rsidRPr="00C512FB" w14:paraId="64BE6CE9" w14:textId="77777777" w:rsidTr="00403119">
        <w:trPr>
          <w:trHeight w:val="851"/>
        </w:trPr>
        <w:tc>
          <w:tcPr>
            <w:tcW w:w="4077" w:type="dxa"/>
          </w:tcPr>
          <w:p w14:paraId="4AB54130" w14:textId="503C5A63" w:rsidR="00F967F8" w:rsidRDefault="00F967F8" w:rsidP="0030612F">
            <w:pPr>
              <w:rPr>
                <w:rFonts w:eastAsia="Garamond"/>
                <w:sz w:val="22"/>
                <w:szCs w:val="22"/>
              </w:rPr>
            </w:pPr>
            <w:r>
              <w:rPr>
                <w:rFonts w:eastAsia="Garamond"/>
                <w:sz w:val="22"/>
                <w:szCs w:val="22"/>
              </w:rPr>
              <w:t>A könyv (könyvfejezet esetén a könyvfejezetet tartalmazó könyv) szerzője/szerzői</w:t>
            </w:r>
          </w:p>
        </w:tc>
        <w:tc>
          <w:tcPr>
            <w:tcW w:w="5135" w:type="dxa"/>
            <w:gridSpan w:val="3"/>
          </w:tcPr>
          <w:p w14:paraId="2692B1DF" w14:textId="77777777" w:rsidR="00F967F8" w:rsidRPr="00C512FB" w:rsidRDefault="00F967F8" w:rsidP="0030612F">
            <w:pPr>
              <w:jc w:val="both"/>
              <w:rPr>
                <w:rFonts w:eastAsia="Garamond"/>
                <w:sz w:val="22"/>
                <w:szCs w:val="22"/>
              </w:rPr>
            </w:pPr>
          </w:p>
        </w:tc>
      </w:tr>
      <w:tr w:rsidR="00931550" w:rsidRPr="00C512FB" w14:paraId="06C5F36F" w14:textId="77777777" w:rsidTr="00403119">
        <w:trPr>
          <w:trHeight w:val="851"/>
        </w:trPr>
        <w:tc>
          <w:tcPr>
            <w:tcW w:w="4077" w:type="dxa"/>
          </w:tcPr>
          <w:p w14:paraId="558FFA77" w14:textId="7809C4F1" w:rsidR="00931550" w:rsidRPr="00C512FB" w:rsidRDefault="00F967F8" w:rsidP="0030612F">
            <w:pPr>
              <w:rPr>
                <w:rFonts w:eastAsia="Garamond"/>
                <w:sz w:val="22"/>
                <w:szCs w:val="22"/>
              </w:rPr>
            </w:pPr>
            <w:r>
              <w:rPr>
                <w:rFonts w:eastAsia="Garamond"/>
                <w:sz w:val="22"/>
                <w:szCs w:val="22"/>
              </w:rPr>
              <w:t>Könyvfejezet esetén a</w:t>
            </w:r>
            <w:r w:rsidR="00931550" w:rsidRPr="00C512FB">
              <w:rPr>
                <w:rFonts w:eastAsia="Garamond"/>
                <w:sz w:val="22"/>
                <w:szCs w:val="22"/>
              </w:rPr>
              <w:t xml:space="preserve"> könyvfejezet szerzője/szerzői</w:t>
            </w:r>
          </w:p>
        </w:tc>
        <w:tc>
          <w:tcPr>
            <w:tcW w:w="5135" w:type="dxa"/>
            <w:gridSpan w:val="3"/>
          </w:tcPr>
          <w:p w14:paraId="0F889B99" w14:textId="77777777" w:rsidR="00931550" w:rsidRPr="00C512FB" w:rsidRDefault="00931550" w:rsidP="0030612F">
            <w:pPr>
              <w:jc w:val="both"/>
              <w:rPr>
                <w:rFonts w:eastAsia="Garamond"/>
                <w:sz w:val="22"/>
                <w:szCs w:val="22"/>
              </w:rPr>
            </w:pPr>
          </w:p>
        </w:tc>
      </w:tr>
      <w:tr w:rsidR="006A6CE3" w:rsidRPr="00C512FB" w14:paraId="50D5608A" w14:textId="77777777" w:rsidTr="00403119">
        <w:trPr>
          <w:trHeight w:val="851"/>
        </w:trPr>
        <w:tc>
          <w:tcPr>
            <w:tcW w:w="4077" w:type="dxa"/>
          </w:tcPr>
          <w:p w14:paraId="55733BD5" w14:textId="082B2DB7" w:rsidR="006A6CE3" w:rsidRPr="00C512FB" w:rsidRDefault="00931550" w:rsidP="0030612F">
            <w:pPr>
              <w:rPr>
                <w:rFonts w:eastAsia="Garamond"/>
                <w:sz w:val="22"/>
                <w:szCs w:val="22"/>
              </w:rPr>
            </w:pPr>
            <w:r w:rsidRPr="00C512FB">
              <w:rPr>
                <w:rFonts w:eastAsia="Garamond"/>
                <w:sz w:val="22"/>
                <w:szCs w:val="22"/>
              </w:rPr>
              <w:t xml:space="preserve">Könyv </w:t>
            </w:r>
            <w:r w:rsidR="00F967F8">
              <w:rPr>
                <w:rFonts w:eastAsia="Garamond"/>
                <w:sz w:val="22"/>
                <w:szCs w:val="22"/>
              </w:rPr>
              <w:t xml:space="preserve">esetén a könyv </w:t>
            </w:r>
            <w:r w:rsidRPr="00C512FB">
              <w:rPr>
                <w:rFonts w:eastAsia="Garamond"/>
                <w:sz w:val="22"/>
                <w:szCs w:val="22"/>
              </w:rPr>
              <w:t>terjedelme (oldal</w:t>
            </w:r>
            <w:r w:rsidR="00373ACA" w:rsidRPr="00C512FB">
              <w:rPr>
                <w:rFonts w:eastAsia="Garamond"/>
                <w:sz w:val="22"/>
                <w:szCs w:val="22"/>
              </w:rPr>
              <w:t>számban)</w:t>
            </w:r>
          </w:p>
        </w:tc>
        <w:tc>
          <w:tcPr>
            <w:tcW w:w="5135" w:type="dxa"/>
            <w:gridSpan w:val="3"/>
          </w:tcPr>
          <w:p w14:paraId="40CB42FB" w14:textId="77777777" w:rsidR="006A6CE3" w:rsidRPr="00C512FB" w:rsidRDefault="006A6CE3" w:rsidP="0030612F">
            <w:pPr>
              <w:jc w:val="both"/>
              <w:rPr>
                <w:rFonts w:eastAsia="Garamond"/>
                <w:sz w:val="22"/>
                <w:szCs w:val="22"/>
              </w:rPr>
            </w:pPr>
          </w:p>
        </w:tc>
      </w:tr>
      <w:tr w:rsidR="006A6CE3" w:rsidRPr="00C512FB" w14:paraId="4502341C" w14:textId="77777777" w:rsidTr="00403119">
        <w:trPr>
          <w:trHeight w:val="851"/>
        </w:trPr>
        <w:tc>
          <w:tcPr>
            <w:tcW w:w="4077" w:type="dxa"/>
          </w:tcPr>
          <w:p w14:paraId="24E5614E" w14:textId="7B858444" w:rsidR="006A6CE3" w:rsidRPr="00C512FB" w:rsidRDefault="00373ACA" w:rsidP="0030612F">
            <w:pPr>
              <w:rPr>
                <w:rFonts w:eastAsia="Garamond"/>
                <w:sz w:val="22"/>
                <w:szCs w:val="22"/>
              </w:rPr>
            </w:pPr>
            <w:r w:rsidRPr="00C512FB">
              <w:rPr>
                <w:rFonts w:eastAsia="Garamond"/>
                <w:sz w:val="22"/>
                <w:szCs w:val="22"/>
              </w:rPr>
              <w:t>Köny</w:t>
            </w:r>
            <w:r w:rsidR="00A574B8" w:rsidRPr="00C512FB">
              <w:rPr>
                <w:rFonts w:eastAsia="Garamond"/>
                <w:sz w:val="22"/>
                <w:szCs w:val="22"/>
              </w:rPr>
              <w:t>vfejezet</w:t>
            </w:r>
            <w:r w:rsidR="00F967F8">
              <w:rPr>
                <w:rFonts w:eastAsia="Garamond"/>
                <w:sz w:val="22"/>
                <w:szCs w:val="22"/>
              </w:rPr>
              <w:t xml:space="preserve"> estén a könyvfejezet</w:t>
            </w:r>
            <w:r w:rsidR="00A574B8" w:rsidRPr="00C512FB">
              <w:rPr>
                <w:rFonts w:eastAsia="Garamond"/>
                <w:sz w:val="22"/>
                <w:szCs w:val="22"/>
              </w:rPr>
              <w:t xml:space="preserve"> </w:t>
            </w:r>
            <w:r w:rsidRPr="00C512FB">
              <w:rPr>
                <w:rFonts w:eastAsia="Garamond"/>
                <w:sz w:val="22"/>
                <w:szCs w:val="22"/>
              </w:rPr>
              <w:t>terjedelme (oldalszámban)</w:t>
            </w:r>
          </w:p>
        </w:tc>
        <w:tc>
          <w:tcPr>
            <w:tcW w:w="5135" w:type="dxa"/>
            <w:gridSpan w:val="3"/>
          </w:tcPr>
          <w:p w14:paraId="0ED2B8A4" w14:textId="77777777" w:rsidR="006A6CE3" w:rsidRPr="00C512FB" w:rsidRDefault="006A6CE3" w:rsidP="0030612F">
            <w:pPr>
              <w:jc w:val="both"/>
              <w:rPr>
                <w:rFonts w:eastAsia="Garamond"/>
                <w:sz w:val="22"/>
                <w:szCs w:val="22"/>
              </w:rPr>
            </w:pPr>
          </w:p>
        </w:tc>
      </w:tr>
      <w:tr w:rsidR="006A6CE3" w:rsidRPr="00C512FB" w14:paraId="36C8CFDA" w14:textId="77777777" w:rsidTr="00403119">
        <w:trPr>
          <w:trHeight w:val="851"/>
        </w:trPr>
        <w:tc>
          <w:tcPr>
            <w:tcW w:w="4077" w:type="dxa"/>
          </w:tcPr>
          <w:p w14:paraId="0095E96C" w14:textId="4C302D26" w:rsidR="006A6CE3" w:rsidRPr="00C512FB" w:rsidRDefault="00373ACA" w:rsidP="0030612F">
            <w:pPr>
              <w:rPr>
                <w:rFonts w:eastAsia="Garamond"/>
                <w:sz w:val="22"/>
                <w:szCs w:val="22"/>
              </w:rPr>
            </w:pPr>
            <w:r w:rsidRPr="00C512FB">
              <w:rPr>
                <w:rFonts w:eastAsia="Garamond"/>
                <w:sz w:val="22"/>
                <w:szCs w:val="22"/>
              </w:rPr>
              <w:t xml:space="preserve">Könyvfejezet </w:t>
            </w:r>
            <w:r w:rsidR="00F967F8">
              <w:rPr>
                <w:rFonts w:eastAsia="Garamond"/>
                <w:sz w:val="22"/>
                <w:szCs w:val="22"/>
              </w:rPr>
              <w:t xml:space="preserve">esetén a könyvfejezetet </w:t>
            </w:r>
            <w:r w:rsidRPr="00C512FB">
              <w:rPr>
                <w:rFonts w:eastAsia="Garamond"/>
                <w:sz w:val="22"/>
                <w:szCs w:val="22"/>
              </w:rPr>
              <w:t>tartalmazó könyv terjedelme (oldalszámban)</w:t>
            </w:r>
          </w:p>
        </w:tc>
        <w:tc>
          <w:tcPr>
            <w:tcW w:w="5135" w:type="dxa"/>
            <w:gridSpan w:val="3"/>
          </w:tcPr>
          <w:p w14:paraId="12288025" w14:textId="77777777" w:rsidR="006A6CE3" w:rsidRPr="00C512FB" w:rsidRDefault="006A6CE3" w:rsidP="0030612F">
            <w:pPr>
              <w:jc w:val="both"/>
              <w:rPr>
                <w:rFonts w:eastAsia="Garamond"/>
                <w:sz w:val="22"/>
                <w:szCs w:val="22"/>
              </w:rPr>
            </w:pPr>
          </w:p>
        </w:tc>
      </w:tr>
      <w:tr w:rsidR="006A6CE3" w:rsidRPr="00C512FB" w14:paraId="53B36AC3" w14:textId="77777777" w:rsidTr="00403119">
        <w:trPr>
          <w:trHeight w:val="851"/>
        </w:trPr>
        <w:tc>
          <w:tcPr>
            <w:tcW w:w="4077" w:type="dxa"/>
          </w:tcPr>
          <w:p w14:paraId="5705BD33" w14:textId="4645AEB4" w:rsidR="006A6CE3" w:rsidRPr="00C512FB" w:rsidRDefault="006A6CE3" w:rsidP="0030612F">
            <w:pPr>
              <w:rPr>
                <w:rFonts w:eastAsia="Garamond"/>
                <w:sz w:val="22"/>
                <w:szCs w:val="22"/>
              </w:rPr>
            </w:pPr>
            <w:r w:rsidRPr="00C512FB">
              <w:rPr>
                <w:rFonts w:eastAsia="Garamond"/>
                <w:sz w:val="22"/>
                <w:szCs w:val="22"/>
              </w:rPr>
              <w:t xml:space="preserve">A </w:t>
            </w:r>
            <w:r w:rsidR="00373ACA" w:rsidRPr="00C512FB">
              <w:rPr>
                <w:rFonts w:eastAsia="Garamond"/>
                <w:sz w:val="22"/>
                <w:szCs w:val="22"/>
              </w:rPr>
              <w:t>könyv/könyvfejezet</w:t>
            </w:r>
            <w:r w:rsidRPr="00C512FB">
              <w:rPr>
                <w:rFonts w:eastAsia="Garamond"/>
                <w:sz w:val="22"/>
                <w:szCs w:val="22"/>
              </w:rPr>
              <w:t xml:space="preserve"> szakterületi besorolás</w:t>
            </w:r>
            <w:r w:rsidR="00906F45" w:rsidRPr="00C512FB">
              <w:rPr>
                <w:rFonts w:eastAsia="Garamond"/>
                <w:sz w:val="22"/>
                <w:szCs w:val="22"/>
              </w:rPr>
              <w:t>a</w:t>
            </w:r>
            <w:r w:rsidR="00C512FB">
              <w:rPr>
                <w:rStyle w:val="Lbjegyzet-hivatkozs"/>
                <w:rFonts w:eastAsia="Garamond"/>
                <w:sz w:val="22"/>
                <w:szCs w:val="22"/>
              </w:rPr>
              <w:footnoteReference w:id="5"/>
            </w:r>
          </w:p>
          <w:p w14:paraId="12383455" w14:textId="77777777" w:rsidR="006A6CE3" w:rsidRPr="00C512FB" w:rsidRDefault="006A6CE3" w:rsidP="0030612F">
            <w:pPr>
              <w:rPr>
                <w:rFonts w:eastAsia="Garamond"/>
                <w:sz w:val="22"/>
                <w:szCs w:val="22"/>
              </w:rPr>
            </w:pPr>
            <w:r w:rsidRPr="00C512FB">
              <w:rPr>
                <w:rFonts w:eastAsia="Garamond"/>
                <w:sz w:val="22"/>
                <w:szCs w:val="22"/>
              </w:rPr>
              <w:t>(</w:t>
            </w:r>
            <w:r w:rsidRPr="00C512FB">
              <w:rPr>
                <w:rFonts w:eastAsia="Garamond"/>
                <w:i/>
                <w:sz w:val="22"/>
                <w:szCs w:val="22"/>
              </w:rPr>
              <w:t>Több tudományterület megjelölése esetén szükséges azok százalékos arányát feltüntetni.</w:t>
            </w:r>
            <w:r w:rsidRPr="00C512FB">
              <w:rPr>
                <w:rFonts w:eastAsia="Garamond"/>
                <w:sz w:val="22"/>
                <w:szCs w:val="22"/>
              </w:rPr>
              <w:t xml:space="preserve">) </w:t>
            </w:r>
          </w:p>
        </w:tc>
        <w:tc>
          <w:tcPr>
            <w:tcW w:w="5135" w:type="dxa"/>
            <w:gridSpan w:val="3"/>
          </w:tcPr>
          <w:p w14:paraId="113C5C73" w14:textId="77777777" w:rsidR="006A6CE3" w:rsidRPr="00C512FB" w:rsidRDefault="006A6CE3" w:rsidP="0030612F">
            <w:pPr>
              <w:jc w:val="both"/>
              <w:rPr>
                <w:rFonts w:eastAsia="Garamond"/>
                <w:sz w:val="22"/>
                <w:szCs w:val="22"/>
              </w:rPr>
            </w:pPr>
          </w:p>
        </w:tc>
      </w:tr>
      <w:tr w:rsidR="00DC3661" w:rsidRPr="00C512FB" w14:paraId="0540A5D9" w14:textId="77777777" w:rsidTr="006F1DC8">
        <w:trPr>
          <w:trHeight w:val="851"/>
        </w:trPr>
        <w:tc>
          <w:tcPr>
            <w:tcW w:w="4077" w:type="dxa"/>
          </w:tcPr>
          <w:p w14:paraId="2513A384" w14:textId="41071E91" w:rsidR="00DC3661" w:rsidRPr="00C512FB" w:rsidRDefault="00DC3661" w:rsidP="0030612F">
            <w:pPr>
              <w:rPr>
                <w:rFonts w:eastAsia="Garamond"/>
                <w:sz w:val="22"/>
                <w:szCs w:val="22"/>
              </w:rPr>
            </w:pPr>
            <w:r w:rsidRPr="00C512FB">
              <w:rPr>
                <w:rFonts w:eastAsia="Garamond"/>
                <w:sz w:val="22"/>
                <w:szCs w:val="22"/>
              </w:rPr>
              <w:lastRenderedPageBreak/>
              <w:t xml:space="preserve">A </w:t>
            </w:r>
            <w:r w:rsidR="00373ACA" w:rsidRPr="00C512FB">
              <w:rPr>
                <w:rFonts w:eastAsia="Garamond"/>
                <w:sz w:val="22"/>
                <w:szCs w:val="22"/>
              </w:rPr>
              <w:t>könyv/könyvfejezet</w:t>
            </w:r>
            <w:r w:rsidRPr="00C512FB">
              <w:rPr>
                <w:rFonts w:eastAsia="Garamond"/>
                <w:sz w:val="22"/>
                <w:szCs w:val="22"/>
              </w:rPr>
              <w:t xml:space="preserve"> idézettsége Scopus / Web of Science /MTMT adatai alapján</w:t>
            </w:r>
            <w:r w:rsidR="00C512FB">
              <w:rPr>
                <w:rFonts w:eastAsia="Garamond"/>
                <w:sz w:val="22"/>
                <w:szCs w:val="22"/>
              </w:rPr>
              <w:t xml:space="preserve"> (a megjelenést követő 2 éven belül)</w:t>
            </w:r>
          </w:p>
        </w:tc>
        <w:tc>
          <w:tcPr>
            <w:tcW w:w="1711" w:type="dxa"/>
          </w:tcPr>
          <w:p w14:paraId="7EE0ACD6" w14:textId="77777777" w:rsidR="00DC3661" w:rsidRPr="00C512FB" w:rsidRDefault="00DC3661" w:rsidP="0030612F">
            <w:pPr>
              <w:jc w:val="both"/>
              <w:rPr>
                <w:rFonts w:eastAsia="Garamond"/>
                <w:sz w:val="22"/>
                <w:szCs w:val="22"/>
              </w:rPr>
            </w:pPr>
          </w:p>
        </w:tc>
        <w:tc>
          <w:tcPr>
            <w:tcW w:w="1712" w:type="dxa"/>
          </w:tcPr>
          <w:p w14:paraId="0C5385B5" w14:textId="77777777" w:rsidR="00DC3661" w:rsidRPr="00C512FB" w:rsidRDefault="00DC3661" w:rsidP="0030612F">
            <w:pPr>
              <w:jc w:val="both"/>
              <w:rPr>
                <w:rFonts w:eastAsia="Garamond"/>
                <w:sz w:val="22"/>
                <w:szCs w:val="22"/>
              </w:rPr>
            </w:pPr>
          </w:p>
        </w:tc>
        <w:tc>
          <w:tcPr>
            <w:tcW w:w="1712" w:type="dxa"/>
          </w:tcPr>
          <w:p w14:paraId="7D74CF46" w14:textId="36B5FE11" w:rsidR="00DC3661" w:rsidRPr="00C512FB" w:rsidRDefault="00DC3661" w:rsidP="0030612F">
            <w:pPr>
              <w:jc w:val="both"/>
              <w:rPr>
                <w:rFonts w:eastAsia="Garamond"/>
                <w:sz w:val="22"/>
                <w:szCs w:val="22"/>
              </w:rPr>
            </w:pPr>
          </w:p>
        </w:tc>
      </w:tr>
      <w:tr w:rsidR="00373ACA" w:rsidRPr="00C512FB" w14:paraId="4AFCCB9C" w14:textId="77777777" w:rsidTr="006A6CE3">
        <w:trPr>
          <w:trHeight w:val="851"/>
        </w:trPr>
        <w:tc>
          <w:tcPr>
            <w:tcW w:w="4077" w:type="dxa"/>
          </w:tcPr>
          <w:p w14:paraId="0A6445D6" w14:textId="319A1616" w:rsidR="00373ACA" w:rsidRPr="00C512FB" w:rsidRDefault="00373ACA" w:rsidP="0030612F">
            <w:pPr>
              <w:rPr>
                <w:rFonts w:eastAsia="Garamond"/>
                <w:bCs/>
                <w:sz w:val="22"/>
                <w:szCs w:val="22"/>
              </w:rPr>
            </w:pPr>
            <w:r w:rsidRPr="00C512FB">
              <w:rPr>
                <w:rFonts w:eastAsia="Garamond"/>
                <w:bCs/>
                <w:sz w:val="22"/>
                <w:szCs w:val="22"/>
              </w:rPr>
              <w:t>A könyv/könyvfejezet idézettsége más nemzetközi adatbázis – e</w:t>
            </w:r>
            <w:r w:rsidR="00F967F8">
              <w:rPr>
                <w:rFonts w:eastAsia="Garamond"/>
                <w:bCs/>
                <w:sz w:val="22"/>
                <w:szCs w:val="22"/>
              </w:rPr>
              <w:t>nnek nevét és internetcímét</w:t>
            </w:r>
            <w:r w:rsidRPr="00C512FB">
              <w:rPr>
                <w:rFonts w:eastAsia="Garamond"/>
                <w:bCs/>
                <w:sz w:val="22"/>
                <w:szCs w:val="22"/>
              </w:rPr>
              <w:t xml:space="preserve"> </w:t>
            </w:r>
            <w:r w:rsidR="006D0005" w:rsidRPr="00C512FB">
              <w:rPr>
                <w:rFonts w:eastAsia="Garamond"/>
                <w:bCs/>
                <w:sz w:val="22"/>
                <w:szCs w:val="22"/>
              </w:rPr>
              <w:t xml:space="preserve">is </w:t>
            </w:r>
            <w:r w:rsidRPr="00C512FB">
              <w:rPr>
                <w:rFonts w:eastAsia="Garamond"/>
                <w:bCs/>
                <w:sz w:val="22"/>
                <w:szCs w:val="22"/>
              </w:rPr>
              <w:t>kérjük megadni – alapján</w:t>
            </w:r>
          </w:p>
        </w:tc>
        <w:tc>
          <w:tcPr>
            <w:tcW w:w="5135" w:type="dxa"/>
            <w:gridSpan w:val="3"/>
          </w:tcPr>
          <w:p w14:paraId="43D7DB17" w14:textId="77777777" w:rsidR="00373ACA" w:rsidRPr="00C512FB" w:rsidRDefault="00373ACA" w:rsidP="0030612F">
            <w:pPr>
              <w:jc w:val="both"/>
              <w:rPr>
                <w:rFonts w:eastAsia="Garamond"/>
                <w:sz w:val="22"/>
                <w:szCs w:val="22"/>
              </w:rPr>
            </w:pPr>
          </w:p>
        </w:tc>
      </w:tr>
      <w:tr w:rsidR="006D0005" w:rsidRPr="00C512FB" w14:paraId="58C136B1" w14:textId="77777777" w:rsidTr="006A6CE3">
        <w:trPr>
          <w:trHeight w:val="851"/>
        </w:trPr>
        <w:tc>
          <w:tcPr>
            <w:tcW w:w="4077" w:type="dxa"/>
          </w:tcPr>
          <w:p w14:paraId="5FB0286E" w14:textId="06A75392" w:rsidR="006D0005" w:rsidRPr="00C512FB" w:rsidRDefault="006D0005" w:rsidP="0030612F">
            <w:pPr>
              <w:rPr>
                <w:rFonts w:eastAsia="Garamond"/>
                <w:bCs/>
                <w:sz w:val="22"/>
                <w:szCs w:val="22"/>
              </w:rPr>
            </w:pPr>
            <w:r w:rsidRPr="00C512FB">
              <w:rPr>
                <w:rFonts w:eastAsia="Garamond"/>
                <w:bCs/>
                <w:sz w:val="22"/>
                <w:szCs w:val="22"/>
              </w:rPr>
              <w:t>A könyvről/könyvfejezetről készült hosszabb ismertetés/recenzió szerzője, megjelenés helye, ideje, terjedelme</w:t>
            </w:r>
          </w:p>
        </w:tc>
        <w:tc>
          <w:tcPr>
            <w:tcW w:w="5135" w:type="dxa"/>
            <w:gridSpan w:val="3"/>
          </w:tcPr>
          <w:p w14:paraId="040BEE4A" w14:textId="77777777" w:rsidR="006D0005" w:rsidRPr="00C512FB" w:rsidRDefault="006D0005" w:rsidP="0030612F">
            <w:pPr>
              <w:jc w:val="both"/>
              <w:rPr>
                <w:rFonts w:eastAsia="Garamond"/>
                <w:sz w:val="22"/>
                <w:szCs w:val="22"/>
              </w:rPr>
            </w:pPr>
          </w:p>
        </w:tc>
      </w:tr>
      <w:tr w:rsidR="00B2358B" w:rsidRPr="00C512FB" w14:paraId="278C14BB" w14:textId="77777777" w:rsidTr="006A6CE3">
        <w:trPr>
          <w:trHeight w:val="851"/>
        </w:trPr>
        <w:tc>
          <w:tcPr>
            <w:tcW w:w="4077" w:type="dxa"/>
          </w:tcPr>
          <w:p w14:paraId="4F48DC06" w14:textId="45BF7572" w:rsidR="00B2358B" w:rsidRPr="00C512FB" w:rsidRDefault="00DC3661" w:rsidP="0030612F">
            <w:pPr>
              <w:rPr>
                <w:rFonts w:eastAsia="Garamond"/>
                <w:sz w:val="22"/>
                <w:szCs w:val="22"/>
              </w:rPr>
            </w:pPr>
            <w:r w:rsidRPr="00C512FB">
              <w:rPr>
                <w:rFonts w:eastAsia="Garamond"/>
                <w:bCs/>
                <w:sz w:val="22"/>
                <w:szCs w:val="22"/>
                <w:lang w:bidi="hu-HU"/>
              </w:rPr>
              <w:t>Meghatározó s</w:t>
            </w:r>
            <w:r w:rsidR="00B2358B" w:rsidRPr="00C512FB">
              <w:rPr>
                <w:rFonts w:eastAsia="Garamond"/>
                <w:bCs/>
                <w:sz w:val="22"/>
                <w:szCs w:val="22"/>
                <w:lang w:bidi="hu-HU"/>
              </w:rPr>
              <w:t>zerző</w:t>
            </w:r>
            <w:r w:rsidRPr="00C512FB">
              <w:rPr>
                <w:rFonts w:eastAsia="Garamond"/>
                <w:bCs/>
                <w:sz w:val="22"/>
                <w:szCs w:val="22"/>
                <w:lang w:bidi="hu-HU"/>
              </w:rPr>
              <w:t>k</w:t>
            </w:r>
            <w:r w:rsidR="00B2358B" w:rsidRPr="00C512FB">
              <w:rPr>
                <w:rFonts w:eastAsia="Garamond"/>
                <w:bCs/>
                <w:sz w:val="22"/>
                <w:szCs w:val="22"/>
                <w:lang w:bidi="hu-HU"/>
              </w:rPr>
              <w:t xml:space="preserve"> hozzájárulás</w:t>
            </w:r>
            <w:r w:rsidRPr="00C512FB">
              <w:rPr>
                <w:rFonts w:eastAsia="Garamond"/>
                <w:bCs/>
                <w:sz w:val="22"/>
                <w:szCs w:val="22"/>
                <w:lang w:bidi="hu-HU"/>
              </w:rPr>
              <w:t>a</w:t>
            </w:r>
            <w:r w:rsidR="00B2358B" w:rsidRPr="00C512FB">
              <w:rPr>
                <w:rFonts w:eastAsia="Garamond"/>
                <w:bCs/>
                <w:sz w:val="22"/>
                <w:szCs w:val="22"/>
                <w:lang w:bidi="hu-HU"/>
              </w:rPr>
              <w:t xml:space="preserve"> („</w:t>
            </w:r>
            <w:proofErr w:type="spellStart"/>
            <w:r w:rsidR="00B2358B" w:rsidRPr="00C512FB">
              <w:rPr>
                <w:rFonts w:eastAsia="Garamond"/>
                <w:bCs/>
                <w:sz w:val="22"/>
                <w:szCs w:val="22"/>
                <w:lang w:bidi="hu-HU"/>
              </w:rPr>
              <w:t>Author</w:t>
            </w:r>
            <w:proofErr w:type="spellEnd"/>
            <w:r w:rsidR="00B2358B" w:rsidRPr="00C512FB">
              <w:rPr>
                <w:rFonts w:eastAsia="Garamond"/>
                <w:bCs/>
                <w:sz w:val="22"/>
                <w:szCs w:val="22"/>
                <w:lang w:bidi="hu-HU"/>
              </w:rPr>
              <w:t xml:space="preserve"> </w:t>
            </w:r>
            <w:proofErr w:type="spellStart"/>
            <w:r w:rsidR="00B2358B" w:rsidRPr="00C512FB">
              <w:rPr>
                <w:rFonts w:eastAsia="Garamond"/>
                <w:bCs/>
                <w:sz w:val="22"/>
                <w:szCs w:val="22"/>
                <w:lang w:bidi="hu-HU"/>
              </w:rPr>
              <w:t>Contributions</w:t>
            </w:r>
            <w:proofErr w:type="spellEnd"/>
            <w:r w:rsidR="00B2358B" w:rsidRPr="00C512FB">
              <w:rPr>
                <w:rFonts w:eastAsia="Garamond"/>
                <w:bCs/>
                <w:sz w:val="22"/>
                <w:szCs w:val="22"/>
                <w:lang w:bidi="hu-HU"/>
              </w:rPr>
              <w:t>”)</w:t>
            </w:r>
            <w:r w:rsidR="00080ABC" w:rsidRPr="00C512FB">
              <w:rPr>
                <w:rStyle w:val="Lbjegyzet-hivatkozs"/>
                <w:rFonts w:eastAsia="Garamond"/>
                <w:bCs/>
                <w:sz w:val="22"/>
                <w:szCs w:val="22"/>
                <w:lang w:bidi="hu-HU"/>
              </w:rPr>
              <w:footnoteReference w:id="6"/>
            </w:r>
          </w:p>
        </w:tc>
        <w:tc>
          <w:tcPr>
            <w:tcW w:w="5135" w:type="dxa"/>
            <w:gridSpan w:val="3"/>
          </w:tcPr>
          <w:p w14:paraId="392DA7D3" w14:textId="77777777" w:rsidR="00B2358B" w:rsidRPr="00C512FB" w:rsidRDefault="00B2358B" w:rsidP="0030612F">
            <w:pPr>
              <w:jc w:val="both"/>
              <w:rPr>
                <w:rFonts w:eastAsia="Garamond"/>
                <w:sz w:val="22"/>
                <w:szCs w:val="22"/>
              </w:rPr>
            </w:pPr>
          </w:p>
        </w:tc>
      </w:tr>
      <w:tr w:rsidR="00B2358B" w:rsidRPr="00C512FB" w14:paraId="03D4DBCD" w14:textId="77777777" w:rsidTr="006A6CE3">
        <w:trPr>
          <w:trHeight w:val="851"/>
        </w:trPr>
        <w:tc>
          <w:tcPr>
            <w:tcW w:w="4077" w:type="dxa"/>
          </w:tcPr>
          <w:p w14:paraId="17ECD5CF" w14:textId="4F50B8B1" w:rsidR="00B2358B" w:rsidRPr="00C512FB" w:rsidRDefault="00373ACA" w:rsidP="0030612F">
            <w:pPr>
              <w:rPr>
                <w:rFonts w:eastAsia="Garamond"/>
                <w:bCs/>
                <w:sz w:val="22"/>
                <w:szCs w:val="22"/>
              </w:rPr>
            </w:pPr>
            <w:r w:rsidRPr="00C512FB">
              <w:rPr>
                <w:rFonts w:eastAsia="Garamond"/>
                <w:sz w:val="22"/>
                <w:szCs w:val="22"/>
              </w:rPr>
              <w:t>A könyv/könyvfejezet</w:t>
            </w:r>
            <w:r w:rsidR="00B2358B" w:rsidRPr="00C512FB">
              <w:rPr>
                <w:rFonts w:eastAsia="Garamond"/>
                <w:sz w:val="22"/>
                <w:szCs w:val="22"/>
              </w:rPr>
              <w:t xml:space="preserve"> elektronikus elérhetősége az MTMT rendszerében </w:t>
            </w:r>
          </w:p>
        </w:tc>
        <w:tc>
          <w:tcPr>
            <w:tcW w:w="5135" w:type="dxa"/>
            <w:gridSpan w:val="3"/>
          </w:tcPr>
          <w:p w14:paraId="73D314E0" w14:textId="77777777" w:rsidR="00B2358B" w:rsidRPr="00C512FB" w:rsidRDefault="00B2358B" w:rsidP="0030612F">
            <w:pPr>
              <w:jc w:val="both"/>
              <w:rPr>
                <w:rFonts w:eastAsia="Garamond"/>
                <w:sz w:val="22"/>
                <w:szCs w:val="22"/>
              </w:rPr>
            </w:pPr>
          </w:p>
        </w:tc>
      </w:tr>
      <w:tr w:rsidR="00B2358B" w:rsidRPr="00C512FB" w14:paraId="028D9B08" w14:textId="77777777" w:rsidTr="006A6CE3">
        <w:trPr>
          <w:trHeight w:val="851"/>
        </w:trPr>
        <w:tc>
          <w:tcPr>
            <w:tcW w:w="4077" w:type="dxa"/>
          </w:tcPr>
          <w:p w14:paraId="22797B60" w14:textId="082CD407" w:rsidR="00B2358B" w:rsidRPr="00C512FB" w:rsidRDefault="00373ACA" w:rsidP="0030612F">
            <w:pPr>
              <w:rPr>
                <w:rFonts w:eastAsia="Garamond"/>
                <w:bCs/>
                <w:sz w:val="22"/>
                <w:szCs w:val="22"/>
                <w:lang w:bidi="hu-HU"/>
              </w:rPr>
            </w:pPr>
            <w:r w:rsidRPr="00C512FB">
              <w:rPr>
                <w:rFonts w:eastAsia="Garamond"/>
                <w:bCs/>
                <w:sz w:val="22"/>
                <w:szCs w:val="22"/>
                <w:lang w:bidi="hu-HU"/>
              </w:rPr>
              <w:t>A könyv/könyvfejezet</w:t>
            </w:r>
            <w:r w:rsidR="00B2358B" w:rsidRPr="00C512FB">
              <w:rPr>
                <w:rFonts w:eastAsia="Garamond"/>
                <w:bCs/>
                <w:sz w:val="22"/>
                <w:szCs w:val="22"/>
                <w:lang w:bidi="hu-HU"/>
              </w:rPr>
              <w:t xml:space="preserve"> elektronikus elérhetősége a megjelentető </w:t>
            </w:r>
            <w:r w:rsidRPr="00C512FB">
              <w:rPr>
                <w:rFonts w:eastAsia="Garamond"/>
                <w:bCs/>
                <w:sz w:val="22"/>
                <w:szCs w:val="22"/>
                <w:lang w:bidi="hu-HU"/>
              </w:rPr>
              <w:t>kiadó</w:t>
            </w:r>
            <w:r w:rsidR="00B2358B" w:rsidRPr="00C512FB">
              <w:rPr>
                <w:rFonts w:eastAsia="Garamond"/>
                <w:bCs/>
                <w:sz w:val="22"/>
                <w:szCs w:val="22"/>
                <w:lang w:bidi="hu-HU"/>
              </w:rPr>
              <w:t xml:space="preserve"> honlapján</w:t>
            </w:r>
          </w:p>
        </w:tc>
        <w:tc>
          <w:tcPr>
            <w:tcW w:w="5135" w:type="dxa"/>
            <w:gridSpan w:val="3"/>
          </w:tcPr>
          <w:p w14:paraId="297EDA68" w14:textId="77777777" w:rsidR="00B2358B" w:rsidRPr="00C512FB" w:rsidRDefault="00B2358B" w:rsidP="0030612F">
            <w:pPr>
              <w:jc w:val="both"/>
              <w:rPr>
                <w:rFonts w:eastAsia="Garamond"/>
                <w:sz w:val="22"/>
                <w:szCs w:val="22"/>
              </w:rPr>
            </w:pPr>
          </w:p>
        </w:tc>
      </w:tr>
      <w:tr w:rsidR="00B2358B" w:rsidRPr="00C512FB" w14:paraId="02B248FC" w14:textId="77777777" w:rsidTr="006A6CE3">
        <w:trPr>
          <w:trHeight w:val="851"/>
        </w:trPr>
        <w:tc>
          <w:tcPr>
            <w:tcW w:w="4077" w:type="dxa"/>
          </w:tcPr>
          <w:p w14:paraId="6D75CF7C" w14:textId="409C2368" w:rsidR="00B2358B" w:rsidRPr="00C512FB" w:rsidRDefault="00373ACA" w:rsidP="0030612F">
            <w:pPr>
              <w:rPr>
                <w:rFonts w:eastAsia="Garamond"/>
                <w:bCs/>
                <w:sz w:val="22"/>
                <w:szCs w:val="22"/>
                <w:lang w:bidi="hu-HU"/>
              </w:rPr>
            </w:pPr>
            <w:r w:rsidRPr="00C512FB">
              <w:rPr>
                <w:rFonts w:eastAsia="Garamond"/>
                <w:bCs/>
                <w:sz w:val="22"/>
                <w:szCs w:val="22"/>
                <w:lang w:bidi="hu-HU"/>
              </w:rPr>
              <w:t>A könyv/könyvfejezet</w:t>
            </w:r>
            <w:r w:rsidR="00B2358B" w:rsidRPr="00C512FB">
              <w:rPr>
                <w:rFonts w:eastAsia="Garamond"/>
                <w:bCs/>
                <w:sz w:val="22"/>
                <w:szCs w:val="22"/>
                <w:lang w:bidi="hu-HU"/>
              </w:rPr>
              <w:t xml:space="preserve"> elektronikus elérhetősége az MTA REAL </w:t>
            </w:r>
            <w:proofErr w:type="spellStart"/>
            <w:r w:rsidR="00B2358B" w:rsidRPr="00C512FB">
              <w:rPr>
                <w:rFonts w:eastAsia="Garamond"/>
                <w:bCs/>
                <w:sz w:val="22"/>
                <w:szCs w:val="22"/>
                <w:lang w:bidi="hu-HU"/>
              </w:rPr>
              <w:t>repozitóriumban</w:t>
            </w:r>
            <w:proofErr w:type="spellEnd"/>
            <w:r w:rsidR="00080ABC" w:rsidRPr="00C512FB">
              <w:rPr>
                <w:rStyle w:val="Lbjegyzet-hivatkozs"/>
                <w:rFonts w:eastAsia="Garamond"/>
                <w:bCs/>
                <w:sz w:val="22"/>
                <w:szCs w:val="22"/>
                <w:lang w:bidi="hu-HU"/>
              </w:rPr>
              <w:footnoteReference w:id="7"/>
            </w:r>
          </w:p>
        </w:tc>
        <w:tc>
          <w:tcPr>
            <w:tcW w:w="5135" w:type="dxa"/>
            <w:gridSpan w:val="3"/>
          </w:tcPr>
          <w:p w14:paraId="5BA5CCE5" w14:textId="77777777" w:rsidR="00B2358B" w:rsidRPr="00C512FB" w:rsidRDefault="00B2358B" w:rsidP="0030612F">
            <w:pPr>
              <w:jc w:val="both"/>
              <w:rPr>
                <w:rFonts w:eastAsia="Garamond"/>
                <w:sz w:val="22"/>
                <w:szCs w:val="22"/>
              </w:rPr>
            </w:pPr>
          </w:p>
        </w:tc>
      </w:tr>
    </w:tbl>
    <w:p w14:paraId="36C4A51E" w14:textId="35714B8B" w:rsidR="00600814" w:rsidRDefault="00600814" w:rsidP="0030612F">
      <w:pPr>
        <w:spacing w:after="0" w:line="240" w:lineRule="auto"/>
        <w:jc w:val="both"/>
        <w:rPr>
          <w:rFonts w:eastAsia="Garamond"/>
          <w:sz w:val="22"/>
          <w:szCs w:val="22"/>
        </w:rPr>
      </w:pPr>
    </w:p>
    <w:p w14:paraId="67FEC322" w14:textId="72E9DDBF" w:rsidR="00A421A5" w:rsidRPr="00E42535" w:rsidRDefault="00A421A5" w:rsidP="0030612F">
      <w:pPr>
        <w:spacing w:after="0" w:line="240" w:lineRule="auto"/>
        <w:jc w:val="both"/>
        <w:rPr>
          <w:i/>
          <w:sz w:val="22"/>
          <w:szCs w:val="22"/>
        </w:rPr>
      </w:pPr>
      <w:r w:rsidRPr="00E42535">
        <w:rPr>
          <w:i/>
          <w:sz w:val="22"/>
          <w:szCs w:val="22"/>
        </w:rPr>
        <w:t xml:space="preserve">A fenti táblázatot annyi példányban kérjük </w:t>
      </w:r>
      <w:r w:rsidR="00F967F8">
        <w:rPr>
          <w:i/>
          <w:sz w:val="22"/>
          <w:szCs w:val="22"/>
        </w:rPr>
        <w:t xml:space="preserve">lemásolni és </w:t>
      </w:r>
      <w:r w:rsidRPr="00E42535">
        <w:rPr>
          <w:i/>
          <w:sz w:val="22"/>
          <w:szCs w:val="22"/>
        </w:rPr>
        <w:t>kitölteni</w:t>
      </w:r>
      <w:r>
        <w:rPr>
          <w:i/>
          <w:sz w:val="22"/>
          <w:szCs w:val="22"/>
        </w:rPr>
        <w:t xml:space="preserve"> – egyetlen dokumentumban, egymás után –</w:t>
      </w:r>
      <w:r w:rsidRPr="00E42535">
        <w:rPr>
          <w:i/>
          <w:sz w:val="22"/>
          <w:szCs w:val="22"/>
        </w:rPr>
        <w:t xml:space="preserve">, ahány </w:t>
      </w:r>
      <w:r w:rsidR="0029244D">
        <w:rPr>
          <w:i/>
          <w:sz w:val="22"/>
          <w:szCs w:val="22"/>
        </w:rPr>
        <w:t>könyvet/könyvfejezetet</w:t>
      </w:r>
      <w:r w:rsidRPr="00E42535">
        <w:rPr>
          <w:i/>
          <w:sz w:val="22"/>
          <w:szCs w:val="22"/>
        </w:rPr>
        <w:t xml:space="preserve"> és adatait a minimumfeltételek teljesítéséhez be kíván mutatni (legfeljebb 10).</w:t>
      </w:r>
    </w:p>
    <w:p w14:paraId="621F5B4F" w14:textId="77777777" w:rsidR="00A421A5" w:rsidRPr="00C512FB" w:rsidRDefault="00A421A5" w:rsidP="0030612F">
      <w:pPr>
        <w:spacing w:after="0" w:line="240" w:lineRule="auto"/>
        <w:jc w:val="both"/>
        <w:rPr>
          <w:rFonts w:eastAsia="Garamond"/>
          <w:sz w:val="22"/>
          <w:szCs w:val="22"/>
        </w:rPr>
      </w:pPr>
    </w:p>
    <w:sectPr w:rsidR="00A421A5" w:rsidRPr="00C512FB" w:rsidSect="00055D11">
      <w:headerReference w:type="default" r:id="rId9"/>
      <w:footerReference w:type="default" r:id="rId10"/>
      <w:footerReference w:type="first" r:id="rId11"/>
      <w:pgSz w:w="11906" w:h="16838"/>
      <w:pgMar w:top="1304" w:right="1418" w:bottom="1304" w:left="1418"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22F6A5" w14:textId="77777777" w:rsidR="006E4F7A" w:rsidRDefault="006E4F7A" w:rsidP="00632D67">
      <w:pPr>
        <w:spacing w:after="0" w:line="240" w:lineRule="auto"/>
      </w:pPr>
      <w:r>
        <w:separator/>
      </w:r>
    </w:p>
  </w:endnote>
  <w:endnote w:type="continuationSeparator" w:id="0">
    <w:p w14:paraId="79E53520" w14:textId="77777777" w:rsidR="006E4F7A" w:rsidRDefault="006E4F7A" w:rsidP="00632D67">
      <w:pPr>
        <w:spacing w:after="0" w:line="240" w:lineRule="auto"/>
      </w:pPr>
      <w:r>
        <w:continuationSeparator/>
      </w:r>
    </w:p>
  </w:endnote>
  <w:endnote w:type="continuationNotice" w:id="1">
    <w:p w14:paraId="0DCB881B" w14:textId="77777777" w:rsidR="006E4F7A" w:rsidRDefault="006E4F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charset w:val="EE"/>
    <w:family w:val="swiss"/>
    <w:pitch w:val="variable"/>
    <w:sig w:usb0="00000000"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6C8B9CCB" w:rsidR="00D01260" w:rsidRDefault="00D01260" w:rsidP="0030612F">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6170FB">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6170FB">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C1D8B" w14:textId="77777777" w:rsidR="006E4F7A" w:rsidRDefault="006E4F7A" w:rsidP="00632D67">
      <w:pPr>
        <w:spacing w:after="0" w:line="240" w:lineRule="auto"/>
      </w:pPr>
      <w:r>
        <w:separator/>
      </w:r>
    </w:p>
  </w:footnote>
  <w:footnote w:type="continuationSeparator" w:id="0">
    <w:p w14:paraId="7EC4156A" w14:textId="77777777" w:rsidR="006E4F7A" w:rsidRDefault="006E4F7A" w:rsidP="00632D67">
      <w:pPr>
        <w:spacing w:after="0" w:line="240" w:lineRule="auto"/>
      </w:pPr>
      <w:r>
        <w:continuationSeparator/>
      </w:r>
    </w:p>
  </w:footnote>
  <w:footnote w:type="continuationNotice" w:id="1">
    <w:p w14:paraId="3576A58E" w14:textId="77777777" w:rsidR="006E4F7A" w:rsidRDefault="006E4F7A">
      <w:pPr>
        <w:spacing w:after="0" w:line="240" w:lineRule="auto"/>
      </w:pPr>
    </w:p>
  </w:footnote>
  <w:footnote w:id="2">
    <w:p w14:paraId="12767BD2" w14:textId="30BB3B1D" w:rsidR="0038681E" w:rsidRPr="00C512FB" w:rsidRDefault="0038681E" w:rsidP="006170FB">
      <w:pPr>
        <w:pStyle w:val="Lbjegyzetszveg"/>
        <w:jc w:val="both"/>
      </w:pPr>
      <w:r w:rsidRPr="00C512FB">
        <w:rPr>
          <w:rStyle w:val="Lbjegyzet-hivatkozs"/>
        </w:rPr>
        <w:footnoteRef/>
      </w:r>
      <w:r w:rsidRPr="00C512FB">
        <w:t xml:space="preserve"> A Pályázati felhívás B.1.2. </w:t>
      </w:r>
      <w:proofErr w:type="gramStart"/>
      <w:r w:rsidRPr="00C512FB">
        <w:t>alfejezetében</w:t>
      </w:r>
      <w:proofErr w:type="gramEnd"/>
      <w:r w:rsidRPr="00C512FB">
        <w:t xml:space="preserve"> leírtak szerint (ld. 1. és 2. pont).</w:t>
      </w:r>
    </w:p>
  </w:footnote>
  <w:footnote w:id="3">
    <w:p w14:paraId="0B90B058" w14:textId="7711954B" w:rsidR="0030612F" w:rsidRDefault="0030612F" w:rsidP="006170FB">
      <w:pPr>
        <w:pStyle w:val="Lbjegyzetszveg"/>
        <w:jc w:val="both"/>
      </w:pPr>
      <w:r>
        <w:rPr>
          <w:rStyle w:val="Lbjegyzet-hivatkozs"/>
        </w:rPr>
        <w:footnoteRef/>
      </w:r>
      <w:r>
        <w:t xml:space="preserve"> Minden bemutatni kívánt közleményről ki kell tölteni egy táblázatot. Kérjük ezeket sorszámmal ellátni.</w:t>
      </w:r>
    </w:p>
  </w:footnote>
  <w:footnote w:id="4">
    <w:p w14:paraId="6FE8E1FB" w14:textId="7A2EFFDE" w:rsidR="00373ACA" w:rsidRPr="00C512FB" w:rsidRDefault="00373ACA" w:rsidP="006170FB">
      <w:pPr>
        <w:pStyle w:val="Lbjegyzetszveg"/>
        <w:jc w:val="both"/>
      </w:pPr>
      <w:r w:rsidRPr="00C512FB">
        <w:rPr>
          <w:rStyle w:val="Lbjegyzet-hivatkozs"/>
        </w:rPr>
        <w:footnoteRef/>
      </w:r>
      <w:r w:rsidRPr="00C512FB">
        <w:t xml:space="preserve"> </w:t>
      </w:r>
      <w:r w:rsidR="00080ABC" w:rsidRPr="00C512FB">
        <w:rPr>
          <w:rFonts w:eastAsia="Garamond"/>
        </w:rPr>
        <w:t>A könyv/könyvfejezet – ha nem kizárólagosan online megjelenésű – online megjelenésének dátuma nem kerül figyelembe vételre a pályázat elbírálása során.</w:t>
      </w:r>
    </w:p>
  </w:footnote>
  <w:footnote w:id="5">
    <w:p w14:paraId="7A4BFFEF" w14:textId="519D2921" w:rsidR="00C512FB" w:rsidRPr="00C512FB" w:rsidRDefault="00C512FB" w:rsidP="006170FB">
      <w:pPr>
        <w:pStyle w:val="Lbjegyzetszveg"/>
        <w:jc w:val="both"/>
      </w:pPr>
      <w:r w:rsidRPr="00C512FB">
        <w:rPr>
          <w:rStyle w:val="Lbjegyzet-hivatkozs"/>
        </w:rPr>
        <w:footnoteRef/>
      </w:r>
      <w:r w:rsidRPr="00C512FB">
        <w:t xml:space="preserve"> </w:t>
      </w:r>
      <w:r w:rsidRPr="00C512FB">
        <w:rPr>
          <w:rFonts w:eastAsia="Garamond"/>
        </w:rPr>
        <w:t>A</w:t>
      </w:r>
      <w:r w:rsidR="00541363">
        <w:rPr>
          <w:rFonts w:eastAsia="Garamond"/>
        </w:rPr>
        <w:t>z</w:t>
      </w:r>
      <w:r w:rsidRPr="00C512FB">
        <w:rPr>
          <w:rFonts w:eastAsia="Garamond"/>
        </w:rPr>
        <w:t xml:space="preserve"> „Élvonal” KKP_17 Pályázati felhívás 1. táblázatában megadott kategórián belül.</w:t>
      </w:r>
    </w:p>
  </w:footnote>
  <w:footnote w:id="6">
    <w:p w14:paraId="5D096AB5" w14:textId="5C8E5E8E" w:rsidR="00080ABC" w:rsidRDefault="00080ABC" w:rsidP="006170FB">
      <w:pPr>
        <w:pStyle w:val="Lbjegyzetszveg"/>
        <w:jc w:val="both"/>
      </w:pPr>
      <w:r>
        <w:rPr>
          <w:rStyle w:val="Lbjegyzet-hivatkozs"/>
        </w:rPr>
        <w:footnoteRef/>
      </w:r>
      <w:r>
        <w:t xml:space="preserve"> </w:t>
      </w:r>
      <w:r w:rsidRPr="00507EA6">
        <w:rPr>
          <w:rFonts w:eastAsia="Garamond"/>
          <w:bCs/>
          <w:lang w:bidi="hu-HU"/>
        </w:rPr>
        <w:t>A közleményben való szerepének leírásához</w:t>
      </w:r>
      <w:r>
        <w:rPr>
          <w:rFonts w:eastAsia="Garamond"/>
          <w:bCs/>
          <w:lang w:bidi="hu-HU"/>
        </w:rPr>
        <w:t>, amennyiben releváns</w:t>
      </w:r>
      <w:r w:rsidR="00A574B8">
        <w:rPr>
          <w:rFonts w:eastAsia="Garamond"/>
          <w:bCs/>
          <w:lang w:bidi="hu-HU"/>
        </w:rPr>
        <w:t>,</w:t>
      </w:r>
      <w:r w:rsidRPr="00507EA6">
        <w:rPr>
          <w:rFonts w:eastAsia="Garamond"/>
          <w:bCs/>
          <w:lang w:bidi="hu-HU"/>
        </w:rPr>
        <w:t xml:space="preserve"> javasoljuk a </w:t>
      </w:r>
      <w:proofErr w:type="spellStart"/>
      <w:r w:rsidRPr="00507EA6">
        <w:rPr>
          <w:rFonts w:eastAsia="Garamond"/>
          <w:bCs/>
          <w:lang w:bidi="hu-HU"/>
        </w:rPr>
        <w:t>CRediT</w:t>
      </w:r>
      <w:proofErr w:type="spellEnd"/>
      <w:r w:rsidRPr="00507EA6">
        <w:rPr>
          <w:rFonts w:eastAsia="Garamond"/>
          <w:bCs/>
          <w:lang w:bidi="hu-HU"/>
        </w:rPr>
        <w:t xml:space="preserve"> taxonómia alkalmazását</w:t>
      </w:r>
      <w:r w:rsidR="00C512FB">
        <w:rPr>
          <w:rFonts w:eastAsia="Garamond"/>
          <w:bCs/>
          <w:lang w:bidi="hu-HU"/>
        </w:rPr>
        <w:t xml:space="preserve">: </w:t>
      </w:r>
      <w:hyperlink r:id="rId1" w:history="1">
        <w:r w:rsidR="00C512FB" w:rsidRPr="00CF62F1">
          <w:rPr>
            <w:rStyle w:val="Hiperhivatkozs"/>
            <w:rFonts w:eastAsia="Garamond"/>
            <w:bCs/>
            <w:lang w:bidi="hu-HU"/>
          </w:rPr>
          <w:t>http://docs.casrai.org/CRediT</w:t>
        </w:r>
      </w:hyperlink>
    </w:p>
  </w:footnote>
  <w:footnote w:id="7">
    <w:p w14:paraId="51B24A58" w14:textId="71CA846E" w:rsidR="00080ABC" w:rsidRDefault="00080ABC" w:rsidP="006170FB">
      <w:pPr>
        <w:pStyle w:val="Lbjegyzetszveg"/>
        <w:jc w:val="both"/>
      </w:pPr>
      <w:r>
        <w:rPr>
          <w:rStyle w:val="Lbjegyzet-hivatkozs"/>
        </w:rPr>
        <w:footnoteRef/>
      </w:r>
      <w:r>
        <w:t xml:space="preserve"> </w:t>
      </w:r>
      <w:r>
        <w:rPr>
          <w:rFonts w:eastAsia="Garamond"/>
        </w:rPr>
        <w:t xml:space="preserve">Technikai okból nem lehetséges az 5 MB-t meghaladó nagyságú </w:t>
      </w:r>
      <w:r w:rsidR="00C512FB">
        <w:rPr>
          <w:rFonts w:eastAsia="Garamond"/>
        </w:rPr>
        <w:t xml:space="preserve">dokumentumok </w:t>
      </w:r>
      <w:r>
        <w:rPr>
          <w:rFonts w:eastAsia="Garamond"/>
        </w:rPr>
        <w:t xml:space="preserve">feltöltése az </w:t>
      </w:r>
      <w:proofErr w:type="spellStart"/>
      <w:r>
        <w:rPr>
          <w:rFonts w:eastAsia="Garamond"/>
        </w:rPr>
        <w:t>EPR-be</w:t>
      </w:r>
      <w:proofErr w:type="spellEnd"/>
      <w:r>
        <w:rPr>
          <w:rFonts w:eastAsia="Garamond"/>
        </w:rPr>
        <w:t xml:space="preserve">, ezért kérjük a pályázóinkat, hogy szíveskedjenek azt az MTA </w:t>
      </w:r>
      <w:r w:rsidRPr="003A1FFC">
        <w:rPr>
          <w:rFonts w:eastAsia="Garamond"/>
          <w:bCs/>
          <w:lang w:bidi="hu-HU"/>
        </w:rPr>
        <w:t xml:space="preserve">REAL </w:t>
      </w:r>
      <w:proofErr w:type="spellStart"/>
      <w:r w:rsidRPr="003A1FFC">
        <w:rPr>
          <w:rFonts w:eastAsia="Garamond"/>
          <w:bCs/>
          <w:lang w:bidi="hu-HU"/>
        </w:rPr>
        <w:t>repozitóriumba</w:t>
      </w:r>
      <w:proofErr w:type="spellEnd"/>
      <w:r>
        <w:rPr>
          <w:rFonts w:eastAsia="Garamond"/>
          <w:bCs/>
          <w:lang w:bidi="hu-HU"/>
        </w:rPr>
        <w:t xml:space="preserve"> feltölteni.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D11"/>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BC"/>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3DE"/>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4B0A"/>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44D"/>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39F9"/>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612F"/>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3ACA"/>
    <w:rsid w:val="0037535A"/>
    <w:rsid w:val="003754BB"/>
    <w:rsid w:val="003770E7"/>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3C03"/>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363"/>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593F"/>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0FB"/>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005"/>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4F7A"/>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1550"/>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1A5"/>
    <w:rsid w:val="00A4295C"/>
    <w:rsid w:val="00A43F68"/>
    <w:rsid w:val="00A458B3"/>
    <w:rsid w:val="00A472EE"/>
    <w:rsid w:val="00A50500"/>
    <w:rsid w:val="00A51910"/>
    <w:rsid w:val="00A5257C"/>
    <w:rsid w:val="00A53C36"/>
    <w:rsid w:val="00A545D4"/>
    <w:rsid w:val="00A5581E"/>
    <w:rsid w:val="00A5611C"/>
    <w:rsid w:val="00A5737D"/>
    <w:rsid w:val="00A574B8"/>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12FB"/>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0FD8"/>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5402"/>
    <w:rsid w:val="00F95DFB"/>
    <w:rsid w:val="00F960D2"/>
    <w:rsid w:val="00F966E4"/>
    <w:rsid w:val="00F967F8"/>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docs.casrai.org/CRed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F7732-7BF7-4CEC-9630-E26F7841B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207</Words>
  <Characters>1430</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TóthG</cp:lastModifiedBy>
  <cp:revision>6</cp:revision>
  <cp:lastPrinted>2016-10-14T10:17:00Z</cp:lastPrinted>
  <dcterms:created xsi:type="dcterms:W3CDTF">2017-06-12T05:29:00Z</dcterms:created>
  <dcterms:modified xsi:type="dcterms:W3CDTF">2017-06-12T05:52:00Z</dcterms:modified>
</cp:coreProperties>
</file>