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714EE9D6" w14:textId="18E88D63" w:rsidR="0042513B" w:rsidRPr="0067431A" w:rsidRDefault="0028068A" w:rsidP="0030612F">
      <w:pPr>
        <w:pStyle w:val="Cmsor1"/>
        <w:spacing w:before="360" w:after="120"/>
        <w:contextualSpacing w:val="0"/>
        <w:jc w:val="center"/>
        <w:rPr>
          <w:rFonts w:eastAsia="Garamond"/>
          <w:b w:val="0"/>
          <w:szCs w:val="28"/>
        </w:rPr>
      </w:pPr>
      <w:r>
        <w:rPr>
          <w:rFonts w:eastAsia="Garamond"/>
          <w:szCs w:val="28"/>
        </w:rPr>
        <w:t>ADATLAP</w:t>
      </w:r>
    </w:p>
    <w:p w14:paraId="25F82EE3" w14:textId="01159027" w:rsidR="00B6148F" w:rsidRDefault="000709DA" w:rsidP="0030612F">
      <w:pPr>
        <w:spacing w:after="240" w:line="240" w:lineRule="auto"/>
        <w:jc w:val="center"/>
        <w:rPr>
          <w:rFonts w:eastAsia="Garamond"/>
          <w:b/>
          <w:sz w:val="28"/>
          <w:szCs w:val="28"/>
        </w:rPr>
      </w:pPr>
      <w:bookmarkStart w:id="0" w:name="_GoBack"/>
      <w:bookmarkEnd w:id="0"/>
      <w:r>
        <w:rPr>
          <w:rFonts w:eastAsia="Garamond"/>
          <w:b/>
          <w:sz w:val="28"/>
          <w:szCs w:val="28"/>
        </w:rPr>
        <w:t>Az ÉLVONAL (KKP_20</w:t>
      </w:r>
      <w:r w:rsidR="00234B0A">
        <w:rPr>
          <w:rFonts w:eastAsia="Garamond"/>
          <w:b/>
          <w:sz w:val="28"/>
          <w:szCs w:val="28"/>
        </w:rPr>
        <w:t>)</w:t>
      </w:r>
      <w:r w:rsidR="0042513B" w:rsidRPr="0042513B">
        <w:rPr>
          <w:rFonts w:eastAsia="Garamond"/>
          <w:b/>
          <w:sz w:val="28"/>
          <w:szCs w:val="28"/>
        </w:rPr>
        <w:t xml:space="preserve"> pályázat </w:t>
      </w:r>
      <w:r>
        <w:rPr>
          <w:rFonts w:eastAsia="Garamond"/>
          <w:b/>
          <w:sz w:val="28"/>
          <w:szCs w:val="28"/>
        </w:rPr>
        <w:t>benyújtásához tartozó,</w:t>
      </w:r>
      <w:r w:rsidR="0038681E">
        <w:rPr>
          <w:rFonts w:eastAsia="Garamond"/>
          <w:b/>
          <w:sz w:val="28"/>
          <w:szCs w:val="28"/>
        </w:rPr>
        <w:t xml:space="preserve"> </w:t>
      </w:r>
      <w:r w:rsidRPr="000709DA">
        <w:rPr>
          <w:rFonts w:eastAsia="Garamond"/>
          <w:b/>
          <w:sz w:val="28"/>
          <w:szCs w:val="28"/>
        </w:rPr>
        <w:t>az elmúlt 10 év nemzetközi beágyazottságát mutató szakmai</w:t>
      </w:r>
      <w:r w:rsidR="00D60320">
        <w:rPr>
          <w:rFonts w:eastAsia="Garamond"/>
          <w:b/>
          <w:sz w:val="28"/>
          <w:szCs w:val="28"/>
        </w:rPr>
        <w:t xml:space="preserve"> eredmények bemutatása</w:t>
      </w:r>
      <w:r w:rsidR="000035F5">
        <w:rPr>
          <w:rStyle w:val="Lbjegyzet-hivatkozs"/>
          <w:rFonts w:eastAsia="Garamond"/>
          <w:b/>
          <w:sz w:val="28"/>
          <w:szCs w:val="28"/>
        </w:rPr>
        <w:footnoteReference w:id="2"/>
      </w:r>
    </w:p>
    <w:tbl>
      <w:tblPr>
        <w:tblStyle w:val="Rcsostblzat"/>
        <w:tblW w:w="0" w:type="auto"/>
        <w:tblLook w:val="04A0" w:firstRow="1" w:lastRow="0" w:firstColumn="1" w:lastColumn="0" w:noHBand="0" w:noVBand="1"/>
      </w:tblPr>
      <w:tblGrid>
        <w:gridCol w:w="4077"/>
        <w:gridCol w:w="5135"/>
      </w:tblGrid>
      <w:tr w:rsidR="0030612F" w14:paraId="51D7988C" w14:textId="77777777" w:rsidTr="0030612F">
        <w:tc>
          <w:tcPr>
            <w:tcW w:w="4077" w:type="dxa"/>
          </w:tcPr>
          <w:p w14:paraId="3163E4D8" w14:textId="74CFA56C" w:rsidR="0030612F" w:rsidRDefault="0030612F" w:rsidP="0030612F">
            <w:pPr>
              <w:spacing w:before="40" w:after="40"/>
              <w:rPr>
                <w:rFonts w:eastAsia="Garamond"/>
                <w:b/>
                <w:sz w:val="28"/>
                <w:szCs w:val="28"/>
              </w:rPr>
            </w:pPr>
            <w:r>
              <w:rPr>
                <w:rFonts w:eastAsia="Garamond"/>
                <w:b/>
                <w:sz w:val="28"/>
                <w:szCs w:val="28"/>
              </w:rPr>
              <w:t>Pályázat azonosítója</w:t>
            </w:r>
          </w:p>
        </w:tc>
        <w:tc>
          <w:tcPr>
            <w:tcW w:w="5135" w:type="dxa"/>
          </w:tcPr>
          <w:p w14:paraId="604F009E" w14:textId="77777777" w:rsidR="0030612F" w:rsidRDefault="0030612F" w:rsidP="0030612F">
            <w:pPr>
              <w:rPr>
                <w:rFonts w:eastAsia="Garamond"/>
                <w:b/>
                <w:sz w:val="28"/>
                <w:szCs w:val="28"/>
              </w:rPr>
            </w:pPr>
          </w:p>
        </w:tc>
      </w:tr>
    </w:tbl>
    <w:p w14:paraId="6E763CC8" w14:textId="25F153DE" w:rsidR="00E00FD8" w:rsidRDefault="00E00FD8" w:rsidP="0030612F">
      <w:pPr>
        <w:spacing w:after="0" w:line="240" w:lineRule="auto"/>
        <w:rPr>
          <w:rFonts w:eastAsia="Garamond"/>
        </w:rPr>
      </w:pPr>
    </w:p>
    <w:tbl>
      <w:tblPr>
        <w:tblStyle w:val="Rcsostblzat"/>
        <w:tblW w:w="0" w:type="auto"/>
        <w:tblLook w:val="04A0" w:firstRow="1" w:lastRow="0" w:firstColumn="1" w:lastColumn="0" w:noHBand="0" w:noVBand="1"/>
      </w:tblPr>
      <w:tblGrid>
        <w:gridCol w:w="4077"/>
        <w:gridCol w:w="1711"/>
        <w:gridCol w:w="1712"/>
        <w:gridCol w:w="1712"/>
      </w:tblGrid>
      <w:tr w:rsidR="001A3B4A" w:rsidRPr="0042513B" w14:paraId="53082BD3" w14:textId="77777777" w:rsidTr="00A2217C">
        <w:trPr>
          <w:trHeight w:val="408"/>
        </w:trPr>
        <w:tc>
          <w:tcPr>
            <w:tcW w:w="4077" w:type="dxa"/>
          </w:tcPr>
          <w:p w14:paraId="0D0E0D6B" w14:textId="16B8AABD" w:rsidR="001A3B4A" w:rsidRPr="002B5EFB" w:rsidRDefault="001A3B4A" w:rsidP="001A3B4A">
            <w:pPr>
              <w:jc w:val="both"/>
              <w:rPr>
                <w:rFonts w:eastAsia="Times New Roman" w:cs="Times New Roman"/>
                <w:b/>
                <w:color w:val="000000"/>
              </w:rPr>
            </w:pPr>
            <w:r w:rsidRPr="002B5EFB">
              <w:rPr>
                <w:rFonts w:eastAsia="Times New Roman" w:cs="Times New Roman"/>
                <w:b/>
                <w:color w:val="000000"/>
              </w:rPr>
              <w:t xml:space="preserve">10 tételből álló válogatott közleményjegyzék, mely tartalmaz legalább öt, az elmúlt öt évben </w:t>
            </w:r>
            <w:r w:rsidR="007E0AF0">
              <w:rPr>
                <w:rFonts w:eastAsia="Times New Roman" w:cs="Times New Roman"/>
                <w:b/>
                <w:color w:val="000000"/>
              </w:rPr>
              <w:t xml:space="preserve">(2014-ben, vagy azt követően) </w:t>
            </w:r>
            <w:r w:rsidRPr="002B5EFB">
              <w:rPr>
                <w:rFonts w:eastAsia="Times New Roman" w:cs="Times New Roman"/>
                <w:b/>
                <w:color w:val="000000"/>
              </w:rPr>
              <w:t>megjelent tudományos közleményt</w:t>
            </w:r>
          </w:p>
          <w:p w14:paraId="519AA5A2" w14:textId="5C88F439" w:rsidR="001A3B4A" w:rsidRPr="00E42535" w:rsidRDefault="001A3B4A" w:rsidP="00A2217C">
            <w:pPr>
              <w:rPr>
                <w:rFonts w:eastAsia="Garamond"/>
                <w:b/>
                <w:sz w:val="22"/>
                <w:szCs w:val="22"/>
              </w:rPr>
            </w:pPr>
          </w:p>
        </w:tc>
        <w:tc>
          <w:tcPr>
            <w:tcW w:w="5135" w:type="dxa"/>
            <w:gridSpan w:val="3"/>
          </w:tcPr>
          <w:p w14:paraId="34D10DB8" w14:textId="2EBBC38D" w:rsidR="001A3B4A" w:rsidRPr="008571DF" w:rsidRDefault="001A3B4A" w:rsidP="00A2217C">
            <w:pPr>
              <w:jc w:val="both"/>
              <w:rPr>
                <w:rFonts w:eastAsia="Garamond"/>
                <w:b/>
                <w:sz w:val="22"/>
                <w:szCs w:val="22"/>
              </w:rPr>
            </w:pPr>
          </w:p>
        </w:tc>
      </w:tr>
      <w:tr w:rsidR="001A3B4A" w:rsidRPr="0042513B" w14:paraId="5B4C7F76" w14:textId="77777777" w:rsidTr="00A2217C">
        <w:trPr>
          <w:trHeight w:val="408"/>
        </w:trPr>
        <w:tc>
          <w:tcPr>
            <w:tcW w:w="4077" w:type="dxa"/>
          </w:tcPr>
          <w:p w14:paraId="7FE523A9" w14:textId="64EE55C2" w:rsidR="001A3B4A" w:rsidRPr="002B5EFB" w:rsidRDefault="00FE0E5D" w:rsidP="001A3B4A">
            <w:pPr>
              <w:jc w:val="both"/>
              <w:rPr>
                <w:rFonts w:eastAsia="Times New Roman" w:cs="Times New Roman"/>
                <w:b/>
                <w:color w:val="000000"/>
              </w:rPr>
            </w:pPr>
            <w:r>
              <w:rPr>
                <w:rFonts w:eastAsia="Times New Roman" w:cs="Times New Roman"/>
                <w:b/>
                <w:color w:val="000000"/>
              </w:rPr>
              <w:t>Szak</w:t>
            </w:r>
            <w:r w:rsidR="00633319">
              <w:rPr>
                <w:rFonts w:eastAsia="Times New Roman" w:cs="Times New Roman"/>
                <w:b/>
                <w:color w:val="000000"/>
              </w:rPr>
              <w:t>cikk esetében</w:t>
            </w:r>
          </w:p>
        </w:tc>
        <w:tc>
          <w:tcPr>
            <w:tcW w:w="5135" w:type="dxa"/>
            <w:gridSpan w:val="3"/>
          </w:tcPr>
          <w:p w14:paraId="14960BB9" w14:textId="7449BAFB" w:rsidR="001A3B4A" w:rsidRPr="008571DF" w:rsidRDefault="001A3B4A" w:rsidP="00A2217C">
            <w:pPr>
              <w:jc w:val="both"/>
              <w:rPr>
                <w:rFonts w:eastAsia="Garamond"/>
                <w:b/>
                <w:sz w:val="22"/>
                <w:szCs w:val="22"/>
              </w:rPr>
            </w:pPr>
            <w:r>
              <w:rPr>
                <w:rFonts w:eastAsia="Garamond"/>
                <w:b/>
                <w:sz w:val="22"/>
                <w:szCs w:val="22"/>
              </w:rPr>
              <w:t>1.</w:t>
            </w:r>
          </w:p>
        </w:tc>
      </w:tr>
      <w:tr w:rsidR="001A3B4A" w:rsidRPr="0042513B" w14:paraId="247560B9" w14:textId="77777777" w:rsidTr="00633319">
        <w:trPr>
          <w:trHeight w:val="568"/>
        </w:trPr>
        <w:tc>
          <w:tcPr>
            <w:tcW w:w="4077" w:type="dxa"/>
          </w:tcPr>
          <w:p w14:paraId="7B8631A3" w14:textId="24427000" w:rsidR="001A3B4A" w:rsidRPr="00DE4F16" w:rsidRDefault="00FE0E5D" w:rsidP="00A2217C">
            <w:pPr>
              <w:rPr>
                <w:rFonts w:eastAsia="Garamond"/>
                <w:sz w:val="22"/>
                <w:szCs w:val="22"/>
              </w:rPr>
            </w:pPr>
            <w:r>
              <w:rPr>
                <w:rFonts w:eastAsia="Garamond"/>
                <w:sz w:val="22"/>
                <w:szCs w:val="22"/>
              </w:rPr>
              <w:t>Szerzők</w:t>
            </w:r>
          </w:p>
        </w:tc>
        <w:tc>
          <w:tcPr>
            <w:tcW w:w="5135" w:type="dxa"/>
            <w:gridSpan w:val="3"/>
          </w:tcPr>
          <w:p w14:paraId="662B414F" w14:textId="77777777" w:rsidR="001A3B4A" w:rsidRPr="00DE4F16" w:rsidRDefault="001A3B4A" w:rsidP="00A2217C">
            <w:pPr>
              <w:jc w:val="both"/>
              <w:rPr>
                <w:rFonts w:eastAsia="Garamond"/>
                <w:sz w:val="22"/>
                <w:szCs w:val="22"/>
              </w:rPr>
            </w:pPr>
          </w:p>
        </w:tc>
      </w:tr>
      <w:tr w:rsidR="00FE0E5D" w:rsidRPr="0042513B" w14:paraId="30EBB90B" w14:textId="77777777" w:rsidTr="00633319">
        <w:trPr>
          <w:trHeight w:val="548"/>
        </w:trPr>
        <w:tc>
          <w:tcPr>
            <w:tcW w:w="4077" w:type="dxa"/>
          </w:tcPr>
          <w:p w14:paraId="2F897D7B" w14:textId="19A097F6" w:rsidR="00FE0E5D" w:rsidRPr="00DE4F16" w:rsidRDefault="00FE0E5D" w:rsidP="00A2217C">
            <w:pPr>
              <w:rPr>
                <w:rFonts w:eastAsia="Garamond"/>
                <w:sz w:val="22"/>
                <w:szCs w:val="22"/>
              </w:rPr>
            </w:pPr>
            <w:r w:rsidRPr="00DE4F16">
              <w:rPr>
                <w:rFonts w:eastAsia="Garamond"/>
                <w:sz w:val="22"/>
                <w:szCs w:val="22"/>
              </w:rPr>
              <w:t>A szakcikk címe</w:t>
            </w:r>
          </w:p>
        </w:tc>
        <w:tc>
          <w:tcPr>
            <w:tcW w:w="5135" w:type="dxa"/>
            <w:gridSpan w:val="3"/>
          </w:tcPr>
          <w:p w14:paraId="489FAE3A" w14:textId="77777777" w:rsidR="00FE0E5D" w:rsidRPr="00DE4F16" w:rsidRDefault="00FE0E5D" w:rsidP="00A2217C">
            <w:pPr>
              <w:jc w:val="both"/>
              <w:rPr>
                <w:rFonts w:eastAsia="Garamond"/>
                <w:sz w:val="22"/>
                <w:szCs w:val="22"/>
              </w:rPr>
            </w:pPr>
          </w:p>
        </w:tc>
      </w:tr>
      <w:tr w:rsidR="001A3B4A" w:rsidRPr="0042513B" w14:paraId="5E19C334" w14:textId="77777777" w:rsidTr="00633319">
        <w:trPr>
          <w:trHeight w:val="556"/>
        </w:trPr>
        <w:tc>
          <w:tcPr>
            <w:tcW w:w="4077" w:type="dxa"/>
          </w:tcPr>
          <w:p w14:paraId="460C57B2" w14:textId="75CAEC75" w:rsidR="001A3B4A" w:rsidRPr="00DE4F16" w:rsidRDefault="001A3B4A" w:rsidP="00A2217C">
            <w:pPr>
              <w:rPr>
                <w:rFonts w:eastAsia="Garamond"/>
                <w:sz w:val="22"/>
                <w:szCs w:val="22"/>
              </w:rPr>
            </w:pPr>
            <w:r w:rsidRPr="00DE4F16">
              <w:rPr>
                <w:rFonts w:eastAsia="Garamond"/>
                <w:sz w:val="22"/>
                <w:szCs w:val="22"/>
              </w:rPr>
              <w:t>Megjelenés helye</w:t>
            </w:r>
            <w:r w:rsidR="00FE0E5D">
              <w:rPr>
                <w:rFonts w:eastAsia="Garamond"/>
                <w:sz w:val="22"/>
                <w:szCs w:val="22"/>
              </w:rPr>
              <w:t xml:space="preserve"> és ideje</w:t>
            </w:r>
            <w:r w:rsidR="00FE0E5D">
              <w:rPr>
                <w:rStyle w:val="Lbjegyzet-hivatkozs"/>
                <w:rFonts w:eastAsia="Garamond"/>
                <w:sz w:val="22"/>
                <w:szCs w:val="22"/>
              </w:rPr>
              <w:footnoteReference w:id="3"/>
            </w:r>
          </w:p>
        </w:tc>
        <w:tc>
          <w:tcPr>
            <w:tcW w:w="5135" w:type="dxa"/>
            <w:gridSpan w:val="3"/>
          </w:tcPr>
          <w:p w14:paraId="628D343C" w14:textId="77777777" w:rsidR="001A3B4A" w:rsidRPr="00DE4F16" w:rsidRDefault="001A3B4A" w:rsidP="00A2217C">
            <w:pPr>
              <w:jc w:val="both"/>
              <w:rPr>
                <w:rFonts w:eastAsia="Garamond"/>
                <w:sz w:val="22"/>
                <w:szCs w:val="22"/>
              </w:rPr>
            </w:pPr>
          </w:p>
        </w:tc>
      </w:tr>
      <w:tr w:rsidR="001A3B4A" w:rsidRPr="0042513B" w14:paraId="33A99AD7" w14:textId="77777777" w:rsidTr="00633319">
        <w:trPr>
          <w:trHeight w:val="564"/>
        </w:trPr>
        <w:tc>
          <w:tcPr>
            <w:tcW w:w="4077" w:type="dxa"/>
          </w:tcPr>
          <w:p w14:paraId="792A0C0A" w14:textId="77777777" w:rsidR="001A3B4A" w:rsidRPr="00FE0E5D" w:rsidRDefault="001A3B4A" w:rsidP="00A2217C">
            <w:pPr>
              <w:rPr>
                <w:rFonts w:eastAsia="Garamond"/>
                <w:sz w:val="22"/>
                <w:szCs w:val="22"/>
              </w:rPr>
            </w:pPr>
            <w:r w:rsidRPr="00FE0E5D">
              <w:rPr>
                <w:rFonts w:eastAsia="Garamond"/>
                <w:bCs/>
                <w:sz w:val="22"/>
                <w:szCs w:val="22"/>
              </w:rPr>
              <w:t>A szakcikket publikáló kutatás vezetője</w:t>
            </w:r>
          </w:p>
        </w:tc>
        <w:tc>
          <w:tcPr>
            <w:tcW w:w="5135" w:type="dxa"/>
            <w:gridSpan w:val="3"/>
          </w:tcPr>
          <w:p w14:paraId="5D1CC475" w14:textId="77777777" w:rsidR="001A3B4A" w:rsidRPr="00DE4F16" w:rsidRDefault="001A3B4A" w:rsidP="00A2217C">
            <w:pPr>
              <w:jc w:val="both"/>
              <w:rPr>
                <w:rFonts w:eastAsia="Garamond"/>
                <w:sz w:val="22"/>
                <w:szCs w:val="22"/>
              </w:rPr>
            </w:pPr>
          </w:p>
        </w:tc>
      </w:tr>
      <w:tr w:rsidR="001A3B4A" w:rsidRPr="0042513B" w14:paraId="301553BC" w14:textId="77777777" w:rsidTr="00A2217C">
        <w:trPr>
          <w:trHeight w:val="851"/>
        </w:trPr>
        <w:tc>
          <w:tcPr>
            <w:tcW w:w="4077" w:type="dxa"/>
          </w:tcPr>
          <w:p w14:paraId="3721441D" w14:textId="5C7D76D4" w:rsidR="001A3B4A" w:rsidRPr="00FE0E5D" w:rsidRDefault="001A3B4A" w:rsidP="00FE0E5D">
            <w:pPr>
              <w:rPr>
                <w:rFonts w:eastAsia="Garamond"/>
                <w:sz w:val="22"/>
                <w:szCs w:val="22"/>
              </w:rPr>
            </w:pPr>
            <w:r w:rsidRPr="00FE0E5D">
              <w:rPr>
                <w:rFonts w:eastAsia="Garamond"/>
                <w:sz w:val="22"/>
                <w:szCs w:val="22"/>
              </w:rPr>
              <w:t xml:space="preserve">A szakcikk idézettsége </w:t>
            </w:r>
            <w:proofErr w:type="spellStart"/>
            <w:r w:rsidRPr="00FE0E5D">
              <w:rPr>
                <w:rFonts w:eastAsia="Garamond"/>
                <w:sz w:val="22"/>
                <w:szCs w:val="22"/>
              </w:rPr>
              <w:t>Scopus</w:t>
            </w:r>
            <w:proofErr w:type="spellEnd"/>
            <w:r w:rsidRPr="00FE0E5D">
              <w:rPr>
                <w:rFonts w:eastAsia="Garamond"/>
                <w:sz w:val="22"/>
                <w:szCs w:val="22"/>
              </w:rPr>
              <w:t xml:space="preserve"> / Web of Science /MTMT adatai alapján </w:t>
            </w:r>
          </w:p>
        </w:tc>
        <w:tc>
          <w:tcPr>
            <w:tcW w:w="1711" w:type="dxa"/>
          </w:tcPr>
          <w:p w14:paraId="123ED7B1" w14:textId="77777777" w:rsidR="001A3B4A" w:rsidRPr="00DE4F16" w:rsidRDefault="001A3B4A" w:rsidP="00A2217C">
            <w:pPr>
              <w:jc w:val="both"/>
              <w:rPr>
                <w:rFonts w:eastAsia="Garamond"/>
                <w:sz w:val="22"/>
                <w:szCs w:val="22"/>
              </w:rPr>
            </w:pPr>
          </w:p>
        </w:tc>
        <w:tc>
          <w:tcPr>
            <w:tcW w:w="1712" w:type="dxa"/>
          </w:tcPr>
          <w:p w14:paraId="0FE55BE6" w14:textId="77777777" w:rsidR="001A3B4A" w:rsidRPr="00DE4F16" w:rsidRDefault="001A3B4A" w:rsidP="00A2217C">
            <w:pPr>
              <w:jc w:val="both"/>
              <w:rPr>
                <w:rFonts w:eastAsia="Garamond"/>
                <w:sz w:val="22"/>
                <w:szCs w:val="22"/>
              </w:rPr>
            </w:pPr>
          </w:p>
        </w:tc>
        <w:tc>
          <w:tcPr>
            <w:tcW w:w="1712" w:type="dxa"/>
          </w:tcPr>
          <w:p w14:paraId="6D033BAD" w14:textId="77777777" w:rsidR="001A3B4A" w:rsidRPr="00DE4F16" w:rsidRDefault="001A3B4A" w:rsidP="00A2217C">
            <w:pPr>
              <w:jc w:val="both"/>
              <w:rPr>
                <w:rFonts w:eastAsia="Garamond"/>
                <w:sz w:val="22"/>
                <w:szCs w:val="22"/>
              </w:rPr>
            </w:pPr>
          </w:p>
        </w:tc>
      </w:tr>
      <w:tr w:rsidR="001A3B4A" w:rsidRPr="0042513B" w14:paraId="2B7B1BC3" w14:textId="77777777" w:rsidTr="00A2217C">
        <w:trPr>
          <w:trHeight w:val="851"/>
        </w:trPr>
        <w:tc>
          <w:tcPr>
            <w:tcW w:w="4077" w:type="dxa"/>
          </w:tcPr>
          <w:p w14:paraId="7973D0EA" w14:textId="0F34D93A" w:rsidR="001A3B4A" w:rsidRPr="00DE4F16" w:rsidRDefault="001A3B4A" w:rsidP="00A2217C">
            <w:pPr>
              <w:rPr>
                <w:rFonts w:eastAsia="Garamond"/>
                <w:bCs/>
                <w:sz w:val="22"/>
                <w:szCs w:val="22"/>
              </w:rPr>
            </w:pPr>
            <w:proofErr w:type="spellStart"/>
            <w:r w:rsidRPr="00DE4F16">
              <w:rPr>
                <w:rFonts w:eastAsia="Garamond"/>
                <w:bCs/>
                <w:sz w:val="22"/>
                <w:szCs w:val="22"/>
              </w:rPr>
              <w:t>SCImago</w:t>
            </w:r>
            <w:proofErr w:type="spellEnd"/>
            <w:r w:rsidRPr="00DE4F16">
              <w:rPr>
                <w:rFonts w:eastAsia="Garamond"/>
                <w:bCs/>
                <w:sz w:val="22"/>
                <w:szCs w:val="22"/>
              </w:rPr>
              <w:t xml:space="preserve"> tudományterület</w:t>
            </w:r>
            <w:r w:rsidR="007E0AF0">
              <w:rPr>
                <w:rFonts w:eastAsia="Garamond"/>
                <w:bCs/>
                <w:sz w:val="22"/>
                <w:szCs w:val="22"/>
              </w:rPr>
              <w:t>i rangsorának kategóriája (D1</w:t>
            </w:r>
            <w:r w:rsidRPr="00DE4F16">
              <w:rPr>
                <w:rFonts w:eastAsia="Garamond"/>
                <w:bCs/>
                <w:sz w:val="22"/>
                <w:szCs w:val="22"/>
              </w:rPr>
              <w:t>, Q1-Q4) az MTMT alapjá</w:t>
            </w:r>
            <w:r>
              <w:rPr>
                <w:rFonts w:eastAsia="Garamond"/>
                <w:bCs/>
                <w:sz w:val="22"/>
                <w:szCs w:val="22"/>
              </w:rPr>
              <w:t>n</w:t>
            </w:r>
            <w:r>
              <w:rPr>
                <w:rStyle w:val="Lbjegyzet-hivatkozs"/>
                <w:rFonts w:eastAsia="Garamond"/>
                <w:bCs/>
                <w:sz w:val="22"/>
                <w:szCs w:val="22"/>
              </w:rPr>
              <w:footnoteReference w:id="4"/>
            </w:r>
          </w:p>
        </w:tc>
        <w:tc>
          <w:tcPr>
            <w:tcW w:w="5135" w:type="dxa"/>
            <w:gridSpan w:val="3"/>
          </w:tcPr>
          <w:p w14:paraId="6B22A75A" w14:textId="77777777" w:rsidR="001A3B4A" w:rsidRPr="00DE4F16" w:rsidRDefault="001A3B4A" w:rsidP="00A2217C">
            <w:pPr>
              <w:jc w:val="both"/>
              <w:rPr>
                <w:rFonts w:eastAsia="Garamond"/>
                <w:sz w:val="22"/>
                <w:szCs w:val="22"/>
              </w:rPr>
            </w:pPr>
          </w:p>
        </w:tc>
      </w:tr>
      <w:tr w:rsidR="001A3B4A" w:rsidRPr="0042513B" w14:paraId="231E2E3A" w14:textId="77777777" w:rsidTr="00A2217C">
        <w:trPr>
          <w:trHeight w:val="851"/>
        </w:trPr>
        <w:tc>
          <w:tcPr>
            <w:tcW w:w="4077" w:type="dxa"/>
          </w:tcPr>
          <w:p w14:paraId="0F944B06" w14:textId="31BA0BDA" w:rsidR="001A3B4A" w:rsidRPr="00DE4F16" w:rsidRDefault="00FE0E5D" w:rsidP="00E52AA8">
            <w:pPr>
              <w:rPr>
                <w:rFonts w:eastAsia="Garamond"/>
                <w:bCs/>
                <w:sz w:val="22"/>
                <w:szCs w:val="22"/>
                <w:lang w:bidi="hu-HU"/>
              </w:rPr>
            </w:pPr>
            <w:r>
              <w:rPr>
                <w:rFonts w:eastAsia="Garamond"/>
                <w:bCs/>
                <w:sz w:val="22"/>
                <w:szCs w:val="22"/>
                <w:lang w:bidi="hu-HU"/>
              </w:rPr>
              <w:t xml:space="preserve">Amennyiben a szakcikk elérhető elektronikusan, </w:t>
            </w:r>
            <w:r w:rsidR="00E52AA8">
              <w:rPr>
                <w:rFonts w:eastAsia="Garamond"/>
                <w:bCs/>
                <w:sz w:val="22"/>
                <w:szCs w:val="22"/>
                <w:lang w:bidi="hu-HU"/>
              </w:rPr>
              <w:t>elérhetősége</w:t>
            </w:r>
          </w:p>
        </w:tc>
        <w:tc>
          <w:tcPr>
            <w:tcW w:w="5135" w:type="dxa"/>
            <w:gridSpan w:val="3"/>
          </w:tcPr>
          <w:p w14:paraId="470EF01C" w14:textId="77777777" w:rsidR="001A3B4A" w:rsidRPr="00DE4F16" w:rsidRDefault="001A3B4A" w:rsidP="00A2217C">
            <w:pPr>
              <w:jc w:val="both"/>
              <w:rPr>
                <w:rFonts w:eastAsia="Garamond"/>
                <w:sz w:val="22"/>
                <w:szCs w:val="22"/>
              </w:rPr>
            </w:pPr>
          </w:p>
        </w:tc>
      </w:tr>
    </w:tbl>
    <w:p w14:paraId="3E60A173" w14:textId="3D6F979C" w:rsidR="000035F5" w:rsidRPr="003F5F19" w:rsidRDefault="000035F5" w:rsidP="000035F5">
      <w:pPr>
        <w:spacing w:after="0" w:line="240" w:lineRule="auto"/>
        <w:jc w:val="both"/>
        <w:rPr>
          <w:i/>
          <w:sz w:val="20"/>
          <w:szCs w:val="20"/>
        </w:rPr>
      </w:pPr>
      <w:r w:rsidRPr="003F5F19">
        <w:rPr>
          <w:i/>
          <w:sz w:val="20"/>
          <w:szCs w:val="20"/>
        </w:rPr>
        <w:t xml:space="preserve">A fenti táblázatot annyi példányban kérjük kitölteni – egyetlen dokumentumban, egymás után –, ahány szakcikket és adatait be kíván mutatni (jelen esetben </w:t>
      </w:r>
      <w:r w:rsidR="00AE7B5D" w:rsidRPr="003F5F19">
        <w:rPr>
          <w:i/>
          <w:sz w:val="20"/>
          <w:szCs w:val="20"/>
        </w:rPr>
        <w:t xml:space="preserve">kötelezően </w:t>
      </w:r>
      <w:r w:rsidRPr="003F5F19">
        <w:rPr>
          <w:i/>
          <w:sz w:val="20"/>
          <w:szCs w:val="20"/>
        </w:rPr>
        <w:t>10 db</w:t>
      </w:r>
      <w:r w:rsidR="00AE7B5D" w:rsidRPr="003F5F19">
        <w:rPr>
          <w:i/>
          <w:sz w:val="20"/>
          <w:szCs w:val="20"/>
        </w:rPr>
        <w:t xml:space="preserve"> – a </w:t>
      </w:r>
      <w:r w:rsidRPr="003F5F19">
        <w:rPr>
          <w:i/>
          <w:sz w:val="20"/>
          <w:szCs w:val="20"/>
        </w:rPr>
        <w:t>könyv/könyvfejezetekkel együtt</w:t>
      </w:r>
      <w:r w:rsidR="00AE7B5D" w:rsidRPr="003F5F19">
        <w:rPr>
          <w:i/>
          <w:sz w:val="20"/>
          <w:szCs w:val="20"/>
        </w:rPr>
        <w:t>véve</w:t>
      </w:r>
      <w:r w:rsidRPr="003F5F19">
        <w:rPr>
          <w:i/>
          <w:sz w:val="20"/>
          <w:szCs w:val="20"/>
        </w:rPr>
        <w:t>).</w:t>
      </w:r>
    </w:p>
    <w:p w14:paraId="28D2E8CE" w14:textId="77777777" w:rsidR="001A3B4A" w:rsidRPr="003F5F19" w:rsidRDefault="001A3B4A" w:rsidP="0030612F">
      <w:pPr>
        <w:spacing w:after="0" w:line="240" w:lineRule="auto"/>
        <w:rPr>
          <w:rFonts w:eastAsia="Garamond"/>
          <w:sz w:val="20"/>
          <w:szCs w:val="20"/>
        </w:rPr>
      </w:pPr>
    </w:p>
    <w:p w14:paraId="1C1E9FA8" w14:textId="265CF122" w:rsidR="00633319" w:rsidRDefault="00633319">
      <w:pPr>
        <w:rPr>
          <w:rFonts w:eastAsia="Garamond"/>
        </w:rPr>
      </w:pPr>
      <w:r>
        <w:rPr>
          <w:rFonts w:eastAsia="Garamond"/>
        </w:rPr>
        <w:br w:type="page"/>
      </w:r>
    </w:p>
    <w:p w14:paraId="3E39FC8E" w14:textId="77777777" w:rsidR="001A3B4A" w:rsidRPr="0030612F" w:rsidRDefault="001A3B4A" w:rsidP="0030612F">
      <w:pPr>
        <w:spacing w:after="0" w:line="240" w:lineRule="auto"/>
        <w:rPr>
          <w:rFonts w:eastAsia="Garamond"/>
        </w:rPr>
      </w:pPr>
    </w:p>
    <w:tbl>
      <w:tblPr>
        <w:tblStyle w:val="Rcsostblzat"/>
        <w:tblW w:w="0" w:type="auto"/>
        <w:tblLook w:val="04A0" w:firstRow="1" w:lastRow="0" w:firstColumn="1" w:lastColumn="0" w:noHBand="0" w:noVBand="1"/>
      </w:tblPr>
      <w:tblGrid>
        <w:gridCol w:w="4077"/>
        <w:gridCol w:w="1711"/>
        <w:gridCol w:w="1712"/>
        <w:gridCol w:w="1712"/>
      </w:tblGrid>
      <w:tr w:rsidR="002B5EFB" w:rsidRPr="00FE0E5D" w14:paraId="79144768" w14:textId="77777777" w:rsidTr="00AA37EC">
        <w:trPr>
          <w:trHeight w:val="408"/>
        </w:trPr>
        <w:tc>
          <w:tcPr>
            <w:tcW w:w="4077" w:type="dxa"/>
          </w:tcPr>
          <w:p w14:paraId="2553FA3B" w14:textId="094A7A5F" w:rsidR="002B5EFB" w:rsidRPr="00FE0E5D" w:rsidRDefault="00FE0E5D" w:rsidP="000709DA">
            <w:pPr>
              <w:jc w:val="both"/>
              <w:rPr>
                <w:rFonts w:eastAsia="Times New Roman" w:cs="Times New Roman"/>
                <w:b/>
                <w:color w:val="000000"/>
              </w:rPr>
            </w:pPr>
            <w:r w:rsidRPr="00FE0E5D">
              <w:rPr>
                <w:rFonts w:eastAsia="Times New Roman" w:cs="Times New Roman"/>
                <w:b/>
                <w:color w:val="000000"/>
              </w:rPr>
              <w:t>Könyv / könyvfejezet ese</w:t>
            </w:r>
            <w:r>
              <w:rPr>
                <w:rFonts w:eastAsia="Times New Roman" w:cs="Times New Roman"/>
                <w:b/>
                <w:color w:val="000000"/>
              </w:rPr>
              <w:t>t</w:t>
            </w:r>
            <w:r w:rsidRPr="00FE0E5D">
              <w:rPr>
                <w:rFonts w:eastAsia="Times New Roman" w:cs="Times New Roman"/>
                <w:b/>
                <w:color w:val="000000"/>
              </w:rPr>
              <w:t>ében</w:t>
            </w:r>
          </w:p>
        </w:tc>
        <w:tc>
          <w:tcPr>
            <w:tcW w:w="5135" w:type="dxa"/>
            <w:gridSpan w:val="3"/>
          </w:tcPr>
          <w:p w14:paraId="21B35D70" w14:textId="662ACB80" w:rsidR="002B5EFB" w:rsidRPr="00FE0E5D" w:rsidRDefault="002B5EFB" w:rsidP="0030612F">
            <w:pPr>
              <w:jc w:val="both"/>
              <w:rPr>
                <w:rFonts w:eastAsia="Garamond"/>
                <w:b/>
                <w:sz w:val="22"/>
                <w:szCs w:val="22"/>
              </w:rPr>
            </w:pPr>
            <w:r w:rsidRPr="00FE0E5D">
              <w:rPr>
                <w:rFonts w:eastAsia="Garamond"/>
                <w:b/>
                <w:sz w:val="22"/>
                <w:szCs w:val="22"/>
              </w:rPr>
              <w:t>1.</w:t>
            </w:r>
          </w:p>
        </w:tc>
      </w:tr>
      <w:tr w:rsidR="00B6148F" w:rsidRPr="00C512FB" w14:paraId="63FF0EB3" w14:textId="77777777" w:rsidTr="00633319">
        <w:trPr>
          <w:trHeight w:val="555"/>
        </w:trPr>
        <w:tc>
          <w:tcPr>
            <w:tcW w:w="4077" w:type="dxa"/>
          </w:tcPr>
          <w:p w14:paraId="0E4082D4" w14:textId="38045906" w:rsidR="00B6148F" w:rsidRPr="00C512FB" w:rsidRDefault="00B6148F" w:rsidP="0030612F">
            <w:pPr>
              <w:rPr>
                <w:rFonts w:eastAsia="Garamond"/>
                <w:sz w:val="22"/>
                <w:szCs w:val="22"/>
              </w:rPr>
            </w:pPr>
            <w:r w:rsidRPr="00C512FB">
              <w:rPr>
                <w:rFonts w:eastAsia="Garamond"/>
                <w:sz w:val="22"/>
                <w:szCs w:val="22"/>
              </w:rPr>
              <w:t xml:space="preserve">A </w:t>
            </w:r>
            <w:r w:rsidR="00931550" w:rsidRPr="00C512FB">
              <w:rPr>
                <w:rFonts w:eastAsia="Garamond"/>
                <w:sz w:val="22"/>
                <w:szCs w:val="22"/>
              </w:rPr>
              <w:t xml:space="preserve">könyv/könyvfejezet </w:t>
            </w:r>
            <w:r w:rsidRPr="00C512FB">
              <w:rPr>
                <w:rFonts w:eastAsia="Garamond"/>
                <w:sz w:val="22"/>
                <w:szCs w:val="22"/>
              </w:rPr>
              <w:t>címe</w:t>
            </w:r>
          </w:p>
        </w:tc>
        <w:tc>
          <w:tcPr>
            <w:tcW w:w="5135" w:type="dxa"/>
            <w:gridSpan w:val="3"/>
          </w:tcPr>
          <w:p w14:paraId="5BE7BB08" w14:textId="77777777" w:rsidR="00B6148F" w:rsidRPr="00C512FB" w:rsidRDefault="00B6148F" w:rsidP="0030612F">
            <w:pPr>
              <w:jc w:val="both"/>
              <w:rPr>
                <w:rFonts w:eastAsia="Garamond"/>
                <w:sz w:val="22"/>
                <w:szCs w:val="22"/>
              </w:rPr>
            </w:pPr>
          </w:p>
        </w:tc>
      </w:tr>
      <w:tr w:rsidR="00931550" w:rsidRPr="00C512FB" w14:paraId="62725829" w14:textId="77777777" w:rsidTr="00633319">
        <w:trPr>
          <w:trHeight w:val="691"/>
        </w:trPr>
        <w:tc>
          <w:tcPr>
            <w:tcW w:w="4077" w:type="dxa"/>
          </w:tcPr>
          <w:p w14:paraId="6DCA0FDD" w14:textId="2FCC4815" w:rsidR="00931550" w:rsidRPr="00C512FB" w:rsidRDefault="00931550" w:rsidP="0030612F">
            <w:pPr>
              <w:rPr>
                <w:rFonts w:eastAsia="Garamond"/>
                <w:sz w:val="22"/>
                <w:szCs w:val="22"/>
              </w:rPr>
            </w:pPr>
            <w:r w:rsidRPr="00C512FB">
              <w:rPr>
                <w:rFonts w:eastAsia="Garamond"/>
                <w:sz w:val="22"/>
                <w:szCs w:val="22"/>
              </w:rPr>
              <w:t>Könyvfejezet</w:t>
            </w:r>
            <w:r w:rsidR="00F967F8">
              <w:rPr>
                <w:rFonts w:eastAsia="Garamond"/>
                <w:sz w:val="22"/>
                <w:szCs w:val="22"/>
              </w:rPr>
              <w:t xml:space="preserve"> esetén a könyvfejezetet</w:t>
            </w:r>
            <w:r w:rsidRPr="00C512FB">
              <w:rPr>
                <w:rFonts w:eastAsia="Garamond"/>
                <w:sz w:val="22"/>
                <w:szCs w:val="22"/>
              </w:rPr>
              <w:t xml:space="preserve"> </w:t>
            </w:r>
            <w:r w:rsidR="00373ACA" w:rsidRPr="00C512FB">
              <w:rPr>
                <w:rFonts w:eastAsia="Garamond"/>
                <w:sz w:val="22"/>
                <w:szCs w:val="22"/>
              </w:rPr>
              <w:t xml:space="preserve">tartalmazó </w:t>
            </w:r>
            <w:r w:rsidRPr="00C512FB">
              <w:rPr>
                <w:rFonts w:eastAsia="Garamond"/>
                <w:sz w:val="22"/>
                <w:szCs w:val="22"/>
              </w:rPr>
              <w:t>könyv címe</w:t>
            </w:r>
          </w:p>
        </w:tc>
        <w:tc>
          <w:tcPr>
            <w:tcW w:w="5135" w:type="dxa"/>
            <w:gridSpan w:val="3"/>
          </w:tcPr>
          <w:p w14:paraId="7BCF801A" w14:textId="77777777" w:rsidR="00931550" w:rsidRPr="00C512FB" w:rsidRDefault="00931550" w:rsidP="0030612F">
            <w:pPr>
              <w:jc w:val="both"/>
              <w:rPr>
                <w:rFonts w:eastAsia="Garamond"/>
                <w:sz w:val="22"/>
                <w:szCs w:val="22"/>
              </w:rPr>
            </w:pPr>
          </w:p>
        </w:tc>
      </w:tr>
      <w:tr w:rsidR="00B6148F" w:rsidRPr="00C512FB" w14:paraId="3E01B4FA" w14:textId="77777777" w:rsidTr="00633319">
        <w:trPr>
          <w:trHeight w:val="558"/>
        </w:trPr>
        <w:tc>
          <w:tcPr>
            <w:tcW w:w="4077" w:type="dxa"/>
          </w:tcPr>
          <w:p w14:paraId="271E86FD" w14:textId="5053D949" w:rsidR="000035F5" w:rsidRDefault="00373ACA" w:rsidP="0030612F">
            <w:pPr>
              <w:rPr>
                <w:rFonts w:eastAsia="Garamond"/>
                <w:sz w:val="22"/>
                <w:szCs w:val="22"/>
              </w:rPr>
            </w:pPr>
            <w:r w:rsidRPr="00C512FB">
              <w:rPr>
                <w:rFonts w:eastAsia="Garamond"/>
                <w:sz w:val="22"/>
                <w:szCs w:val="22"/>
              </w:rPr>
              <w:t>M</w:t>
            </w:r>
            <w:r w:rsidR="00080ABC" w:rsidRPr="00C512FB">
              <w:rPr>
                <w:rFonts w:eastAsia="Garamond"/>
                <w:sz w:val="22"/>
                <w:szCs w:val="22"/>
              </w:rPr>
              <w:t xml:space="preserve">egjelenés </w:t>
            </w:r>
            <w:r w:rsidR="000035F5">
              <w:rPr>
                <w:rFonts w:eastAsia="Garamond"/>
                <w:sz w:val="22"/>
                <w:szCs w:val="22"/>
              </w:rPr>
              <w:t xml:space="preserve">helye és </w:t>
            </w:r>
            <w:r w:rsidR="00080ABC" w:rsidRPr="00C512FB">
              <w:rPr>
                <w:rFonts w:eastAsia="Garamond"/>
                <w:sz w:val="22"/>
                <w:szCs w:val="22"/>
              </w:rPr>
              <w:t>ideje</w:t>
            </w:r>
            <w:r w:rsidRPr="00C512FB">
              <w:rPr>
                <w:rStyle w:val="Lbjegyzet-hivatkozs"/>
                <w:rFonts w:eastAsia="Garamond"/>
                <w:sz w:val="22"/>
                <w:szCs w:val="22"/>
              </w:rPr>
              <w:footnoteReference w:id="5"/>
            </w:r>
          </w:p>
          <w:p w14:paraId="0AF29B75" w14:textId="18428A3C" w:rsidR="00B6148F" w:rsidRPr="000035F5" w:rsidRDefault="000035F5" w:rsidP="000035F5">
            <w:pPr>
              <w:tabs>
                <w:tab w:val="left" w:pos="2880"/>
              </w:tabs>
              <w:rPr>
                <w:rFonts w:eastAsia="Garamond"/>
                <w:sz w:val="22"/>
                <w:szCs w:val="22"/>
              </w:rPr>
            </w:pPr>
            <w:r>
              <w:rPr>
                <w:rFonts w:eastAsia="Garamond"/>
                <w:sz w:val="22"/>
                <w:szCs w:val="22"/>
              </w:rPr>
              <w:tab/>
            </w:r>
          </w:p>
        </w:tc>
        <w:tc>
          <w:tcPr>
            <w:tcW w:w="5135" w:type="dxa"/>
            <w:gridSpan w:val="3"/>
          </w:tcPr>
          <w:p w14:paraId="592D6828" w14:textId="77777777" w:rsidR="00B6148F" w:rsidRPr="00C512FB" w:rsidRDefault="00B6148F" w:rsidP="0030612F">
            <w:pPr>
              <w:jc w:val="both"/>
              <w:rPr>
                <w:rFonts w:eastAsia="Garamond"/>
                <w:sz w:val="22"/>
                <w:szCs w:val="22"/>
              </w:rPr>
            </w:pPr>
          </w:p>
        </w:tc>
      </w:tr>
      <w:tr w:rsidR="00600814" w:rsidRPr="00C512FB" w14:paraId="7EC6BD36" w14:textId="77777777" w:rsidTr="00633319">
        <w:trPr>
          <w:trHeight w:val="552"/>
        </w:trPr>
        <w:tc>
          <w:tcPr>
            <w:tcW w:w="4077" w:type="dxa"/>
          </w:tcPr>
          <w:p w14:paraId="6288AA9E" w14:textId="5C1B6EB4" w:rsidR="00600814" w:rsidRPr="00C512FB" w:rsidRDefault="00373ACA" w:rsidP="0030612F">
            <w:pPr>
              <w:rPr>
                <w:rFonts w:eastAsia="Garamond"/>
                <w:sz w:val="22"/>
                <w:szCs w:val="22"/>
              </w:rPr>
            </w:pPr>
            <w:r w:rsidRPr="00C512FB">
              <w:rPr>
                <w:rFonts w:eastAsia="Garamond"/>
                <w:bCs/>
                <w:sz w:val="22"/>
                <w:szCs w:val="22"/>
              </w:rPr>
              <w:t>K</w:t>
            </w:r>
            <w:r w:rsidR="00931550" w:rsidRPr="00C512FB">
              <w:rPr>
                <w:rFonts w:eastAsia="Garamond"/>
                <w:bCs/>
                <w:sz w:val="22"/>
                <w:szCs w:val="22"/>
              </w:rPr>
              <w:t>iadó neve</w:t>
            </w:r>
          </w:p>
        </w:tc>
        <w:tc>
          <w:tcPr>
            <w:tcW w:w="5135" w:type="dxa"/>
            <w:gridSpan w:val="3"/>
          </w:tcPr>
          <w:p w14:paraId="30065A66" w14:textId="77777777" w:rsidR="00600814" w:rsidRPr="00C512FB" w:rsidRDefault="00600814" w:rsidP="0030612F">
            <w:pPr>
              <w:jc w:val="both"/>
              <w:rPr>
                <w:rFonts w:eastAsia="Garamond"/>
                <w:sz w:val="22"/>
                <w:szCs w:val="22"/>
              </w:rPr>
            </w:pPr>
          </w:p>
        </w:tc>
      </w:tr>
      <w:tr w:rsidR="00F967F8" w:rsidRPr="00C512FB" w14:paraId="64BE6CE9" w14:textId="77777777" w:rsidTr="00403119">
        <w:trPr>
          <w:trHeight w:val="851"/>
        </w:trPr>
        <w:tc>
          <w:tcPr>
            <w:tcW w:w="4077" w:type="dxa"/>
          </w:tcPr>
          <w:p w14:paraId="4AB54130" w14:textId="503C5A63" w:rsidR="00F967F8" w:rsidRDefault="00F967F8" w:rsidP="0030612F">
            <w:pPr>
              <w:rPr>
                <w:rFonts w:eastAsia="Garamond"/>
                <w:sz w:val="22"/>
                <w:szCs w:val="22"/>
              </w:rPr>
            </w:pPr>
            <w:r>
              <w:rPr>
                <w:rFonts w:eastAsia="Garamond"/>
                <w:sz w:val="22"/>
                <w:szCs w:val="22"/>
              </w:rPr>
              <w:t>A könyv (könyvfejezet esetén a könyvfejezetet tartalmazó könyv) szerzője/szerzői</w:t>
            </w:r>
          </w:p>
        </w:tc>
        <w:tc>
          <w:tcPr>
            <w:tcW w:w="5135" w:type="dxa"/>
            <w:gridSpan w:val="3"/>
          </w:tcPr>
          <w:p w14:paraId="2692B1DF" w14:textId="77777777" w:rsidR="00F967F8" w:rsidRPr="00C512FB" w:rsidRDefault="00F967F8" w:rsidP="0030612F">
            <w:pPr>
              <w:jc w:val="both"/>
              <w:rPr>
                <w:rFonts w:eastAsia="Garamond"/>
                <w:sz w:val="22"/>
                <w:szCs w:val="22"/>
              </w:rPr>
            </w:pPr>
          </w:p>
        </w:tc>
      </w:tr>
      <w:tr w:rsidR="00931550" w:rsidRPr="00C512FB" w14:paraId="06C5F36F" w14:textId="77777777" w:rsidTr="00E52AA8">
        <w:trPr>
          <w:trHeight w:val="665"/>
        </w:trPr>
        <w:tc>
          <w:tcPr>
            <w:tcW w:w="4077" w:type="dxa"/>
          </w:tcPr>
          <w:p w14:paraId="558FFA77" w14:textId="7809C4F1" w:rsidR="00931550" w:rsidRPr="00C512FB" w:rsidRDefault="00F967F8" w:rsidP="0030612F">
            <w:pPr>
              <w:rPr>
                <w:rFonts w:eastAsia="Garamond"/>
                <w:sz w:val="22"/>
                <w:szCs w:val="22"/>
              </w:rPr>
            </w:pPr>
            <w:r>
              <w:rPr>
                <w:rFonts w:eastAsia="Garamond"/>
                <w:sz w:val="22"/>
                <w:szCs w:val="22"/>
              </w:rPr>
              <w:t>Könyvfejezet esetén a</w:t>
            </w:r>
            <w:r w:rsidR="00931550" w:rsidRPr="00C512FB">
              <w:rPr>
                <w:rFonts w:eastAsia="Garamond"/>
                <w:sz w:val="22"/>
                <w:szCs w:val="22"/>
              </w:rPr>
              <w:t xml:space="preserve"> könyvfejezet szerzője/szerzői</w:t>
            </w:r>
          </w:p>
        </w:tc>
        <w:tc>
          <w:tcPr>
            <w:tcW w:w="5135" w:type="dxa"/>
            <w:gridSpan w:val="3"/>
          </w:tcPr>
          <w:p w14:paraId="0F889B99" w14:textId="77777777" w:rsidR="00931550" w:rsidRPr="00C512FB" w:rsidRDefault="00931550" w:rsidP="0030612F">
            <w:pPr>
              <w:jc w:val="both"/>
              <w:rPr>
                <w:rFonts w:eastAsia="Garamond"/>
                <w:sz w:val="22"/>
                <w:szCs w:val="22"/>
              </w:rPr>
            </w:pPr>
          </w:p>
        </w:tc>
      </w:tr>
      <w:tr w:rsidR="006A6CE3" w:rsidRPr="00C512FB" w14:paraId="50D5608A" w14:textId="77777777" w:rsidTr="00E52AA8">
        <w:trPr>
          <w:trHeight w:val="703"/>
        </w:trPr>
        <w:tc>
          <w:tcPr>
            <w:tcW w:w="4077" w:type="dxa"/>
          </w:tcPr>
          <w:p w14:paraId="55733BD5" w14:textId="082B2DB7" w:rsidR="006A6CE3" w:rsidRPr="00C512FB" w:rsidRDefault="00931550" w:rsidP="0030612F">
            <w:pPr>
              <w:rPr>
                <w:rFonts w:eastAsia="Garamond"/>
                <w:sz w:val="22"/>
                <w:szCs w:val="22"/>
              </w:rPr>
            </w:pPr>
            <w:r w:rsidRPr="00C512FB">
              <w:rPr>
                <w:rFonts w:eastAsia="Garamond"/>
                <w:sz w:val="22"/>
                <w:szCs w:val="22"/>
              </w:rPr>
              <w:t xml:space="preserve">Könyv </w:t>
            </w:r>
            <w:r w:rsidR="00F967F8">
              <w:rPr>
                <w:rFonts w:eastAsia="Garamond"/>
                <w:sz w:val="22"/>
                <w:szCs w:val="22"/>
              </w:rPr>
              <w:t xml:space="preserve">esetén a könyv </w:t>
            </w:r>
            <w:r w:rsidRPr="00C512FB">
              <w:rPr>
                <w:rFonts w:eastAsia="Garamond"/>
                <w:sz w:val="22"/>
                <w:szCs w:val="22"/>
              </w:rPr>
              <w:t>terjedelme (oldal</w:t>
            </w:r>
            <w:r w:rsidR="00373ACA" w:rsidRPr="00C512FB">
              <w:rPr>
                <w:rFonts w:eastAsia="Garamond"/>
                <w:sz w:val="22"/>
                <w:szCs w:val="22"/>
              </w:rPr>
              <w:t>számban)</w:t>
            </w:r>
          </w:p>
        </w:tc>
        <w:tc>
          <w:tcPr>
            <w:tcW w:w="5135" w:type="dxa"/>
            <w:gridSpan w:val="3"/>
          </w:tcPr>
          <w:p w14:paraId="40CB42FB" w14:textId="77777777" w:rsidR="006A6CE3" w:rsidRPr="00C512FB" w:rsidRDefault="006A6CE3" w:rsidP="0030612F">
            <w:pPr>
              <w:jc w:val="both"/>
              <w:rPr>
                <w:rFonts w:eastAsia="Garamond"/>
                <w:sz w:val="22"/>
                <w:szCs w:val="22"/>
              </w:rPr>
            </w:pPr>
          </w:p>
        </w:tc>
      </w:tr>
      <w:tr w:rsidR="006A6CE3" w:rsidRPr="00C512FB" w14:paraId="4502341C" w14:textId="77777777" w:rsidTr="00E52AA8">
        <w:trPr>
          <w:trHeight w:val="698"/>
        </w:trPr>
        <w:tc>
          <w:tcPr>
            <w:tcW w:w="4077" w:type="dxa"/>
          </w:tcPr>
          <w:p w14:paraId="24E5614E" w14:textId="4757AC9F" w:rsidR="006A6CE3" w:rsidRPr="00C512FB" w:rsidRDefault="00373ACA" w:rsidP="0030612F">
            <w:pPr>
              <w:rPr>
                <w:rFonts w:eastAsia="Garamond"/>
                <w:sz w:val="22"/>
                <w:szCs w:val="22"/>
              </w:rPr>
            </w:pPr>
            <w:r w:rsidRPr="00C512FB">
              <w:rPr>
                <w:rFonts w:eastAsia="Garamond"/>
                <w:sz w:val="22"/>
                <w:szCs w:val="22"/>
              </w:rPr>
              <w:t>Köny</w:t>
            </w:r>
            <w:r w:rsidR="00A574B8" w:rsidRPr="00C512FB">
              <w:rPr>
                <w:rFonts w:eastAsia="Garamond"/>
                <w:sz w:val="22"/>
                <w:szCs w:val="22"/>
              </w:rPr>
              <w:t>vfejezet</w:t>
            </w:r>
            <w:r w:rsidR="00F967F8">
              <w:rPr>
                <w:rFonts w:eastAsia="Garamond"/>
                <w:sz w:val="22"/>
                <w:szCs w:val="22"/>
              </w:rPr>
              <w:t xml:space="preserve"> es</w:t>
            </w:r>
            <w:r w:rsidR="001A3B4A">
              <w:rPr>
                <w:rFonts w:eastAsia="Garamond"/>
                <w:sz w:val="22"/>
                <w:szCs w:val="22"/>
              </w:rPr>
              <w:t>e</w:t>
            </w:r>
            <w:r w:rsidR="00F967F8">
              <w:rPr>
                <w:rFonts w:eastAsia="Garamond"/>
                <w:sz w:val="22"/>
                <w:szCs w:val="22"/>
              </w:rPr>
              <w:t>tén a könyvfejezet</w:t>
            </w:r>
            <w:r w:rsidR="00A574B8" w:rsidRPr="00C512FB">
              <w:rPr>
                <w:rFonts w:eastAsia="Garamond"/>
                <w:sz w:val="22"/>
                <w:szCs w:val="22"/>
              </w:rPr>
              <w:t xml:space="preserve"> </w:t>
            </w:r>
            <w:r w:rsidRPr="00C512FB">
              <w:rPr>
                <w:rFonts w:eastAsia="Garamond"/>
                <w:sz w:val="22"/>
                <w:szCs w:val="22"/>
              </w:rPr>
              <w:t>terjedelme (oldalszámban)</w:t>
            </w:r>
          </w:p>
        </w:tc>
        <w:tc>
          <w:tcPr>
            <w:tcW w:w="5135" w:type="dxa"/>
            <w:gridSpan w:val="3"/>
          </w:tcPr>
          <w:p w14:paraId="0ED2B8A4" w14:textId="77777777" w:rsidR="006A6CE3" w:rsidRPr="00C512FB" w:rsidRDefault="006A6CE3" w:rsidP="0030612F">
            <w:pPr>
              <w:jc w:val="both"/>
              <w:rPr>
                <w:rFonts w:eastAsia="Garamond"/>
                <w:sz w:val="22"/>
                <w:szCs w:val="22"/>
              </w:rPr>
            </w:pPr>
          </w:p>
        </w:tc>
      </w:tr>
      <w:tr w:rsidR="00DC3661" w:rsidRPr="00C512FB" w14:paraId="0540A5D9" w14:textId="77777777" w:rsidTr="006F1DC8">
        <w:trPr>
          <w:trHeight w:val="851"/>
        </w:trPr>
        <w:tc>
          <w:tcPr>
            <w:tcW w:w="4077" w:type="dxa"/>
          </w:tcPr>
          <w:p w14:paraId="2513A384" w14:textId="5A60F8AE" w:rsidR="00DC3661" w:rsidRPr="00C512FB" w:rsidRDefault="00DC3661" w:rsidP="00A46350">
            <w:pPr>
              <w:rPr>
                <w:rFonts w:eastAsia="Garamond"/>
                <w:sz w:val="22"/>
                <w:szCs w:val="22"/>
              </w:rPr>
            </w:pPr>
            <w:r w:rsidRPr="00A46350">
              <w:rPr>
                <w:rFonts w:eastAsia="Garamond"/>
                <w:sz w:val="22"/>
                <w:szCs w:val="22"/>
              </w:rPr>
              <w:t xml:space="preserve">A </w:t>
            </w:r>
            <w:r w:rsidR="00373ACA" w:rsidRPr="00A46350">
              <w:rPr>
                <w:rFonts w:eastAsia="Garamond"/>
                <w:sz w:val="22"/>
                <w:szCs w:val="22"/>
              </w:rPr>
              <w:t>könyv/könyvfejezet</w:t>
            </w:r>
            <w:r w:rsidR="007E0AF0">
              <w:rPr>
                <w:rFonts w:eastAsia="Garamond"/>
                <w:sz w:val="22"/>
                <w:szCs w:val="22"/>
              </w:rPr>
              <w:t xml:space="preserve"> idézettsége </w:t>
            </w:r>
            <w:proofErr w:type="spellStart"/>
            <w:r w:rsidR="007E0AF0">
              <w:rPr>
                <w:rFonts w:eastAsia="Garamond"/>
                <w:sz w:val="22"/>
                <w:szCs w:val="22"/>
              </w:rPr>
              <w:t>Scopus</w:t>
            </w:r>
            <w:proofErr w:type="spellEnd"/>
            <w:r w:rsidR="007E0AF0">
              <w:rPr>
                <w:rFonts w:eastAsia="Garamond"/>
                <w:sz w:val="22"/>
                <w:szCs w:val="22"/>
              </w:rPr>
              <w:t>/ Web of Science</w:t>
            </w:r>
            <w:r w:rsidRPr="00A46350">
              <w:rPr>
                <w:rFonts w:eastAsia="Garamond"/>
                <w:sz w:val="22"/>
                <w:szCs w:val="22"/>
              </w:rPr>
              <w:t>/MTMT adatai alapján</w:t>
            </w:r>
          </w:p>
        </w:tc>
        <w:tc>
          <w:tcPr>
            <w:tcW w:w="1711" w:type="dxa"/>
          </w:tcPr>
          <w:p w14:paraId="7EE0ACD6" w14:textId="77777777" w:rsidR="00DC3661" w:rsidRPr="00C512FB" w:rsidRDefault="00DC3661" w:rsidP="0030612F">
            <w:pPr>
              <w:jc w:val="both"/>
              <w:rPr>
                <w:rFonts w:eastAsia="Garamond"/>
                <w:sz w:val="22"/>
                <w:szCs w:val="22"/>
              </w:rPr>
            </w:pPr>
          </w:p>
        </w:tc>
        <w:tc>
          <w:tcPr>
            <w:tcW w:w="1712" w:type="dxa"/>
          </w:tcPr>
          <w:p w14:paraId="0C5385B5" w14:textId="77777777" w:rsidR="00DC3661" w:rsidRPr="00C512FB" w:rsidRDefault="00DC3661" w:rsidP="0030612F">
            <w:pPr>
              <w:jc w:val="both"/>
              <w:rPr>
                <w:rFonts w:eastAsia="Garamond"/>
                <w:sz w:val="22"/>
                <w:szCs w:val="22"/>
              </w:rPr>
            </w:pPr>
          </w:p>
        </w:tc>
        <w:tc>
          <w:tcPr>
            <w:tcW w:w="1712" w:type="dxa"/>
          </w:tcPr>
          <w:p w14:paraId="7D74CF46" w14:textId="36B5FE11" w:rsidR="00DC3661" w:rsidRPr="00C512FB" w:rsidRDefault="00DC3661" w:rsidP="0030612F">
            <w:pPr>
              <w:jc w:val="both"/>
              <w:rPr>
                <w:rFonts w:eastAsia="Garamond"/>
                <w:sz w:val="22"/>
                <w:szCs w:val="22"/>
              </w:rPr>
            </w:pPr>
          </w:p>
        </w:tc>
      </w:tr>
      <w:tr w:rsidR="00373ACA" w:rsidRPr="00C512FB" w14:paraId="4AFCCB9C" w14:textId="77777777" w:rsidTr="006A6CE3">
        <w:trPr>
          <w:trHeight w:val="851"/>
        </w:trPr>
        <w:tc>
          <w:tcPr>
            <w:tcW w:w="4077" w:type="dxa"/>
          </w:tcPr>
          <w:p w14:paraId="0A6445D6" w14:textId="319A1616" w:rsidR="00373ACA" w:rsidRPr="00C512FB" w:rsidRDefault="00373ACA" w:rsidP="0030612F">
            <w:pPr>
              <w:rPr>
                <w:rFonts w:eastAsia="Garamond"/>
                <w:bCs/>
                <w:sz w:val="22"/>
                <w:szCs w:val="22"/>
              </w:rPr>
            </w:pPr>
            <w:r w:rsidRPr="00C512FB">
              <w:rPr>
                <w:rFonts w:eastAsia="Garamond"/>
                <w:bCs/>
                <w:sz w:val="22"/>
                <w:szCs w:val="22"/>
              </w:rPr>
              <w:t>A könyv/könyvfejezet idézettsége más nemzetközi adatbázis – e</w:t>
            </w:r>
            <w:r w:rsidR="00F967F8">
              <w:rPr>
                <w:rFonts w:eastAsia="Garamond"/>
                <w:bCs/>
                <w:sz w:val="22"/>
                <w:szCs w:val="22"/>
              </w:rPr>
              <w:t>nnek nevét és internetcímét</w:t>
            </w:r>
            <w:r w:rsidRPr="00C512FB">
              <w:rPr>
                <w:rFonts w:eastAsia="Garamond"/>
                <w:bCs/>
                <w:sz w:val="22"/>
                <w:szCs w:val="22"/>
              </w:rPr>
              <w:t xml:space="preserve"> </w:t>
            </w:r>
            <w:r w:rsidR="006D0005" w:rsidRPr="00C512FB">
              <w:rPr>
                <w:rFonts w:eastAsia="Garamond"/>
                <w:bCs/>
                <w:sz w:val="22"/>
                <w:szCs w:val="22"/>
              </w:rPr>
              <w:t xml:space="preserve">is </w:t>
            </w:r>
            <w:r w:rsidRPr="00C512FB">
              <w:rPr>
                <w:rFonts w:eastAsia="Garamond"/>
                <w:bCs/>
                <w:sz w:val="22"/>
                <w:szCs w:val="22"/>
              </w:rPr>
              <w:t>kérjük megadni – alapján</w:t>
            </w:r>
          </w:p>
        </w:tc>
        <w:tc>
          <w:tcPr>
            <w:tcW w:w="5135" w:type="dxa"/>
            <w:gridSpan w:val="3"/>
          </w:tcPr>
          <w:p w14:paraId="43D7DB17" w14:textId="77777777" w:rsidR="00373ACA" w:rsidRPr="00C512FB" w:rsidRDefault="00373ACA" w:rsidP="0030612F">
            <w:pPr>
              <w:jc w:val="both"/>
              <w:rPr>
                <w:rFonts w:eastAsia="Garamond"/>
                <w:sz w:val="22"/>
                <w:szCs w:val="22"/>
              </w:rPr>
            </w:pPr>
          </w:p>
        </w:tc>
      </w:tr>
      <w:tr w:rsidR="00B2358B" w:rsidRPr="00C512FB" w14:paraId="03D4DBCD" w14:textId="77777777" w:rsidTr="006A6CE3">
        <w:trPr>
          <w:trHeight w:val="851"/>
        </w:trPr>
        <w:tc>
          <w:tcPr>
            <w:tcW w:w="4077" w:type="dxa"/>
          </w:tcPr>
          <w:p w14:paraId="17ECD5CF" w14:textId="68D649F6" w:rsidR="00B2358B" w:rsidRPr="00C512FB" w:rsidRDefault="00A46350" w:rsidP="00E52AA8">
            <w:pPr>
              <w:rPr>
                <w:rFonts w:eastAsia="Garamond"/>
                <w:bCs/>
                <w:sz w:val="22"/>
                <w:szCs w:val="22"/>
              </w:rPr>
            </w:pPr>
            <w:r>
              <w:rPr>
                <w:rFonts w:eastAsia="Garamond"/>
                <w:bCs/>
                <w:sz w:val="22"/>
                <w:szCs w:val="22"/>
                <w:lang w:bidi="hu-HU"/>
              </w:rPr>
              <w:t xml:space="preserve">Amennyiben a </w:t>
            </w:r>
            <w:r w:rsidR="007E0AF0">
              <w:rPr>
                <w:rFonts w:eastAsia="Garamond"/>
                <w:bCs/>
                <w:sz w:val="22"/>
                <w:szCs w:val="22"/>
                <w:lang w:bidi="hu-HU"/>
              </w:rPr>
              <w:t>könyv/</w:t>
            </w:r>
            <w:r w:rsidR="00E52AA8">
              <w:rPr>
                <w:rFonts w:eastAsia="Garamond"/>
                <w:bCs/>
                <w:sz w:val="22"/>
                <w:szCs w:val="22"/>
                <w:lang w:bidi="hu-HU"/>
              </w:rPr>
              <w:t>könyvfejezet</w:t>
            </w:r>
            <w:r>
              <w:rPr>
                <w:rFonts w:eastAsia="Garamond"/>
                <w:bCs/>
                <w:sz w:val="22"/>
                <w:szCs w:val="22"/>
                <w:lang w:bidi="hu-HU"/>
              </w:rPr>
              <w:t xml:space="preserve"> elérhető elektronikusan, </w:t>
            </w:r>
            <w:r w:rsidR="00E52AA8">
              <w:rPr>
                <w:rFonts w:eastAsia="Garamond"/>
                <w:bCs/>
                <w:sz w:val="22"/>
                <w:szCs w:val="22"/>
                <w:lang w:bidi="hu-HU"/>
              </w:rPr>
              <w:t>elérhetősége</w:t>
            </w:r>
          </w:p>
        </w:tc>
        <w:tc>
          <w:tcPr>
            <w:tcW w:w="5135" w:type="dxa"/>
            <w:gridSpan w:val="3"/>
          </w:tcPr>
          <w:p w14:paraId="73D314E0" w14:textId="77777777" w:rsidR="00B2358B" w:rsidRPr="00C512FB" w:rsidRDefault="00B2358B" w:rsidP="0030612F">
            <w:pPr>
              <w:jc w:val="both"/>
              <w:rPr>
                <w:rFonts w:eastAsia="Garamond"/>
                <w:sz w:val="22"/>
                <w:szCs w:val="22"/>
              </w:rPr>
            </w:pPr>
          </w:p>
        </w:tc>
      </w:tr>
    </w:tbl>
    <w:p w14:paraId="2354C2A7" w14:textId="703595D6" w:rsidR="000035F5" w:rsidRPr="003F5F19" w:rsidRDefault="000035F5" w:rsidP="000035F5">
      <w:pPr>
        <w:spacing w:after="0" w:line="240" w:lineRule="auto"/>
        <w:jc w:val="both"/>
        <w:rPr>
          <w:i/>
          <w:sz w:val="20"/>
          <w:szCs w:val="20"/>
        </w:rPr>
      </w:pPr>
      <w:r w:rsidRPr="003F5F19">
        <w:rPr>
          <w:i/>
          <w:sz w:val="20"/>
          <w:szCs w:val="20"/>
        </w:rPr>
        <w:t>A fenti táblázatot annyi példányban kérjük kitölteni – egyetlen dokumentumban, egymás után –, ahány könyvet /könyvfejezetet és adatait be kíván mutatni (</w:t>
      </w:r>
      <w:r w:rsidR="00AE7B5D" w:rsidRPr="003F5F19">
        <w:rPr>
          <w:i/>
          <w:sz w:val="20"/>
          <w:szCs w:val="20"/>
        </w:rPr>
        <w:t xml:space="preserve">jelen esetben kötelezően 10 db – </w:t>
      </w:r>
      <w:r w:rsidRPr="003F5F19">
        <w:rPr>
          <w:i/>
          <w:sz w:val="20"/>
          <w:szCs w:val="20"/>
        </w:rPr>
        <w:t>a szakcikkekkel együtt</w:t>
      </w:r>
      <w:r w:rsidR="00AE7B5D" w:rsidRPr="003F5F19">
        <w:rPr>
          <w:i/>
          <w:sz w:val="20"/>
          <w:szCs w:val="20"/>
        </w:rPr>
        <w:t>véve</w:t>
      </w:r>
      <w:r w:rsidRPr="003F5F19">
        <w:rPr>
          <w:i/>
          <w:sz w:val="20"/>
          <w:szCs w:val="20"/>
        </w:rPr>
        <w:t>).</w:t>
      </w:r>
    </w:p>
    <w:p w14:paraId="621F5B4F" w14:textId="2AA2AD3D" w:rsidR="002B5EFB" w:rsidRPr="003F5F19" w:rsidRDefault="002B5EFB">
      <w:pPr>
        <w:rPr>
          <w:rFonts w:eastAsia="Garamond"/>
          <w:sz w:val="20"/>
          <w:szCs w:val="20"/>
        </w:rPr>
      </w:pPr>
      <w:r w:rsidRPr="003F5F19">
        <w:rPr>
          <w:rFonts w:eastAsia="Garamond"/>
          <w:sz w:val="20"/>
          <w:szCs w:val="20"/>
        </w:rPr>
        <w:br w:type="page"/>
      </w:r>
    </w:p>
    <w:tbl>
      <w:tblPr>
        <w:tblStyle w:val="Rcsostblzat"/>
        <w:tblW w:w="0" w:type="auto"/>
        <w:tblLook w:val="04A0" w:firstRow="1" w:lastRow="0" w:firstColumn="1" w:lastColumn="0" w:noHBand="0" w:noVBand="1"/>
      </w:tblPr>
      <w:tblGrid>
        <w:gridCol w:w="4077"/>
        <w:gridCol w:w="5135"/>
      </w:tblGrid>
      <w:tr w:rsidR="002B5EFB" w:rsidRPr="002B5EFB" w14:paraId="23BDE4F7" w14:textId="77777777" w:rsidTr="00B9356E">
        <w:trPr>
          <w:trHeight w:val="408"/>
        </w:trPr>
        <w:tc>
          <w:tcPr>
            <w:tcW w:w="4077" w:type="dxa"/>
          </w:tcPr>
          <w:p w14:paraId="1EAB653C" w14:textId="3FDD5BFB" w:rsidR="002B5EFB" w:rsidRPr="002B5EFB" w:rsidRDefault="002B5EFB" w:rsidP="002B5EFB">
            <w:pPr>
              <w:jc w:val="both"/>
              <w:rPr>
                <w:rFonts w:eastAsia="Garamond"/>
                <w:b/>
                <w:sz w:val="22"/>
                <w:szCs w:val="22"/>
              </w:rPr>
            </w:pPr>
            <w:r w:rsidRPr="002B5EFB">
              <w:rPr>
                <w:rFonts w:eastAsia="Times New Roman" w:cs="Times New Roman"/>
                <w:b/>
                <w:color w:val="000000"/>
              </w:rPr>
              <w:lastRenderedPageBreak/>
              <w:t>Konferencia-előadások tartása meghívott előadóként (konferencia adatai, előadás absztrakt)</w:t>
            </w:r>
          </w:p>
        </w:tc>
        <w:tc>
          <w:tcPr>
            <w:tcW w:w="5135" w:type="dxa"/>
          </w:tcPr>
          <w:p w14:paraId="305764AC" w14:textId="77777777" w:rsidR="002B5EFB" w:rsidRPr="002B5EFB" w:rsidRDefault="002B5EFB" w:rsidP="00B9356E">
            <w:pPr>
              <w:jc w:val="both"/>
              <w:rPr>
                <w:rFonts w:eastAsia="Garamond"/>
                <w:b/>
                <w:sz w:val="22"/>
                <w:szCs w:val="22"/>
              </w:rPr>
            </w:pPr>
          </w:p>
        </w:tc>
      </w:tr>
      <w:tr w:rsidR="002B5EFB" w:rsidRPr="00C512FB" w14:paraId="531E2067" w14:textId="77777777" w:rsidTr="00B9356E">
        <w:trPr>
          <w:trHeight w:val="408"/>
        </w:trPr>
        <w:tc>
          <w:tcPr>
            <w:tcW w:w="4077" w:type="dxa"/>
          </w:tcPr>
          <w:p w14:paraId="5B8AD4F2" w14:textId="77777777" w:rsidR="002B5EFB" w:rsidRDefault="002B5EFB" w:rsidP="002B5EFB">
            <w:pPr>
              <w:jc w:val="both"/>
              <w:rPr>
                <w:rFonts w:eastAsia="Times New Roman" w:cs="Times New Roman"/>
                <w:color w:val="000000"/>
              </w:rPr>
            </w:pPr>
          </w:p>
        </w:tc>
        <w:tc>
          <w:tcPr>
            <w:tcW w:w="5135" w:type="dxa"/>
          </w:tcPr>
          <w:p w14:paraId="78183109" w14:textId="45CDEC41" w:rsidR="002B5EFB" w:rsidRPr="0030612F" w:rsidRDefault="002B5EFB" w:rsidP="00B9356E">
            <w:pPr>
              <w:jc w:val="both"/>
              <w:rPr>
                <w:rFonts w:eastAsia="Garamond"/>
                <w:b/>
                <w:sz w:val="22"/>
                <w:szCs w:val="22"/>
              </w:rPr>
            </w:pPr>
            <w:r>
              <w:rPr>
                <w:rFonts w:eastAsia="Garamond"/>
                <w:b/>
                <w:sz w:val="22"/>
                <w:szCs w:val="22"/>
              </w:rPr>
              <w:t>1.</w:t>
            </w:r>
          </w:p>
        </w:tc>
      </w:tr>
      <w:tr w:rsidR="002B5EFB" w:rsidRPr="00C512FB" w14:paraId="46EBA63E" w14:textId="77777777" w:rsidTr="00B9356E">
        <w:trPr>
          <w:trHeight w:val="408"/>
        </w:trPr>
        <w:tc>
          <w:tcPr>
            <w:tcW w:w="4077" w:type="dxa"/>
          </w:tcPr>
          <w:p w14:paraId="7112BE9E" w14:textId="7EF581FC" w:rsidR="002B5EFB" w:rsidRDefault="00AE7B5D" w:rsidP="002B5EFB">
            <w:pPr>
              <w:jc w:val="both"/>
              <w:rPr>
                <w:rFonts w:eastAsia="Times New Roman" w:cs="Times New Roman"/>
                <w:color w:val="000000"/>
              </w:rPr>
            </w:pPr>
            <w:r>
              <w:rPr>
                <w:rFonts w:eastAsia="Times New Roman" w:cs="Times New Roman"/>
                <w:color w:val="000000"/>
              </w:rPr>
              <w:t>Konferencia neve</w:t>
            </w:r>
          </w:p>
        </w:tc>
        <w:tc>
          <w:tcPr>
            <w:tcW w:w="5135" w:type="dxa"/>
          </w:tcPr>
          <w:p w14:paraId="7727A4D6" w14:textId="77777777" w:rsidR="002B5EFB" w:rsidRPr="0030612F" w:rsidRDefault="002B5EFB" w:rsidP="00B9356E">
            <w:pPr>
              <w:jc w:val="both"/>
              <w:rPr>
                <w:rFonts w:eastAsia="Garamond"/>
                <w:b/>
                <w:sz w:val="22"/>
                <w:szCs w:val="22"/>
              </w:rPr>
            </w:pPr>
          </w:p>
        </w:tc>
      </w:tr>
      <w:tr w:rsidR="000035F5" w:rsidRPr="00C512FB" w14:paraId="5262F25C" w14:textId="77777777" w:rsidTr="00B9356E">
        <w:trPr>
          <w:trHeight w:val="408"/>
        </w:trPr>
        <w:tc>
          <w:tcPr>
            <w:tcW w:w="4077" w:type="dxa"/>
          </w:tcPr>
          <w:p w14:paraId="47F33CB9" w14:textId="34241092" w:rsidR="000035F5" w:rsidRDefault="000035F5" w:rsidP="002B5EFB">
            <w:pPr>
              <w:jc w:val="both"/>
              <w:rPr>
                <w:rFonts w:eastAsia="Times New Roman" w:cs="Times New Roman"/>
                <w:color w:val="000000"/>
              </w:rPr>
            </w:pPr>
            <w:r>
              <w:rPr>
                <w:rFonts w:eastAsia="Times New Roman" w:cs="Times New Roman"/>
                <w:color w:val="000000"/>
              </w:rPr>
              <w:t>K</w:t>
            </w:r>
            <w:r w:rsidR="00AE7B5D">
              <w:rPr>
                <w:rFonts w:eastAsia="Times New Roman" w:cs="Times New Roman"/>
                <w:color w:val="000000"/>
              </w:rPr>
              <w:t>onferencia hivatalos szervezője</w:t>
            </w:r>
          </w:p>
        </w:tc>
        <w:tc>
          <w:tcPr>
            <w:tcW w:w="5135" w:type="dxa"/>
          </w:tcPr>
          <w:p w14:paraId="596D5501" w14:textId="77777777" w:rsidR="000035F5" w:rsidRPr="0030612F" w:rsidRDefault="000035F5" w:rsidP="00B9356E">
            <w:pPr>
              <w:jc w:val="both"/>
              <w:rPr>
                <w:rFonts w:eastAsia="Garamond"/>
                <w:b/>
                <w:sz w:val="22"/>
                <w:szCs w:val="22"/>
              </w:rPr>
            </w:pPr>
          </w:p>
        </w:tc>
      </w:tr>
      <w:tr w:rsidR="002B5EFB" w:rsidRPr="00C512FB" w14:paraId="64FF970B" w14:textId="77777777" w:rsidTr="00B9356E">
        <w:trPr>
          <w:trHeight w:val="408"/>
        </w:trPr>
        <w:tc>
          <w:tcPr>
            <w:tcW w:w="4077" w:type="dxa"/>
          </w:tcPr>
          <w:p w14:paraId="06EA0A55" w14:textId="1A7AFA19" w:rsidR="002B5EFB" w:rsidRDefault="002B5EFB" w:rsidP="002B5EFB">
            <w:pPr>
              <w:jc w:val="both"/>
              <w:rPr>
                <w:rFonts w:eastAsia="Times New Roman" w:cs="Times New Roman"/>
                <w:color w:val="000000"/>
              </w:rPr>
            </w:pPr>
            <w:r>
              <w:rPr>
                <w:rFonts w:eastAsia="Times New Roman" w:cs="Times New Roman"/>
                <w:color w:val="000000"/>
              </w:rPr>
              <w:t>K</w:t>
            </w:r>
            <w:r w:rsidR="00AE7B5D">
              <w:rPr>
                <w:rFonts w:eastAsia="Times New Roman" w:cs="Times New Roman"/>
                <w:color w:val="000000"/>
              </w:rPr>
              <w:t>onferencia helyszíne, időpontja</w:t>
            </w:r>
          </w:p>
        </w:tc>
        <w:tc>
          <w:tcPr>
            <w:tcW w:w="5135" w:type="dxa"/>
          </w:tcPr>
          <w:p w14:paraId="5B9B0444" w14:textId="77777777" w:rsidR="002B5EFB" w:rsidRPr="0030612F" w:rsidRDefault="002B5EFB" w:rsidP="00B9356E">
            <w:pPr>
              <w:jc w:val="both"/>
              <w:rPr>
                <w:rFonts w:eastAsia="Garamond"/>
                <w:b/>
                <w:sz w:val="22"/>
                <w:szCs w:val="22"/>
              </w:rPr>
            </w:pPr>
          </w:p>
        </w:tc>
      </w:tr>
      <w:tr w:rsidR="002B5EFB" w:rsidRPr="00C512FB" w14:paraId="6AB1F2F1" w14:textId="77777777" w:rsidTr="00B9356E">
        <w:trPr>
          <w:trHeight w:val="408"/>
        </w:trPr>
        <w:tc>
          <w:tcPr>
            <w:tcW w:w="4077" w:type="dxa"/>
          </w:tcPr>
          <w:p w14:paraId="347541C1" w14:textId="787E3262" w:rsidR="002B5EFB" w:rsidRDefault="007E0AF0" w:rsidP="002B5EFB">
            <w:pPr>
              <w:jc w:val="both"/>
              <w:rPr>
                <w:rFonts w:eastAsia="Times New Roman" w:cs="Times New Roman"/>
                <w:color w:val="000000"/>
              </w:rPr>
            </w:pPr>
            <w:r>
              <w:rPr>
                <w:rFonts w:eastAsia="Times New Roman" w:cs="Times New Roman"/>
                <w:color w:val="000000"/>
              </w:rPr>
              <w:t>Előadás/</w:t>
            </w:r>
            <w:r w:rsidR="00AE7B5D">
              <w:rPr>
                <w:rFonts w:eastAsia="Times New Roman" w:cs="Times New Roman"/>
                <w:color w:val="000000"/>
              </w:rPr>
              <w:t>absztrakt címe</w:t>
            </w:r>
          </w:p>
        </w:tc>
        <w:tc>
          <w:tcPr>
            <w:tcW w:w="5135" w:type="dxa"/>
          </w:tcPr>
          <w:p w14:paraId="116855D8" w14:textId="77777777" w:rsidR="002B5EFB" w:rsidRPr="0030612F" w:rsidRDefault="002B5EFB" w:rsidP="00B9356E">
            <w:pPr>
              <w:jc w:val="both"/>
              <w:rPr>
                <w:rFonts w:eastAsia="Garamond"/>
                <w:b/>
                <w:sz w:val="22"/>
                <w:szCs w:val="22"/>
              </w:rPr>
            </w:pPr>
          </w:p>
        </w:tc>
      </w:tr>
    </w:tbl>
    <w:p w14:paraId="3E32964F" w14:textId="10D1AF7A" w:rsidR="002B5EFB" w:rsidRPr="003F5F19" w:rsidRDefault="002B5EFB" w:rsidP="002B5EFB">
      <w:pPr>
        <w:spacing w:after="0" w:line="240" w:lineRule="auto"/>
        <w:jc w:val="both"/>
        <w:rPr>
          <w:i/>
          <w:sz w:val="20"/>
          <w:szCs w:val="20"/>
        </w:rPr>
      </w:pPr>
      <w:r w:rsidRPr="003F5F19">
        <w:rPr>
          <w:i/>
          <w:sz w:val="20"/>
          <w:szCs w:val="20"/>
        </w:rPr>
        <w:t>A fenti táblázatot annyi példányban kérjük kitölteni – egyetlen dokumentumban, egymás után –, ahány konferencia részvételt be kíván mutatni.</w:t>
      </w:r>
    </w:p>
    <w:p w14:paraId="70CE6264" w14:textId="77777777" w:rsidR="002B5EFB" w:rsidRPr="00E42535" w:rsidRDefault="002B5EFB" w:rsidP="002B5EFB">
      <w:pPr>
        <w:spacing w:after="0" w:line="240" w:lineRule="auto"/>
        <w:jc w:val="both"/>
        <w:rPr>
          <w:i/>
          <w:sz w:val="22"/>
          <w:szCs w:val="22"/>
        </w:rPr>
      </w:pPr>
    </w:p>
    <w:tbl>
      <w:tblPr>
        <w:tblStyle w:val="Rcsostblzat"/>
        <w:tblW w:w="0" w:type="auto"/>
        <w:tblLook w:val="04A0" w:firstRow="1" w:lastRow="0" w:firstColumn="1" w:lastColumn="0" w:noHBand="0" w:noVBand="1"/>
      </w:tblPr>
      <w:tblGrid>
        <w:gridCol w:w="4077"/>
        <w:gridCol w:w="5135"/>
      </w:tblGrid>
      <w:tr w:rsidR="002B5EFB" w:rsidRPr="002B5EFB" w14:paraId="574BEA9B" w14:textId="77777777" w:rsidTr="00B9356E">
        <w:trPr>
          <w:trHeight w:val="408"/>
        </w:trPr>
        <w:tc>
          <w:tcPr>
            <w:tcW w:w="4077" w:type="dxa"/>
          </w:tcPr>
          <w:p w14:paraId="368A743F" w14:textId="5C8A2E15" w:rsidR="002B5EFB" w:rsidRPr="002B5EFB" w:rsidRDefault="002B5EFB" w:rsidP="00B9356E">
            <w:pPr>
              <w:jc w:val="both"/>
              <w:rPr>
                <w:rFonts w:eastAsia="Garamond"/>
                <w:b/>
                <w:sz w:val="22"/>
                <w:szCs w:val="22"/>
              </w:rPr>
            </w:pPr>
            <w:r>
              <w:rPr>
                <w:rFonts w:eastAsia="Times New Roman" w:cs="Times New Roman"/>
                <w:b/>
                <w:color w:val="000000"/>
              </w:rPr>
              <w:t>K</w:t>
            </w:r>
            <w:r w:rsidRPr="002B5EFB">
              <w:rPr>
                <w:rFonts w:eastAsia="Times New Roman" w:cs="Times New Roman"/>
                <w:b/>
                <w:color w:val="000000"/>
              </w:rPr>
              <w:t>onferenciaszervezési tevékenység (konferencia a</w:t>
            </w:r>
            <w:r>
              <w:rPr>
                <w:rFonts w:eastAsia="Times New Roman" w:cs="Times New Roman"/>
                <w:b/>
                <w:color w:val="000000"/>
              </w:rPr>
              <w:t>datai, szervezői munka leírása)</w:t>
            </w:r>
          </w:p>
        </w:tc>
        <w:tc>
          <w:tcPr>
            <w:tcW w:w="5135" w:type="dxa"/>
          </w:tcPr>
          <w:p w14:paraId="789A6CC6" w14:textId="77777777" w:rsidR="002B5EFB" w:rsidRPr="002B5EFB" w:rsidRDefault="002B5EFB" w:rsidP="00B9356E">
            <w:pPr>
              <w:jc w:val="both"/>
              <w:rPr>
                <w:rFonts w:eastAsia="Garamond"/>
                <w:b/>
                <w:sz w:val="22"/>
                <w:szCs w:val="22"/>
              </w:rPr>
            </w:pPr>
          </w:p>
        </w:tc>
      </w:tr>
      <w:tr w:rsidR="002B5EFB" w:rsidRPr="00C512FB" w14:paraId="30DFAAF5" w14:textId="77777777" w:rsidTr="00B9356E">
        <w:trPr>
          <w:trHeight w:val="408"/>
        </w:trPr>
        <w:tc>
          <w:tcPr>
            <w:tcW w:w="4077" w:type="dxa"/>
          </w:tcPr>
          <w:p w14:paraId="16740DC2" w14:textId="77777777" w:rsidR="002B5EFB" w:rsidRDefault="002B5EFB" w:rsidP="00B9356E">
            <w:pPr>
              <w:jc w:val="both"/>
              <w:rPr>
                <w:rFonts w:eastAsia="Times New Roman" w:cs="Times New Roman"/>
                <w:color w:val="000000"/>
              </w:rPr>
            </w:pPr>
          </w:p>
        </w:tc>
        <w:tc>
          <w:tcPr>
            <w:tcW w:w="5135" w:type="dxa"/>
          </w:tcPr>
          <w:p w14:paraId="7D408FF5" w14:textId="77777777" w:rsidR="002B5EFB" w:rsidRPr="0030612F" w:rsidRDefault="002B5EFB" w:rsidP="00B9356E">
            <w:pPr>
              <w:jc w:val="both"/>
              <w:rPr>
                <w:rFonts w:eastAsia="Garamond"/>
                <w:b/>
                <w:sz w:val="22"/>
                <w:szCs w:val="22"/>
              </w:rPr>
            </w:pPr>
            <w:r>
              <w:rPr>
                <w:rFonts w:eastAsia="Garamond"/>
                <w:b/>
                <w:sz w:val="22"/>
                <w:szCs w:val="22"/>
              </w:rPr>
              <w:t>1.</w:t>
            </w:r>
          </w:p>
        </w:tc>
      </w:tr>
      <w:tr w:rsidR="002B5EFB" w:rsidRPr="00C512FB" w14:paraId="5C75828D" w14:textId="77777777" w:rsidTr="00B9356E">
        <w:trPr>
          <w:trHeight w:val="408"/>
        </w:trPr>
        <w:tc>
          <w:tcPr>
            <w:tcW w:w="4077" w:type="dxa"/>
          </w:tcPr>
          <w:p w14:paraId="0FAE43B6" w14:textId="400249F4" w:rsidR="002B5EFB" w:rsidRDefault="00AE7B5D" w:rsidP="00B9356E">
            <w:pPr>
              <w:jc w:val="both"/>
              <w:rPr>
                <w:rFonts w:eastAsia="Times New Roman" w:cs="Times New Roman"/>
                <w:color w:val="000000"/>
              </w:rPr>
            </w:pPr>
            <w:r>
              <w:rPr>
                <w:rFonts w:eastAsia="Times New Roman" w:cs="Times New Roman"/>
                <w:color w:val="000000"/>
              </w:rPr>
              <w:t>Konferencia neve</w:t>
            </w:r>
          </w:p>
        </w:tc>
        <w:tc>
          <w:tcPr>
            <w:tcW w:w="5135" w:type="dxa"/>
          </w:tcPr>
          <w:p w14:paraId="2B685444" w14:textId="77777777" w:rsidR="002B5EFB" w:rsidRPr="0030612F" w:rsidRDefault="002B5EFB" w:rsidP="00B9356E">
            <w:pPr>
              <w:jc w:val="both"/>
              <w:rPr>
                <w:rFonts w:eastAsia="Garamond"/>
                <w:b/>
                <w:sz w:val="22"/>
                <w:szCs w:val="22"/>
              </w:rPr>
            </w:pPr>
          </w:p>
        </w:tc>
      </w:tr>
      <w:tr w:rsidR="000035F5" w:rsidRPr="00C512FB" w14:paraId="180929B2" w14:textId="77777777" w:rsidTr="00B9356E">
        <w:trPr>
          <w:trHeight w:val="408"/>
        </w:trPr>
        <w:tc>
          <w:tcPr>
            <w:tcW w:w="4077" w:type="dxa"/>
          </w:tcPr>
          <w:p w14:paraId="3A0ABDA7" w14:textId="390F23E9" w:rsidR="000035F5" w:rsidRDefault="000035F5" w:rsidP="00B9356E">
            <w:pPr>
              <w:jc w:val="both"/>
              <w:rPr>
                <w:rFonts w:eastAsia="Times New Roman" w:cs="Times New Roman"/>
                <w:color w:val="000000"/>
              </w:rPr>
            </w:pPr>
            <w:r>
              <w:rPr>
                <w:rFonts w:eastAsia="Times New Roman" w:cs="Times New Roman"/>
                <w:color w:val="000000"/>
              </w:rPr>
              <w:t>Konfere</w:t>
            </w:r>
            <w:r w:rsidR="00AE7B5D">
              <w:rPr>
                <w:rFonts w:eastAsia="Times New Roman" w:cs="Times New Roman"/>
                <w:color w:val="000000"/>
              </w:rPr>
              <w:t>ncia hivatalos szervezője</w:t>
            </w:r>
          </w:p>
        </w:tc>
        <w:tc>
          <w:tcPr>
            <w:tcW w:w="5135" w:type="dxa"/>
          </w:tcPr>
          <w:p w14:paraId="491A7BB8" w14:textId="77777777" w:rsidR="000035F5" w:rsidRPr="0030612F" w:rsidRDefault="000035F5" w:rsidP="00B9356E">
            <w:pPr>
              <w:jc w:val="both"/>
              <w:rPr>
                <w:rFonts w:eastAsia="Garamond"/>
                <w:b/>
                <w:sz w:val="22"/>
                <w:szCs w:val="22"/>
              </w:rPr>
            </w:pPr>
          </w:p>
        </w:tc>
      </w:tr>
      <w:tr w:rsidR="002B5EFB" w:rsidRPr="00C512FB" w14:paraId="6CB47BDF" w14:textId="77777777" w:rsidTr="00B9356E">
        <w:trPr>
          <w:trHeight w:val="408"/>
        </w:trPr>
        <w:tc>
          <w:tcPr>
            <w:tcW w:w="4077" w:type="dxa"/>
          </w:tcPr>
          <w:p w14:paraId="231E50DD" w14:textId="27C9E70D" w:rsidR="002B5EFB" w:rsidRDefault="002B5EFB" w:rsidP="00B9356E">
            <w:pPr>
              <w:jc w:val="both"/>
              <w:rPr>
                <w:rFonts w:eastAsia="Times New Roman" w:cs="Times New Roman"/>
                <w:color w:val="000000"/>
              </w:rPr>
            </w:pPr>
            <w:r>
              <w:rPr>
                <w:rFonts w:eastAsia="Times New Roman" w:cs="Times New Roman"/>
                <w:color w:val="000000"/>
              </w:rPr>
              <w:t>K</w:t>
            </w:r>
            <w:r w:rsidR="00AE7B5D">
              <w:rPr>
                <w:rFonts w:eastAsia="Times New Roman" w:cs="Times New Roman"/>
                <w:color w:val="000000"/>
              </w:rPr>
              <w:t>onferencia helyszíne, időpontja</w:t>
            </w:r>
          </w:p>
        </w:tc>
        <w:tc>
          <w:tcPr>
            <w:tcW w:w="5135" w:type="dxa"/>
          </w:tcPr>
          <w:p w14:paraId="5D10E881" w14:textId="77777777" w:rsidR="002B5EFB" w:rsidRPr="0030612F" w:rsidRDefault="002B5EFB" w:rsidP="00B9356E">
            <w:pPr>
              <w:jc w:val="both"/>
              <w:rPr>
                <w:rFonts w:eastAsia="Garamond"/>
                <w:b/>
                <w:sz w:val="22"/>
                <w:szCs w:val="22"/>
              </w:rPr>
            </w:pPr>
          </w:p>
        </w:tc>
      </w:tr>
      <w:tr w:rsidR="002B5EFB" w:rsidRPr="00C512FB" w14:paraId="1C60AAFB" w14:textId="77777777" w:rsidTr="00B9356E">
        <w:trPr>
          <w:trHeight w:val="408"/>
        </w:trPr>
        <w:tc>
          <w:tcPr>
            <w:tcW w:w="4077" w:type="dxa"/>
          </w:tcPr>
          <w:p w14:paraId="63010023" w14:textId="444F89DA" w:rsidR="002B5EFB" w:rsidRDefault="002B5EFB" w:rsidP="00B9356E">
            <w:pPr>
              <w:jc w:val="both"/>
              <w:rPr>
                <w:rFonts w:eastAsia="Times New Roman" w:cs="Times New Roman"/>
                <w:color w:val="000000"/>
              </w:rPr>
            </w:pPr>
            <w:r>
              <w:rPr>
                <w:rFonts w:eastAsia="Times New Roman" w:cs="Times New Roman"/>
                <w:color w:val="000000"/>
              </w:rPr>
              <w:t>Szervezői munka rövid le</w:t>
            </w:r>
            <w:r w:rsidR="00AE7B5D">
              <w:rPr>
                <w:rFonts w:eastAsia="Times New Roman" w:cs="Times New Roman"/>
                <w:color w:val="000000"/>
              </w:rPr>
              <w:t>írása (maximum 500 karakterben)</w:t>
            </w:r>
          </w:p>
        </w:tc>
        <w:tc>
          <w:tcPr>
            <w:tcW w:w="5135" w:type="dxa"/>
          </w:tcPr>
          <w:p w14:paraId="386F2EBC" w14:textId="77777777" w:rsidR="002B5EFB" w:rsidRPr="0030612F" w:rsidRDefault="002B5EFB" w:rsidP="00B9356E">
            <w:pPr>
              <w:jc w:val="both"/>
              <w:rPr>
                <w:rFonts w:eastAsia="Garamond"/>
                <w:b/>
                <w:sz w:val="22"/>
                <w:szCs w:val="22"/>
              </w:rPr>
            </w:pPr>
          </w:p>
        </w:tc>
      </w:tr>
    </w:tbl>
    <w:p w14:paraId="18805B51" w14:textId="41B405A6" w:rsidR="002B5EFB" w:rsidRPr="003F5F19" w:rsidRDefault="002B5EFB" w:rsidP="002B5EFB">
      <w:pPr>
        <w:spacing w:after="0" w:line="240" w:lineRule="auto"/>
        <w:jc w:val="both"/>
        <w:rPr>
          <w:i/>
          <w:sz w:val="20"/>
          <w:szCs w:val="20"/>
        </w:rPr>
      </w:pPr>
      <w:r w:rsidRPr="003F5F19">
        <w:rPr>
          <w:i/>
          <w:sz w:val="20"/>
          <w:szCs w:val="20"/>
        </w:rPr>
        <w:t>A fenti táblázatot annyi példányban kérjük kitölteni</w:t>
      </w:r>
      <w:r w:rsidR="000035F5" w:rsidRPr="003F5F19">
        <w:rPr>
          <w:i/>
          <w:sz w:val="20"/>
          <w:szCs w:val="20"/>
        </w:rPr>
        <w:t xml:space="preserve"> </w:t>
      </w:r>
      <w:r w:rsidR="00AE7B5D" w:rsidRPr="003F5F19">
        <w:rPr>
          <w:i/>
          <w:sz w:val="20"/>
          <w:szCs w:val="20"/>
        </w:rPr>
        <w:t xml:space="preserve">– </w:t>
      </w:r>
      <w:r w:rsidR="000035F5" w:rsidRPr="003F5F19">
        <w:rPr>
          <w:i/>
          <w:sz w:val="20"/>
          <w:szCs w:val="20"/>
        </w:rPr>
        <w:t>egyetlen dokumentumban, egymás után</w:t>
      </w:r>
      <w:r w:rsidR="00AE7B5D" w:rsidRPr="003F5F19">
        <w:rPr>
          <w:i/>
          <w:sz w:val="20"/>
          <w:szCs w:val="20"/>
        </w:rPr>
        <w:t xml:space="preserve"> –, </w:t>
      </w:r>
      <w:r w:rsidRPr="003F5F19">
        <w:rPr>
          <w:i/>
          <w:sz w:val="20"/>
          <w:szCs w:val="20"/>
        </w:rPr>
        <w:t xml:space="preserve">ahány </w:t>
      </w:r>
      <w:r w:rsidR="000035F5" w:rsidRPr="003F5F19">
        <w:rPr>
          <w:i/>
          <w:sz w:val="20"/>
          <w:szCs w:val="20"/>
        </w:rPr>
        <w:t>konferencia</w:t>
      </w:r>
      <w:r w:rsidRPr="003F5F19">
        <w:rPr>
          <w:i/>
          <w:sz w:val="20"/>
          <w:szCs w:val="20"/>
        </w:rPr>
        <w:t>szervezési tevékenységet be kíván mutatni.</w:t>
      </w:r>
    </w:p>
    <w:p w14:paraId="5EAF239D" w14:textId="64EC36DD" w:rsidR="002B5EFB" w:rsidRPr="000035F5" w:rsidRDefault="002B5EFB" w:rsidP="000035F5">
      <w:pPr>
        <w:spacing w:after="0" w:line="240" w:lineRule="auto"/>
        <w:jc w:val="both"/>
        <w:rPr>
          <w:rFonts w:eastAsia="Times New Roman" w:cs="Times New Roman"/>
          <w:color w:val="000000"/>
        </w:rPr>
      </w:pPr>
    </w:p>
    <w:tbl>
      <w:tblPr>
        <w:tblStyle w:val="Rcsostblzat"/>
        <w:tblW w:w="0" w:type="auto"/>
        <w:tblLook w:val="04A0" w:firstRow="1" w:lastRow="0" w:firstColumn="1" w:lastColumn="0" w:noHBand="0" w:noVBand="1"/>
      </w:tblPr>
      <w:tblGrid>
        <w:gridCol w:w="4077"/>
        <w:gridCol w:w="5135"/>
      </w:tblGrid>
      <w:tr w:rsidR="002B5EFB" w:rsidRPr="002B5EFB" w14:paraId="7EF8D76A" w14:textId="77777777" w:rsidTr="00B9356E">
        <w:trPr>
          <w:trHeight w:val="408"/>
        </w:trPr>
        <w:tc>
          <w:tcPr>
            <w:tcW w:w="4077" w:type="dxa"/>
          </w:tcPr>
          <w:p w14:paraId="637C993E" w14:textId="1C378FBC" w:rsidR="002B5EFB" w:rsidRPr="002B5EFB" w:rsidRDefault="002B5EFB" w:rsidP="002B5EFB">
            <w:pPr>
              <w:jc w:val="both"/>
              <w:rPr>
                <w:rFonts w:eastAsia="Garamond"/>
                <w:b/>
                <w:sz w:val="22"/>
                <w:szCs w:val="22"/>
              </w:rPr>
            </w:pPr>
            <w:r>
              <w:rPr>
                <w:rFonts w:eastAsia="Times New Roman" w:cs="Times New Roman"/>
                <w:b/>
                <w:color w:val="000000"/>
              </w:rPr>
              <w:t>T</w:t>
            </w:r>
            <w:r w:rsidRPr="002B5EFB">
              <w:rPr>
                <w:rFonts w:eastAsia="Times New Roman" w:cs="Times New Roman"/>
                <w:b/>
                <w:color w:val="000000"/>
              </w:rPr>
              <w:t>udományos díjak, elismerések, (megválasztott)</w:t>
            </w:r>
            <w:r>
              <w:rPr>
                <w:rFonts w:eastAsia="Times New Roman" w:cs="Times New Roman"/>
                <w:b/>
                <w:color w:val="000000"/>
              </w:rPr>
              <w:t xml:space="preserve"> akadémiai tagságok felsorolása</w:t>
            </w:r>
          </w:p>
        </w:tc>
        <w:tc>
          <w:tcPr>
            <w:tcW w:w="5135" w:type="dxa"/>
          </w:tcPr>
          <w:p w14:paraId="3E0FCB58" w14:textId="77777777" w:rsidR="002B5EFB" w:rsidRPr="002B5EFB" w:rsidRDefault="002B5EFB" w:rsidP="00B9356E">
            <w:pPr>
              <w:jc w:val="both"/>
              <w:rPr>
                <w:rFonts w:eastAsia="Garamond"/>
                <w:b/>
                <w:sz w:val="22"/>
                <w:szCs w:val="22"/>
              </w:rPr>
            </w:pPr>
          </w:p>
        </w:tc>
      </w:tr>
      <w:tr w:rsidR="002B5EFB" w:rsidRPr="00C512FB" w14:paraId="67ABD70D" w14:textId="77777777" w:rsidTr="00B9356E">
        <w:trPr>
          <w:trHeight w:val="408"/>
        </w:trPr>
        <w:tc>
          <w:tcPr>
            <w:tcW w:w="4077" w:type="dxa"/>
          </w:tcPr>
          <w:p w14:paraId="2B6D05A7" w14:textId="77777777" w:rsidR="002B5EFB" w:rsidRDefault="002B5EFB" w:rsidP="00B9356E">
            <w:pPr>
              <w:jc w:val="both"/>
              <w:rPr>
                <w:rFonts w:eastAsia="Times New Roman" w:cs="Times New Roman"/>
                <w:color w:val="000000"/>
              </w:rPr>
            </w:pPr>
          </w:p>
        </w:tc>
        <w:tc>
          <w:tcPr>
            <w:tcW w:w="5135" w:type="dxa"/>
          </w:tcPr>
          <w:p w14:paraId="107EB329" w14:textId="77777777" w:rsidR="002B5EFB" w:rsidRPr="0030612F" w:rsidRDefault="002B5EFB" w:rsidP="00B9356E">
            <w:pPr>
              <w:jc w:val="both"/>
              <w:rPr>
                <w:rFonts w:eastAsia="Garamond"/>
                <w:b/>
                <w:sz w:val="22"/>
                <w:szCs w:val="22"/>
              </w:rPr>
            </w:pPr>
            <w:r>
              <w:rPr>
                <w:rFonts w:eastAsia="Garamond"/>
                <w:b/>
                <w:sz w:val="22"/>
                <w:szCs w:val="22"/>
              </w:rPr>
              <w:t>1.</w:t>
            </w:r>
          </w:p>
        </w:tc>
      </w:tr>
      <w:tr w:rsidR="002B5EFB" w:rsidRPr="00C512FB" w14:paraId="444109F3" w14:textId="77777777" w:rsidTr="00B9356E">
        <w:trPr>
          <w:trHeight w:val="408"/>
        </w:trPr>
        <w:tc>
          <w:tcPr>
            <w:tcW w:w="4077" w:type="dxa"/>
          </w:tcPr>
          <w:p w14:paraId="4665FF8A" w14:textId="6CEA546E" w:rsidR="002B5EFB" w:rsidRDefault="007E0AF0" w:rsidP="007E0AF0">
            <w:pPr>
              <w:rPr>
                <w:rFonts w:eastAsia="Times New Roman" w:cs="Times New Roman"/>
                <w:color w:val="000000"/>
              </w:rPr>
            </w:pPr>
            <w:r>
              <w:rPr>
                <w:rFonts w:eastAsia="Times New Roman" w:cs="Times New Roman"/>
                <w:color w:val="000000"/>
              </w:rPr>
              <w:t>Tudományos díj/elismerés/</w:t>
            </w:r>
            <w:r w:rsidR="002B5EFB">
              <w:rPr>
                <w:rFonts w:eastAsia="Times New Roman" w:cs="Times New Roman"/>
                <w:color w:val="000000"/>
              </w:rPr>
              <w:t>tagság megnevezése</w:t>
            </w:r>
          </w:p>
        </w:tc>
        <w:tc>
          <w:tcPr>
            <w:tcW w:w="5135" w:type="dxa"/>
          </w:tcPr>
          <w:p w14:paraId="52092799" w14:textId="77777777" w:rsidR="002B5EFB" w:rsidRPr="0030612F" w:rsidRDefault="002B5EFB" w:rsidP="00B9356E">
            <w:pPr>
              <w:jc w:val="both"/>
              <w:rPr>
                <w:rFonts w:eastAsia="Garamond"/>
                <w:b/>
                <w:sz w:val="22"/>
                <w:szCs w:val="22"/>
              </w:rPr>
            </w:pPr>
          </w:p>
        </w:tc>
      </w:tr>
      <w:tr w:rsidR="002B5EFB" w:rsidRPr="00C512FB" w14:paraId="5374B761" w14:textId="77777777" w:rsidTr="00B9356E">
        <w:trPr>
          <w:trHeight w:val="408"/>
        </w:trPr>
        <w:tc>
          <w:tcPr>
            <w:tcW w:w="4077" w:type="dxa"/>
          </w:tcPr>
          <w:p w14:paraId="0E27824D" w14:textId="0F140FE7" w:rsidR="002B5EFB" w:rsidRDefault="007E0AF0" w:rsidP="00B9356E">
            <w:pPr>
              <w:jc w:val="both"/>
              <w:rPr>
                <w:rFonts w:eastAsia="Times New Roman" w:cs="Times New Roman"/>
                <w:color w:val="000000"/>
              </w:rPr>
            </w:pPr>
            <w:r>
              <w:rPr>
                <w:rFonts w:eastAsia="Times New Roman" w:cs="Times New Roman"/>
                <w:color w:val="000000"/>
              </w:rPr>
              <w:t>Odaítélés</w:t>
            </w:r>
            <w:r w:rsidR="00AE7B5D">
              <w:rPr>
                <w:rFonts w:eastAsia="Times New Roman" w:cs="Times New Roman"/>
                <w:color w:val="000000"/>
              </w:rPr>
              <w:t xml:space="preserve"> ideje</w:t>
            </w:r>
          </w:p>
        </w:tc>
        <w:tc>
          <w:tcPr>
            <w:tcW w:w="5135" w:type="dxa"/>
          </w:tcPr>
          <w:p w14:paraId="1CBE8157" w14:textId="77777777" w:rsidR="002B5EFB" w:rsidRPr="0030612F" w:rsidRDefault="002B5EFB" w:rsidP="00B9356E">
            <w:pPr>
              <w:jc w:val="both"/>
              <w:rPr>
                <w:rFonts w:eastAsia="Garamond"/>
                <w:b/>
                <w:sz w:val="22"/>
                <w:szCs w:val="22"/>
              </w:rPr>
            </w:pPr>
          </w:p>
        </w:tc>
      </w:tr>
      <w:tr w:rsidR="002B5EFB" w:rsidRPr="00C512FB" w14:paraId="14B2254C" w14:textId="77777777" w:rsidTr="00B9356E">
        <w:trPr>
          <w:trHeight w:val="408"/>
        </w:trPr>
        <w:tc>
          <w:tcPr>
            <w:tcW w:w="4077" w:type="dxa"/>
          </w:tcPr>
          <w:p w14:paraId="3FABD6BC" w14:textId="7FC0E655" w:rsidR="002B5EFB" w:rsidRDefault="000035F5" w:rsidP="00B9356E">
            <w:pPr>
              <w:jc w:val="both"/>
              <w:rPr>
                <w:rFonts w:eastAsia="Times New Roman" w:cs="Times New Roman"/>
                <w:color w:val="000000"/>
              </w:rPr>
            </w:pPr>
            <w:r>
              <w:rPr>
                <w:rFonts w:eastAsia="Times New Roman" w:cs="Times New Roman"/>
                <w:color w:val="000000"/>
              </w:rPr>
              <w:t>Ad</w:t>
            </w:r>
            <w:r w:rsidR="00AE7B5D">
              <w:rPr>
                <w:rFonts w:eastAsia="Times New Roman" w:cs="Times New Roman"/>
                <w:color w:val="000000"/>
              </w:rPr>
              <w:t>ományozó szervezet</w:t>
            </w:r>
          </w:p>
        </w:tc>
        <w:tc>
          <w:tcPr>
            <w:tcW w:w="5135" w:type="dxa"/>
          </w:tcPr>
          <w:p w14:paraId="3E59C39D" w14:textId="77777777" w:rsidR="002B5EFB" w:rsidRPr="0030612F" w:rsidRDefault="002B5EFB" w:rsidP="00B9356E">
            <w:pPr>
              <w:jc w:val="both"/>
              <w:rPr>
                <w:rFonts w:eastAsia="Garamond"/>
                <w:b/>
                <w:sz w:val="22"/>
                <w:szCs w:val="22"/>
              </w:rPr>
            </w:pPr>
          </w:p>
        </w:tc>
      </w:tr>
    </w:tbl>
    <w:p w14:paraId="68DCA3F6" w14:textId="49A838E7" w:rsidR="002B5EFB" w:rsidRPr="003F5F19" w:rsidRDefault="002B5EFB" w:rsidP="002B5EFB">
      <w:pPr>
        <w:spacing w:after="0" w:line="240" w:lineRule="auto"/>
        <w:jc w:val="both"/>
        <w:rPr>
          <w:i/>
          <w:sz w:val="20"/>
          <w:szCs w:val="20"/>
        </w:rPr>
      </w:pPr>
      <w:r w:rsidRPr="003F5F19">
        <w:rPr>
          <w:i/>
          <w:sz w:val="20"/>
          <w:szCs w:val="20"/>
        </w:rPr>
        <w:t>A fenti táblázatot annyi példányban kérjük kitölteni</w:t>
      </w:r>
      <w:r w:rsidR="000035F5" w:rsidRPr="003F5F19">
        <w:rPr>
          <w:i/>
          <w:sz w:val="20"/>
          <w:szCs w:val="20"/>
        </w:rPr>
        <w:t xml:space="preserve"> </w:t>
      </w:r>
      <w:r w:rsidR="00AE7B5D" w:rsidRPr="003F5F19">
        <w:rPr>
          <w:i/>
          <w:sz w:val="20"/>
          <w:szCs w:val="20"/>
        </w:rPr>
        <w:t xml:space="preserve">– </w:t>
      </w:r>
      <w:r w:rsidR="000035F5" w:rsidRPr="003F5F19">
        <w:rPr>
          <w:i/>
          <w:sz w:val="20"/>
          <w:szCs w:val="20"/>
        </w:rPr>
        <w:t xml:space="preserve">egyetlen dokumentumban, egymás után </w:t>
      </w:r>
      <w:r w:rsidR="00AE7B5D" w:rsidRPr="003F5F19">
        <w:rPr>
          <w:i/>
          <w:sz w:val="20"/>
          <w:szCs w:val="20"/>
        </w:rPr>
        <w:t xml:space="preserve">–, </w:t>
      </w:r>
      <w:r w:rsidR="007E0AF0">
        <w:rPr>
          <w:i/>
          <w:sz w:val="20"/>
          <w:szCs w:val="20"/>
        </w:rPr>
        <w:t>ahány tudományos díjat/</w:t>
      </w:r>
      <w:r w:rsidRPr="003F5F19">
        <w:rPr>
          <w:i/>
          <w:sz w:val="20"/>
          <w:szCs w:val="20"/>
        </w:rPr>
        <w:t>elismerést be kíván mutatni.</w:t>
      </w:r>
    </w:p>
    <w:p w14:paraId="61BF38D2" w14:textId="701EC03A" w:rsidR="002B5EFB" w:rsidRPr="002B5EFB" w:rsidRDefault="002B5EFB" w:rsidP="002B5EFB">
      <w:pPr>
        <w:spacing w:after="0" w:line="240" w:lineRule="auto"/>
        <w:jc w:val="both"/>
        <w:rPr>
          <w:rFonts w:eastAsia="Times New Roman" w:cs="Times New Roman"/>
          <w:color w:val="000000"/>
        </w:rPr>
      </w:pPr>
    </w:p>
    <w:tbl>
      <w:tblPr>
        <w:tblStyle w:val="Rcsostblzat"/>
        <w:tblW w:w="0" w:type="auto"/>
        <w:tblLook w:val="04A0" w:firstRow="1" w:lastRow="0" w:firstColumn="1" w:lastColumn="0" w:noHBand="0" w:noVBand="1"/>
      </w:tblPr>
      <w:tblGrid>
        <w:gridCol w:w="4077"/>
        <w:gridCol w:w="5135"/>
      </w:tblGrid>
      <w:tr w:rsidR="002B5EFB" w:rsidRPr="002B5EFB" w14:paraId="51CDC4E9" w14:textId="77777777" w:rsidTr="00B9356E">
        <w:trPr>
          <w:trHeight w:val="408"/>
        </w:trPr>
        <w:tc>
          <w:tcPr>
            <w:tcW w:w="4077" w:type="dxa"/>
          </w:tcPr>
          <w:p w14:paraId="47EB07BE" w14:textId="1AB9212A" w:rsidR="002B5EFB" w:rsidRPr="002B5EFB" w:rsidRDefault="002B5EFB" w:rsidP="002B5EFB">
            <w:pPr>
              <w:jc w:val="both"/>
              <w:rPr>
                <w:rFonts w:eastAsia="Garamond"/>
                <w:b/>
                <w:sz w:val="22"/>
                <w:szCs w:val="22"/>
              </w:rPr>
            </w:pPr>
            <w:r w:rsidRPr="002B5EFB">
              <w:rPr>
                <w:rFonts w:eastAsia="Times New Roman" w:cs="Times New Roman"/>
                <w:b/>
                <w:color w:val="000000"/>
              </w:rPr>
              <w:t xml:space="preserve">Bejegyzett szabadalmak </w:t>
            </w:r>
          </w:p>
        </w:tc>
        <w:tc>
          <w:tcPr>
            <w:tcW w:w="5135" w:type="dxa"/>
          </w:tcPr>
          <w:p w14:paraId="1E94E97B" w14:textId="77777777" w:rsidR="002B5EFB" w:rsidRPr="002B5EFB" w:rsidRDefault="002B5EFB" w:rsidP="00B9356E">
            <w:pPr>
              <w:jc w:val="both"/>
              <w:rPr>
                <w:rFonts w:eastAsia="Garamond"/>
                <w:b/>
                <w:sz w:val="22"/>
                <w:szCs w:val="22"/>
              </w:rPr>
            </w:pPr>
          </w:p>
        </w:tc>
      </w:tr>
      <w:tr w:rsidR="002B5EFB" w:rsidRPr="00C512FB" w14:paraId="62A3C151" w14:textId="77777777" w:rsidTr="00B9356E">
        <w:trPr>
          <w:trHeight w:val="408"/>
        </w:trPr>
        <w:tc>
          <w:tcPr>
            <w:tcW w:w="4077" w:type="dxa"/>
          </w:tcPr>
          <w:p w14:paraId="5E080572" w14:textId="77777777" w:rsidR="002B5EFB" w:rsidRDefault="002B5EFB" w:rsidP="00B9356E">
            <w:pPr>
              <w:jc w:val="both"/>
              <w:rPr>
                <w:rFonts w:eastAsia="Times New Roman" w:cs="Times New Roman"/>
                <w:color w:val="000000"/>
              </w:rPr>
            </w:pPr>
          </w:p>
        </w:tc>
        <w:tc>
          <w:tcPr>
            <w:tcW w:w="5135" w:type="dxa"/>
          </w:tcPr>
          <w:p w14:paraId="74C5C858" w14:textId="77777777" w:rsidR="002B5EFB" w:rsidRPr="0030612F" w:rsidRDefault="002B5EFB" w:rsidP="00B9356E">
            <w:pPr>
              <w:jc w:val="both"/>
              <w:rPr>
                <w:rFonts w:eastAsia="Garamond"/>
                <w:b/>
                <w:sz w:val="22"/>
                <w:szCs w:val="22"/>
              </w:rPr>
            </w:pPr>
            <w:r>
              <w:rPr>
                <w:rFonts w:eastAsia="Garamond"/>
                <w:b/>
                <w:sz w:val="22"/>
                <w:szCs w:val="22"/>
              </w:rPr>
              <w:t>1.</w:t>
            </w:r>
          </w:p>
        </w:tc>
      </w:tr>
      <w:tr w:rsidR="002B5EFB" w:rsidRPr="00C512FB" w14:paraId="6F281A65" w14:textId="77777777" w:rsidTr="00B9356E">
        <w:trPr>
          <w:trHeight w:val="408"/>
        </w:trPr>
        <w:tc>
          <w:tcPr>
            <w:tcW w:w="4077" w:type="dxa"/>
          </w:tcPr>
          <w:p w14:paraId="3F3C2940" w14:textId="72B39C6E" w:rsidR="002B5EFB" w:rsidRDefault="00AE7B5D" w:rsidP="00B9356E">
            <w:pPr>
              <w:jc w:val="both"/>
              <w:rPr>
                <w:rFonts w:eastAsia="Times New Roman" w:cs="Times New Roman"/>
                <w:color w:val="000000"/>
              </w:rPr>
            </w:pPr>
            <w:r>
              <w:rPr>
                <w:rFonts w:eastAsia="Times New Roman" w:cs="Times New Roman"/>
                <w:color w:val="000000"/>
              </w:rPr>
              <w:t>Szabadalom megnevezése</w:t>
            </w:r>
          </w:p>
        </w:tc>
        <w:tc>
          <w:tcPr>
            <w:tcW w:w="5135" w:type="dxa"/>
          </w:tcPr>
          <w:p w14:paraId="02075A84" w14:textId="77777777" w:rsidR="002B5EFB" w:rsidRPr="0030612F" w:rsidRDefault="002B5EFB" w:rsidP="00B9356E">
            <w:pPr>
              <w:jc w:val="both"/>
              <w:rPr>
                <w:rFonts w:eastAsia="Garamond"/>
                <w:b/>
                <w:sz w:val="22"/>
                <w:szCs w:val="22"/>
              </w:rPr>
            </w:pPr>
          </w:p>
        </w:tc>
      </w:tr>
      <w:tr w:rsidR="002B5EFB" w:rsidRPr="00C512FB" w14:paraId="3CDBD37D" w14:textId="77777777" w:rsidTr="00B9356E">
        <w:trPr>
          <w:trHeight w:val="408"/>
        </w:trPr>
        <w:tc>
          <w:tcPr>
            <w:tcW w:w="4077" w:type="dxa"/>
          </w:tcPr>
          <w:p w14:paraId="7089877B" w14:textId="606E7B81" w:rsidR="002B5EFB" w:rsidRDefault="000035F5" w:rsidP="000035F5">
            <w:pPr>
              <w:jc w:val="both"/>
              <w:rPr>
                <w:rFonts w:eastAsia="Times New Roman" w:cs="Times New Roman"/>
                <w:color w:val="000000"/>
              </w:rPr>
            </w:pPr>
            <w:r>
              <w:rPr>
                <w:rFonts w:eastAsia="Times New Roman" w:cs="Times New Roman"/>
                <w:color w:val="000000"/>
              </w:rPr>
              <w:t>Szabadal</w:t>
            </w:r>
            <w:r w:rsidR="00AE7B5D">
              <w:rPr>
                <w:rFonts w:eastAsia="Times New Roman" w:cs="Times New Roman"/>
                <w:color w:val="000000"/>
              </w:rPr>
              <w:t>om bejegyzésének helye és ideje</w:t>
            </w:r>
            <w:r>
              <w:rPr>
                <w:rFonts w:eastAsia="Times New Roman" w:cs="Times New Roman"/>
                <w:color w:val="000000"/>
              </w:rPr>
              <w:t xml:space="preserve"> </w:t>
            </w:r>
          </w:p>
        </w:tc>
        <w:tc>
          <w:tcPr>
            <w:tcW w:w="5135" w:type="dxa"/>
          </w:tcPr>
          <w:p w14:paraId="671F7517" w14:textId="77777777" w:rsidR="002B5EFB" w:rsidRPr="0030612F" w:rsidRDefault="002B5EFB" w:rsidP="00B9356E">
            <w:pPr>
              <w:jc w:val="both"/>
              <w:rPr>
                <w:rFonts w:eastAsia="Garamond"/>
                <w:b/>
                <w:sz w:val="22"/>
                <w:szCs w:val="22"/>
              </w:rPr>
            </w:pPr>
          </w:p>
        </w:tc>
      </w:tr>
      <w:tr w:rsidR="002B5EFB" w:rsidRPr="00C512FB" w14:paraId="4C079E9C" w14:textId="77777777" w:rsidTr="00B9356E">
        <w:trPr>
          <w:trHeight w:val="408"/>
        </w:trPr>
        <w:tc>
          <w:tcPr>
            <w:tcW w:w="4077" w:type="dxa"/>
          </w:tcPr>
          <w:p w14:paraId="584D3DF9" w14:textId="20BE2D6B" w:rsidR="002B5EFB" w:rsidRDefault="000035F5" w:rsidP="00B9356E">
            <w:pPr>
              <w:jc w:val="both"/>
              <w:rPr>
                <w:rFonts w:eastAsia="Times New Roman" w:cs="Times New Roman"/>
                <w:color w:val="000000"/>
              </w:rPr>
            </w:pPr>
            <w:r>
              <w:rPr>
                <w:rFonts w:eastAsia="Times New Roman" w:cs="Times New Roman"/>
                <w:color w:val="000000"/>
              </w:rPr>
              <w:t>R</w:t>
            </w:r>
            <w:r w:rsidR="007E0AF0">
              <w:rPr>
                <w:rFonts w:eastAsia="Times New Roman" w:cs="Times New Roman"/>
                <w:color w:val="000000"/>
              </w:rPr>
              <w:t>övid leírás</w:t>
            </w:r>
            <w:r w:rsidR="002B5EFB">
              <w:rPr>
                <w:rFonts w:eastAsia="Times New Roman" w:cs="Times New Roman"/>
                <w:color w:val="000000"/>
              </w:rPr>
              <w:t xml:space="preserve"> (maximum 500 </w:t>
            </w:r>
            <w:r w:rsidR="00AE7B5D">
              <w:rPr>
                <w:rFonts w:eastAsia="Times New Roman" w:cs="Times New Roman"/>
                <w:color w:val="000000"/>
              </w:rPr>
              <w:t>karakterben)</w:t>
            </w:r>
          </w:p>
        </w:tc>
        <w:tc>
          <w:tcPr>
            <w:tcW w:w="5135" w:type="dxa"/>
          </w:tcPr>
          <w:p w14:paraId="264F51F3" w14:textId="77777777" w:rsidR="002B5EFB" w:rsidRPr="0030612F" w:rsidRDefault="002B5EFB" w:rsidP="00B9356E">
            <w:pPr>
              <w:jc w:val="both"/>
              <w:rPr>
                <w:rFonts w:eastAsia="Garamond"/>
                <w:b/>
                <w:sz w:val="22"/>
                <w:szCs w:val="22"/>
              </w:rPr>
            </w:pPr>
          </w:p>
        </w:tc>
      </w:tr>
    </w:tbl>
    <w:p w14:paraId="5EDAF566" w14:textId="6951792E" w:rsidR="00412C44" w:rsidRPr="003F5F19" w:rsidRDefault="00412C44" w:rsidP="00412C44">
      <w:pPr>
        <w:spacing w:after="0" w:line="240" w:lineRule="auto"/>
        <w:jc w:val="both"/>
        <w:rPr>
          <w:i/>
          <w:sz w:val="20"/>
          <w:szCs w:val="20"/>
        </w:rPr>
      </w:pPr>
      <w:r w:rsidRPr="003F5F19">
        <w:rPr>
          <w:i/>
          <w:sz w:val="20"/>
          <w:szCs w:val="20"/>
        </w:rPr>
        <w:t>A fenti táblázatot annyi példányban kérjük kitölteni</w:t>
      </w:r>
      <w:r w:rsidR="000035F5" w:rsidRPr="003F5F19">
        <w:rPr>
          <w:i/>
          <w:sz w:val="20"/>
          <w:szCs w:val="20"/>
        </w:rPr>
        <w:t xml:space="preserve"> </w:t>
      </w:r>
      <w:r w:rsidR="00AE7B5D" w:rsidRPr="003F5F19">
        <w:rPr>
          <w:i/>
          <w:sz w:val="20"/>
          <w:szCs w:val="20"/>
        </w:rPr>
        <w:t xml:space="preserve">– </w:t>
      </w:r>
      <w:r w:rsidR="000035F5" w:rsidRPr="003F5F19">
        <w:rPr>
          <w:i/>
          <w:sz w:val="20"/>
          <w:szCs w:val="20"/>
        </w:rPr>
        <w:t xml:space="preserve">egyetlen dokumentumban, egymás után </w:t>
      </w:r>
      <w:r w:rsidR="00AE7B5D" w:rsidRPr="003F5F19">
        <w:rPr>
          <w:i/>
          <w:sz w:val="20"/>
          <w:szCs w:val="20"/>
        </w:rPr>
        <w:t xml:space="preserve">–, </w:t>
      </w:r>
      <w:r w:rsidRPr="003F5F19">
        <w:rPr>
          <w:i/>
          <w:sz w:val="20"/>
          <w:szCs w:val="20"/>
        </w:rPr>
        <w:t>ahány bejegyzett szabadalmat be kíván mutatni.</w:t>
      </w:r>
    </w:p>
    <w:tbl>
      <w:tblPr>
        <w:tblStyle w:val="Rcsostblzat"/>
        <w:tblW w:w="0" w:type="auto"/>
        <w:tblLook w:val="04A0" w:firstRow="1" w:lastRow="0" w:firstColumn="1" w:lastColumn="0" w:noHBand="0" w:noVBand="1"/>
      </w:tblPr>
      <w:tblGrid>
        <w:gridCol w:w="4077"/>
        <w:gridCol w:w="5135"/>
      </w:tblGrid>
      <w:tr w:rsidR="00412C44" w:rsidRPr="002B5EFB" w14:paraId="0351F450" w14:textId="77777777" w:rsidTr="00B9356E">
        <w:trPr>
          <w:trHeight w:val="408"/>
        </w:trPr>
        <w:tc>
          <w:tcPr>
            <w:tcW w:w="4077" w:type="dxa"/>
          </w:tcPr>
          <w:p w14:paraId="46CA0284" w14:textId="3CB16958" w:rsidR="00412C44" w:rsidRPr="002B5EFB" w:rsidRDefault="00412C44" w:rsidP="00412C44">
            <w:pPr>
              <w:jc w:val="both"/>
              <w:rPr>
                <w:rFonts w:eastAsia="Garamond"/>
                <w:b/>
                <w:sz w:val="22"/>
                <w:szCs w:val="22"/>
              </w:rPr>
            </w:pPr>
            <w:r>
              <w:rPr>
                <w:rFonts w:eastAsia="Times New Roman" w:cs="Times New Roman"/>
                <w:b/>
                <w:color w:val="000000"/>
              </w:rPr>
              <w:lastRenderedPageBreak/>
              <w:t>E</w:t>
            </w:r>
            <w:r w:rsidRPr="00412C44">
              <w:rPr>
                <w:rFonts w:eastAsia="Times New Roman" w:cs="Times New Roman"/>
                <w:b/>
                <w:color w:val="000000"/>
              </w:rPr>
              <w:t>lnyert kutatási támogatások felsorolása</w:t>
            </w:r>
          </w:p>
        </w:tc>
        <w:tc>
          <w:tcPr>
            <w:tcW w:w="5135" w:type="dxa"/>
          </w:tcPr>
          <w:p w14:paraId="4ECF5739" w14:textId="77777777" w:rsidR="00412C44" w:rsidRPr="002B5EFB" w:rsidRDefault="00412C44" w:rsidP="00B9356E">
            <w:pPr>
              <w:jc w:val="both"/>
              <w:rPr>
                <w:rFonts w:eastAsia="Garamond"/>
                <w:b/>
                <w:sz w:val="22"/>
                <w:szCs w:val="22"/>
              </w:rPr>
            </w:pPr>
          </w:p>
        </w:tc>
      </w:tr>
      <w:tr w:rsidR="00412C44" w:rsidRPr="00C512FB" w14:paraId="3819B1EC" w14:textId="77777777" w:rsidTr="00B9356E">
        <w:trPr>
          <w:trHeight w:val="408"/>
        </w:trPr>
        <w:tc>
          <w:tcPr>
            <w:tcW w:w="4077" w:type="dxa"/>
          </w:tcPr>
          <w:p w14:paraId="7A1642ED" w14:textId="77777777" w:rsidR="00412C44" w:rsidRDefault="00412C44" w:rsidP="00B9356E">
            <w:pPr>
              <w:jc w:val="both"/>
              <w:rPr>
                <w:rFonts w:eastAsia="Times New Roman" w:cs="Times New Roman"/>
                <w:color w:val="000000"/>
              </w:rPr>
            </w:pPr>
          </w:p>
        </w:tc>
        <w:tc>
          <w:tcPr>
            <w:tcW w:w="5135" w:type="dxa"/>
          </w:tcPr>
          <w:p w14:paraId="43128233" w14:textId="77777777" w:rsidR="00412C44" w:rsidRPr="0030612F" w:rsidRDefault="00412C44" w:rsidP="00B9356E">
            <w:pPr>
              <w:jc w:val="both"/>
              <w:rPr>
                <w:rFonts w:eastAsia="Garamond"/>
                <w:b/>
                <w:sz w:val="22"/>
                <w:szCs w:val="22"/>
              </w:rPr>
            </w:pPr>
            <w:r>
              <w:rPr>
                <w:rFonts w:eastAsia="Garamond"/>
                <w:b/>
                <w:sz w:val="22"/>
                <w:szCs w:val="22"/>
              </w:rPr>
              <w:t>1.</w:t>
            </w:r>
          </w:p>
        </w:tc>
      </w:tr>
      <w:tr w:rsidR="000035F5" w:rsidRPr="00C512FB" w14:paraId="5B75F0F8" w14:textId="77777777" w:rsidTr="00B9356E">
        <w:trPr>
          <w:trHeight w:val="408"/>
        </w:trPr>
        <w:tc>
          <w:tcPr>
            <w:tcW w:w="4077" w:type="dxa"/>
          </w:tcPr>
          <w:p w14:paraId="038BAED6" w14:textId="02DC7FB4" w:rsidR="000035F5" w:rsidRDefault="00AE7B5D" w:rsidP="00B9356E">
            <w:pPr>
              <w:jc w:val="both"/>
              <w:rPr>
                <w:rFonts w:eastAsia="Times New Roman" w:cs="Times New Roman"/>
                <w:color w:val="000000"/>
              </w:rPr>
            </w:pPr>
            <w:r>
              <w:rPr>
                <w:rFonts w:eastAsia="Times New Roman" w:cs="Times New Roman"/>
                <w:color w:val="000000"/>
              </w:rPr>
              <w:t>Támogató</w:t>
            </w:r>
          </w:p>
        </w:tc>
        <w:tc>
          <w:tcPr>
            <w:tcW w:w="5135" w:type="dxa"/>
          </w:tcPr>
          <w:p w14:paraId="20BF06D6" w14:textId="77777777" w:rsidR="000035F5" w:rsidRDefault="000035F5" w:rsidP="00B9356E">
            <w:pPr>
              <w:jc w:val="both"/>
              <w:rPr>
                <w:rFonts w:eastAsia="Garamond"/>
                <w:b/>
                <w:sz w:val="22"/>
                <w:szCs w:val="22"/>
              </w:rPr>
            </w:pPr>
          </w:p>
        </w:tc>
      </w:tr>
      <w:tr w:rsidR="00412C44" w:rsidRPr="00C512FB" w14:paraId="0A1FB4A1" w14:textId="77777777" w:rsidTr="00B9356E">
        <w:trPr>
          <w:trHeight w:val="408"/>
        </w:trPr>
        <w:tc>
          <w:tcPr>
            <w:tcW w:w="4077" w:type="dxa"/>
          </w:tcPr>
          <w:p w14:paraId="13FFAD08" w14:textId="23FCE09A" w:rsidR="00412C44" w:rsidRDefault="00AE7B5D" w:rsidP="00B9356E">
            <w:pPr>
              <w:jc w:val="both"/>
              <w:rPr>
                <w:rFonts w:eastAsia="Times New Roman" w:cs="Times New Roman"/>
                <w:color w:val="000000"/>
              </w:rPr>
            </w:pPr>
            <w:r>
              <w:rPr>
                <w:rFonts w:eastAsia="Times New Roman" w:cs="Times New Roman"/>
                <w:color w:val="000000"/>
              </w:rPr>
              <w:t>Kutatási támogatás típusa</w:t>
            </w:r>
          </w:p>
        </w:tc>
        <w:tc>
          <w:tcPr>
            <w:tcW w:w="5135" w:type="dxa"/>
          </w:tcPr>
          <w:p w14:paraId="529DC873" w14:textId="77777777" w:rsidR="00412C44" w:rsidRDefault="00412C44" w:rsidP="00B9356E">
            <w:pPr>
              <w:jc w:val="both"/>
              <w:rPr>
                <w:rFonts w:eastAsia="Garamond"/>
                <w:b/>
                <w:sz w:val="22"/>
                <w:szCs w:val="22"/>
              </w:rPr>
            </w:pPr>
          </w:p>
        </w:tc>
      </w:tr>
      <w:tr w:rsidR="00412C44" w:rsidRPr="00C512FB" w14:paraId="488E53FF" w14:textId="77777777" w:rsidTr="00B9356E">
        <w:trPr>
          <w:trHeight w:val="408"/>
        </w:trPr>
        <w:tc>
          <w:tcPr>
            <w:tcW w:w="4077" w:type="dxa"/>
          </w:tcPr>
          <w:p w14:paraId="4CCB8AF1" w14:textId="5EE1CEBC" w:rsidR="00412C44" w:rsidRDefault="000035F5" w:rsidP="00B9356E">
            <w:pPr>
              <w:jc w:val="both"/>
              <w:rPr>
                <w:rFonts w:eastAsia="Times New Roman" w:cs="Times New Roman"/>
                <w:color w:val="000000"/>
              </w:rPr>
            </w:pPr>
            <w:r>
              <w:rPr>
                <w:rFonts w:eastAsia="Times New Roman" w:cs="Times New Roman"/>
                <w:color w:val="000000"/>
              </w:rPr>
              <w:t>Projekt</w:t>
            </w:r>
            <w:r w:rsidR="00AE7B5D">
              <w:rPr>
                <w:rFonts w:eastAsia="Times New Roman" w:cs="Times New Roman"/>
                <w:color w:val="000000"/>
              </w:rPr>
              <w:t xml:space="preserve"> címe</w:t>
            </w:r>
          </w:p>
        </w:tc>
        <w:tc>
          <w:tcPr>
            <w:tcW w:w="5135" w:type="dxa"/>
          </w:tcPr>
          <w:p w14:paraId="379E2215" w14:textId="77777777" w:rsidR="00412C44" w:rsidRPr="0030612F" w:rsidRDefault="00412C44" w:rsidP="00B9356E">
            <w:pPr>
              <w:jc w:val="both"/>
              <w:rPr>
                <w:rFonts w:eastAsia="Garamond"/>
                <w:b/>
                <w:sz w:val="22"/>
                <w:szCs w:val="22"/>
              </w:rPr>
            </w:pPr>
          </w:p>
        </w:tc>
      </w:tr>
      <w:tr w:rsidR="00412C44" w:rsidRPr="00C512FB" w14:paraId="63FFDC24" w14:textId="77777777" w:rsidTr="00B9356E">
        <w:trPr>
          <w:trHeight w:val="408"/>
        </w:trPr>
        <w:tc>
          <w:tcPr>
            <w:tcW w:w="4077" w:type="dxa"/>
          </w:tcPr>
          <w:p w14:paraId="17394BB6" w14:textId="7743909D" w:rsidR="00412C44" w:rsidRDefault="00AE7B5D" w:rsidP="00412C44">
            <w:pPr>
              <w:jc w:val="both"/>
              <w:rPr>
                <w:rFonts w:eastAsia="Times New Roman" w:cs="Times New Roman"/>
                <w:color w:val="000000"/>
              </w:rPr>
            </w:pPr>
            <w:r>
              <w:rPr>
                <w:rFonts w:eastAsia="Times New Roman" w:cs="Times New Roman"/>
                <w:color w:val="000000"/>
              </w:rPr>
              <w:t>Kezdő és záró dátum</w:t>
            </w:r>
          </w:p>
        </w:tc>
        <w:tc>
          <w:tcPr>
            <w:tcW w:w="5135" w:type="dxa"/>
          </w:tcPr>
          <w:p w14:paraId="0C1A3214" w14:textId="77777777" w:rsidR="00412C44" w:rsidRPr="0030612F" w:rsidRDefault="00412C44" w:rsidP="00B9356E">
            <w:pPr>
              <w:jc w:val="both"/>
              <w:rPr>
                <w:rFonts w:eastAsia="Garamond"/>
                <w:b/>
                <w:sz w:val="22"/>
                <w:szCs w:val="22"/>
              </w:rPr>
            </w:pPr>
          </w:p>
        </w:tc>
      </w:tr>
      <w:tr w:rsidR="00412C44" w:rsidRPr="00C512FB" w14:paraId="7D3C9D99" w14:textId="77777777" w:rsidTr="00B9356E">
        <w:trPr>
          <w:trHeight w:val="408"/>
        </w:trPr>
        <w:tc>
          <w:tcPr>
            <w:tcW w:w="4077" w:type="dxa"/>
          </w:tcPr>
          <w:p w14:paraId="7FFF87A7" w14:textId="59FA62BC" w:rsidR="00412C44" w:rsidRDefault="00AE7B5D" w:rsidP="00B9356E">
            <w:pPr>
              <w:jc w:val="both"/>
              <w:rPr>
                <w:rFonts w:eastAsia="Times New Roman" w:cs="Times New Roman"/>
                <w:color w:val="000000"/>
              </w:rPr>
            </w:pPr>
            <w:r>
              <w:rPr>
                <w:rFonts w:eastAsia="Times New Roman" w:cs="Times New Roman"/>
                <w:color w:val="000000"/>
              </w:rPr>
              <w:t>Támogatás összege</w:t>
            </w:r>
          </w:p>
        </w:tc>
        <w:tc>
          <w:tcPr>
            <w:tcW w:w="5135" w:type="dxa"/>
          </w:tcPr>
          <w:p w14:paraId="090418EB" w14:textId="77777777" w:rsidR="00412C44" w:rsidRPr="0030612F" w:rsidRDefault="00412C44" w:rsidP="00B9356E">
            <w:pPr>
              <w:jc w:val="both"/>
              <w:rPr>
                <w:rFonts w:eastAsia="Garamond"/>
                <w:b/>
                <w:sz w:val="22"/>
                <w:szCs w:val="22"/>
              </w:rPr>
            </w:pPr>
          </w:p>
        </w:tc>
      </w:tr>
      <w:tr w:rsidR="00412C44" w:rsidRPr="00C512FB" w14:paraId="6CD879B0" w14:textId="77777777" w:rsidTr="00B9356E">
        <w:trPr>
          <w:trHeight w:val="408"/>
        </w:trPr>
        <w:tc>
          <w:tcPr>
            <w:tcW w:w="4077" w:type="dxa"/>
          </w:tcPr>
          <w:p w14:paraId="69AD37BA" w14:textId="533C5124" w:rsidR="00412C44" w:rsidRDefault="00412C44" w:rsidP="00B9356E">
            <w:pPr>
              <w:jc w:val="both"/>
              <w:rPr>
                <w:rFonts w:eastAsia="Times New Roman" w:cs="Times New Roman"/>
                <w:color w:val="000000"/>
              </w:rPr>
            </w:pPr>
            <w:r>
              <w:rPr>
                <w:rFonts w:eastAsia="Times New Roman" w:cs="Times New Roman"/>
                <w:color w:val="000000"/>
              </w:rPr>
              <w:t>Rövid le</w:t>
            </w:r>
            <w:r w:rsidR="007E0AF0">
              <w:rPr>
                <w:rFonts w:eastAsia="Times New Roman" w:cs="Times New Roman"/>
                <w:color w:val="000000"/>
              </w:rPr>
              <w:t>írás</w:t>
            </w:r>
            <w:r w:rsidR="00AE7B5D">
              <w:rPr>
                <w:rFonts w:eastAsia="Times New Roman" w:cs="Times New Roman"/>
                <w:color w:val="000000"/>
              </w:rPr>
              <w:t xml:space="preserve"> (maximum 500 karakterben)</w:t>
            </w:r>
          </w:p>
        </w:tc>
        <w:tc>
          <w:tcPr>
            <w:tcW w:w="5135" w:type="dxa"/>
          </w:tcPr>
          <w:p w14:paraId="353FD4EE" w14:textId="77777777" w:rsidR="00412C44" w:rsidRPr="0030612F" w:rsidRDefault="00412C44" w:rsidP="00B9356E">
            <w:pPr>
              <w:jc w:val="both"/>
              <w:rPr>
                <w:rFonts w:eastAsia="Garamond"/>
                <w:b/>
                <w:sz w:val="22"/>
                <w:szCs w:val="22"/>
              </w:rPr>
            </w:pPr>
          </w:p>
        </w:tc>
      </w:tr>
    </w:tbl>
    <w:p w14:paraId="0358B182" w14:textId="2AB8C084" w:rsidR="00412C44" w:rsidRPr="003F5F19" w:rsidRDefault="00412C44" w:rsidP="00412C44">
      <w:pPr>
        <w:spacing w:after="0" w:line="240" w:lineRule="auto"/>
        <w:jc w:val="both"/>
        <w:rPr>
          <w:i/>
          <w:sz w:val="20"/>
          <w:szCs w:val="20"/>
        </w:rPr>
      </w:pPr>
      <w:r w:rsidRPr="003F5F19">
        <w:rPr>
          <w:i/>
          <w:sz w:val="20"/>
          <w:szCs w:val="20"/>
        </w:rPr>
        <w:t>A fenti táblázatot annyi példányban kérjük kitölteni</w:t>
      </w:r>
      <w:r w:rsidR="000035F5" w:rsidRPr="003F5F19">
        <w:rPr>
          <w:i/>
          <w:sz w:val="20"/>
          <w:szCs w:val="20"/>
        </w:rPr>
        <w:t xml:space="preserve"> </w:t>
      </w:r>
      <w:r w:rsidR="00AE7B5D" w:rsidRPr="003F5F19">
        <w:rPr>
          <w:i/>
          <w:sz w:val="20"/>
          <w:szCs w:val="20"/>
        </w:rPr>
        <w:t xml:space="preserve">– </w:t>
      </w:r>
      <w:r w:rsidR="000035F5" w:rsidRPr="003F5F19">
        <w:rPr>
          <w:i/>
          <w:sz w:val="20"/>
          <w:szCs w:val="20"/>
        </w:rPr>
        <w:t xml:space="preserve">egyetlen dokumentumban, egymás után </w:t>
      </w:r>
      <w:r w:rsidR="00AE7B5D" w:rsidRPr="003F5F19">
        <w:rPr>
          <w:i/>
          <w:sz w:val="20"/>
          <w:szCs w:val="20"/>
        </w:rPr>
        <w:t xml:space="preserve">–, </w:t>
      </w:r>
      <w:r w:rsidRPr="003F5F19">
        <w:rPr>
          <w:i/>
          <w:sz w:val="20"/>
          <w:szCs w:val="20"/>
        </w:rPr>
        <w:t>ahány elnyert kutatási támogatást be kíván mutatni.</w:t>
      </w:r>
    </w:p>
    <w:p w14:paraId="2DC2DEBD" w14:textId="77777777" w:rsidR="00412C44" w:rsidRDefault="00412C44" w:rsidP="0030612F">
      <w:pPr>
        <w:spacing w:after="0" w:line="240" w:lineRule="auto"/>
        <w:jc w:val="both"/>
        <w:rPr>
          <w:rFonts w:eastAsia="Garamond"/>
          <w:sz w:val="22"/>
          <w:szCs w:val="22"/>
        </w:rPr>
      </w:pPr>
    </w:p>
    <w:p w14:paraId="7FA676A8" w14:textId="7D8C0F2C" w:rsidR="00412C44" w:rsidRPr="00412C44" w:rsidRDefault="00412C44" w:rsidP="00412C44">
      <w:pPr>
        <w:spacing w:after="0" w:line="240" w:lineRule="auto"/>
        <w:jc w:val="both"/>
        <w:rPr>
          <w:rFonts w:eastAsia="Times New Roman" w:cs="Times New Roman"/>
          <w:color w:val="000000"/>
        </w:rPr>
      </w:pPr>
    </w:p>
    <w:tbl>
      <w:tblPr>
        <w:tblStyle w:val="Rcsostblzat"/>
        <w:tblW w:w="0" w:type="auto"/>
        <w:tblLook w:val="04A0" w:firstRow="1" w:lastRow="0" w:firstColumn="1" w:lastColumn="0" w:noHBand="0" w:noVBand="1"/>
      </w:tblPr>
      <w:tblGrid>
        <w:gridCol w:w="4077"/>
        <w:gridCol w:w="5135"/>
      </w:tblGrid>
      <w:tr w:rsidR="00412C44" w:rsidRPr="002B5EFB" w14:paraId="79C7C357" w14:textId="77777777" w:rsidTr="00B9356E">
        <w:trPr>
          <w:trHeight w:val="408"/>
        </w:trPr>
        <w:tc>
          <w:tcPr>
            <w:tcW w:w="4077" w:type="dxa"/>
          </w:tcPr>
          <w:p w14:paraId="494C701A" w14:textId="19541AC4" w:rsidR="00412C44" w:rsidRPr="002B5EFB" w:rsidRDefault="00412C44" w:rsidP="00B9356E">
            <w:pPr>
              <w:jc w:val="both"/>
              <w:rPr>
                <w:rFonts w:eastAsia="Garamond"/>
                <w:b/>
                <w:sz w:val="22"/>
                <w:szCs w:val="22"/>
              </w:rPr>
            </w:pPr>
            <w:r>
              <w:rPr>
                <w:rFonts w:eastAsia="Times New Roman" w:cs="Times New Roman"/>
                <w:b/>
                <w:color w:val="000000"/>
              </w:rPr>
              <w:t>A</w:t>
            </w:r>
            <w:r w:rsidRPr="00412C44">
              <w:rPr>
                <w:rFonts w:eastAsia="Times New Roman" w:cs="Times New Roman"/>
                <w:b/>
                <w:color w:val="000000"/>
              </w:rPr>
              <w:t xml:space="preserve"> vezető kutató témavezetésével vagy társ-témavezetésével tudományos fokozatot sze</w:t>
            </w:r>
            <w:r>
              <w:rPr>
                <w:rFonts w:eastAsia="Times New Roman" w:cs="Times New Roman"/>
                <w:b/>
                <w:color w:val="000000"/>
              </w:rPr>
              <w:t>rzett PhD hallgatók felsorolása</w:t>
            </w:r>
          </w:p>
        </w:tc>
        <w:tc>
          <w:tcPr>
            <w:tcW w:w="5135" w:type="dxa"/>
          </w:tcPr>
          <w:p w14:paraId="147579A1" w14:textId="77777777" w:rsidR="00412C44" w:rsidRPr="002B5EFB" w:rsidRDefault="00412C44" w:rsidP="00B9356E">
            <w:pPr>
              <w:jc w:val="both"/>
              <w:rPr>
                <w:rFonts w:eastAsia="Garamond"/>
                <w:b/>
                <w:sz w:val="22"/>
                <w:szCs w:val="22"/>
              </w:rPr>
            </w:pPr>
          </w:p>
        </w:tc>
      </w:tr>
      <w:tr w:rsidR="00412C44" w:rsidRPr="00C512FB" w14:paraId="0C51812A" w14:textId="77777777" w:rsidTr="00B9356E">
        <w:trPr>
          <w:trHeight w:val="408"/>
        </w:trPr>
        <w:tc>
          <w:tcPr>
            <w:tcW w:w="4077" w:type="dxa"/>
          </w:tcPr>
          <w:p w14:paraId="7F9DE719" w14:textId="77777777" w:rsidR="00412C44" w:rsidRDefault="00412C44" w:rsidP="00B9356E">
            <w:pPr>
              <w:jc w:val="both"/>
              <w:rPr>
                <w:rFonts w:eastAsia="Times New Roman" w:cs="Times New Roman"/>
                <w:color w:val="000000"/>
              </w:rPr>
            </w:pPr>
          </w:p>
        </w:tc>
        <w:tc>
          <w:tcPr>
            <w:tcW w:w="5135" w:type="dxa"/>
          </w:tcPr>
          <w:p w14:paraId="67B7AC15" w14:textId="77777777" w:rsidR="00412C44" w:rsidRPr="0030612F" w:rsidRDefault="00412C44" w:rsidP="00B9356E">
            <w:pPr>
              <w:jc w:val="both"/>
              <w:rPr>
                <w:rFonts w:eastAsia="Garamond"/>
                <w:b/>
                <w:sz w:val="22"/>
                <w:szCs w:val="22"/>
              </w:rPr>
            </w:pPr>
            <w:r>
              <w:rPr>
                <w:rFonts w:eastAsia="Garamond"/>
                <w:b/>
                <w:sz w:val="22"/>
                <w:szCs w:val="22"/>
              </w:rPr>
              <w:t>1.</w:t>
            </w:r>
          </w:p>
        </w:tc>
      </w:tr>
      <w:tr w:rsidR="00412C44" w:rsidRPr="00C512FB" w14:paraId="1ACA345B" w14:textId="77777777" w:rsidTr="00B9356E">
        <w:trPr>
          <w:trHeight w:val="408"/>
        </w:trPr>
        <w:tc>
          <w:tcPr>
            <w:tcW w:w="4077" w:type="dxa"/>
          </w:tcPr>
          <w:p w14:paraId="2DD4F270" w14:textId="7C5915D5" w:rsidR="00412C44" w:rsidRDefault="00AE7B5D" w:rsidP="00B9356E">
            <w:pPr>
              <w:jc w:val="both"/>
              <w:rPr>
                <w:rFonts w:eastAsia="Times New Roman" w:cs="Times New Roman"/>
                <w:color w:val="000000"/>
              </w:rPr>
            </w:pPr>
            <w:r>
              <w:rPr>
                <w:rFonts w:eastAsia="Times New Roman" w:cs="Times New Roman"/>
                <w:color w:val="000000"/>
              </w:rPr>
              <w:t>PhD hallgató neve</w:t>
            </w:r>
          </w:p>
        </w:tc>
        <w:tc>
          <w:tcPr>
            <w:tcW w:w="5135" w:type="dxa"/>
          </w:tcPr>
          <w:p w14:paraId="5D6585C8" w14:textId="77777777" w:rsidR="00412C44" w:rsidRPr="0030612F" w:rsidRDefault="00412C44" w:rsidP="00B9356E">
            <w:pPr>
              <w:jc w:val="both"/>
              <w:rPr>
                <w:rFonts w:eastAsia="Garamond"/>
                <w:b/>
                <w:sz w:val="22"/>
                <w:szCs w:val="22"/>
              </w:rPr>
            </w:pPr>
          </w:p>
        </w:tc>
      </w:tr>
      <w:tr w:rsidR="000035F5" w:rsidRPr="00C512FB" w14:paraId="2C2D020D" w14:textId="77777777" w:rsidTr="00B9356E">
        <w:trPr>
          <w:trHeight w:val="408"/>
        </w:trPr>
        <w:tc>
          <w:tcPr>
            <w:tcW w:w="4077" w:type="dxa"/>
          </w:tcPr>
          <w:p w14:paraId="1103F50C" w14:textId="356A51A8" w:rsidR="000035F5" w:rsidRDefault="00AE7B5D" w:rsidP="00B9356E">
            <w:pPr>
              <w:jc w:val="both"/>
              <w:rPr>
                <w:rFonts w:eastAsia="Times New Roman" w:cs="Times New Roman"/>
                <w:color w:val="000000"/>
              </w:rPr>
            </w:pPr>
            <w:r>
              <w:rPr>
                <w:rFonts w:eastAsia="Times New Roman" w:cs="Times New Roman"/>
                <w:color w:val="000000"/>
              </w:rPr>
              <w:t>Doktori iskola neve</w:t>
            </w:r>
          </w:p>
        </w:tc>
        <w:tc>
          <w:tcPr>
            <w:tcW w:w="5135" w:type="dxa"/>
          </w:tcPr>
          <w:p w14:paraId="5FDC942A" w14:textId="77777777" w:rsidR="000035F5" w:rsidRPr="0030612F" w:rsidRDefault="000035F5" w:rsidP="00B9356E">
            <w:pPr>
              <w:jc w:val="both"/>
              <w:rPr>
                <w:rFonts w:eastAsia="Garamond"/>
                <w:b/>
                <w:sz w:val="22"/>
                <w:szCs w:val="22"/>
              </w:rPr>
            </w:pPr>
          </w:p>
        </w:tc>
      </w:tr>
      <w:tr w:rsidR="00412C44" w:rsidRPr="00C512FB" w14:paraId="7E3BB232" w14:textId="77777777" w:rsidTr="00B9356E">
        <w:trPr>
          <w:trHeight w:val="408"/>
        </w:trPr>
        <w:tc>
          <w:tcPr>
            <w:tcW w:w="4077" w:type="dxa"/>
          </w:tcPr>
          <w:p w14:paraId="545E1A18" w14:textId="0FDEE47B" w:rsidR="00412C44" w:rsidRDefault="007E0AF0" w:rsidP="00B9356E">
            <w:pPr>
              <w:jc w:val="both"/>
              <w:rPr>
                <w:rFonts w:eastAsia="Times New Roman" w:cs="Times New Roman"/>
                <w:color w:val="000000"/>
              </w:rPr>
            </w:pPr>
            <w:r>
              <w:rPr>
                <w:rFonts w:eastAsia="Times New Roman" w:cs="Times New Roman"/>
                <w:color w:val="000000"/>
              </w:rPr>
              <w:t>Szerep</w:t>
            </w:r>
          </w:p>
        </w:tc>
        <w:tc>
          <w:tcPr>
            <w:tcW w:w="5135" w:type="dxa"/>
          </w:tcPr>
          <w:p w14:paraId="391BE562" w14:textId="34059D1A" w:rsidR="00412C44" w:rsidRPr="0030612F" w:rsidRDefault="007E0AF0" w:rsidP="007E0AF0">
            <w:pPr>
              <w:jc w:val="center"/>
              <w:rPr>
                <w:rFonts w:eastAsia="Garamond"/>
                <w:b/>
                <w:sz w:val="22"/>
                <w:szCs w:val="22"/>
              </w:rPr>
            </w:pPr>
            <w:r>
              <w:rPr>
                <w:rFonts w:eastAsia="Times New Roman" w:cs="Times New Roman"/>
                <w:color w:val="000000"/>
              </w:rPr>
              <w:t>témavezető /</w:t>
            </w:r>
            <w:r>
              <w:rPr>
                <w:rFonts w:eastAsia="Times New Roman" w:cs="Times New Roman"/>
                <w:color w:val="000000"/>
              </w:rPr>
              <w:t xml:space="preserve"> társ-témavezető</w:t>
            </w:r>
            <w:r>
              <w:rPr>
                <w:rStyle w:val="Lbjegyzet-hivatkozs"/>
                <w:rFonts w:eastAsia="Times New Roman" w:cs="Times New Roman"/>
                <w:color w:val="000000"/>
              </w:rPr>
              <w:footnoteReference w:id="6"/>
            </w:r>
          </w:p>
        </w:tc>
      </w:tr>
      <w:tr w:rsidR="00412C44" w:rsidRPr="00C512FB" w14:paraId="639AA2B4" w14:textId="77777777" w:rsidTr="00B9356E">
        <w:trPr>
          <w:trHeight w:val="408"/>
        </w:trPr>
        <w:tc>
          <w:tcPr>
            <w:tcW w:w="4077" w:type="dxa"/>
          </w:tcPr>
          <w:p w14:paraId="5A4753B5" w14:textId="53F6C513" w:rsidR="00412C44" w:rsidRDefault="000035F5" w:rsidP="00B9356E">
            <w:pPr>
              <w:jc w:val="both"/>
              <w:rPr>
                <w:rFonts w:eastAsia="Times New Roman" w:cs="Times New Roman"/>
                <w:color w:val="000000"/>
              </w:rPr>
            </w:pPr>
            <w:r>
              <w:rPr>
                <w:rFonts w:eastAsia="Times New Roman" w:cs="Times New Roman"/>
                <w:color w:val="000000"/>
              </w:rPr>
              <w:t>Fokozatszerzés</w:t>
            </w:r>
            <w:r w:rsidR="00AE7B5D">
              <w:rPr>
                <w:rFonts w:eastAsia="Times New Roman" w:cs="Times New Roman"/>
                <w:color w:val="000000"/>
              </w:rPr>
              <w:t xml:space="preserve"> dátuma</w:t>
            </w:r>
          </w:p>
        </w:tc>
        <w:tc>
          <w:tcPr>
            <w:tcW w:w="5135" w:type="dxa"/>
          </w:tcPr>
          <w:p w14:paraId="7D633FFC" w14:textId="77777777" w:rsidR="00412C44" w:rsidRPr="0030612F" w:rsidRDefault="00412C44" w:rsidP="00B9356E">
            <w:pPr>
              <w:jc w:val="both"/>
              <w:rPr>
                <w:rFonts w:eastAsia="Garamond"/>
                <w:b/>
                <w:sz w:val="22"/>
                <w:szCs w:val="22"/>
              </w:rPr>
            </w:pPr>
          </w:p>
        </w:tc>
      </w:tr>
    </w:tbl>
    <w:p w14:paraId="7C9E7182" w14:textId="416D60D1" w:rsidR="00412C44" w:rsidRPr="003F5F19" w:rsidRDefault="00412C44" w:rsidP="00412C44">
      <w:pPr>
        <w:spacing w:after="0" w:line="240" w:lineRule="auto"/>
        <w:jc w:val="both"/>
        <w:rPr>
          <w:i/>
          <w:sz w:val="20"/>
          <w:szCs w:val="20"/>
        </w:rPr>
      </w:pPr>
      <w:r w:rsidRPr="003F5F19">
        <w:rPr>
          <w:i/>
          <w:sz w:val="20"/>
          <w:szCs w:val="20"/>
        </w:rPr>
        <w:t>A fenti táblázatot annyi példányban kérjük kitölteni</w:t>
      </w:r>
      <w:r w:rsidR="000035F5" w:rsidRPr="003F5F19">
        <w:rPr>
          <w:i/>
          <w:sz w:val="20"/>
          <w:szCs w:val="20"/>
        </w:rPr>
        <w:t xml:space="preserve"> </w:t>
      </w:r>
      <w:r w:rsidR="00AE7B5D" w:rsidRPr="003F5F19">
        <w:rPr>
          <w:i/>
          <w:sz w:val="20"/>
          <w:szCs w:val="20"/>
        </w:rPr>
        <w:t xml:space="preserve">– </w:t>
      </w:r>
      <w:r w:rsidR="000035F5" w:rsidRPr="003F5F19">
        <w:rPr>
          <w:i/>
          <w:sz w:val="20"/>
          <w:szCs w:val="20"/>
        </w:rPr>
        <w:t xml:space="preserve">egyetlen dokumentumban, egymás után </w:t>
      </w:r>
      <w:r w:rsidR="00AE7B5D" w:rsidRPr="003F5F19">
        <w:rPr>
          <w:i/>
          <w:sz w:val="20"/>
          <w:szCs w:val="20"/>
        </w:rPr>
        <w:t xml:space="preserve">–, </w:t>
      </w:r>
      <w:r w:rsidRPr="003F5F19">
        <w:rPr>
          <w:i/>
          <w:sz w:val="20"/>
          <w:szCs w:val="20"/>
        </w:rPr>
        <w:t>ahány fokozatot szerzett P</w:t>
      </w:r>
      <w:r w:rsidR="000035F5" w:rsidRPr="003F5F19">
        <w:rPr>
          <w:i/>
          <w:sz w:val="20"/>
          <w:szCs w:val="20"/>
        </w:rPr>
        <w:t>hD hallgatót fel kíván sorolni.</w:t>
      </w:r>
    </w:p>
    <w:p w14:paraId="27E7B8BA" w14:textId="77777777" w:rsidR="00412C44" w:rsidRPr="00C512FB" w:rsidRDefault="00412C44" w:rsidP="0030612F">
      <w:pPr>
        <w:spacing w:after="0" w:line="240" w:lineRule="auto"/>
        <w:jc w:val="both"/>
        <w:rPr>
          <w:rFonts w:eastAsia="Garamond"/>
          <w:sz w:val="22"/>
          <w:szCs w:val="22"/>
        </w:rPr>
      </w:pPr>
    </w:p>
    <w:sectPr w:rsidR="00412C44" w:rsidRPr="00C512FB" w:rsidSect="00633319">
      <w:headerReference w:type="default" r:id="rId9"/>
      <w:footerReference w:type="default" r:id="rId10"/>
      <w:footerReference w:type="first" r:id="rId11"/>
      <w:pgSz w:w="11906" w:h="16838"/>
      <w:pgMar w:top="1304" w:right="1418" w:bottom="993" w:left="1418" w:header="709" w:footer="709" w:gutter="0"/>
      <w:pgNumType w:start="1"/>
      <w:cols w:space="708"/>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4C246B4" w14:textId="77777777" w:rsidR="00364A0A" w:rsidRDefault="00364A0A" w:rsidP="00632D67">
      <w:pPr>
        <w:spacing w:after="0" w:line="240" w:lineRule="auto"/>
      </w:pPr>
      <w:r>
        <w:separator/>
      </w:r>
    </w:p>
  </w:endnote>
  <w:endnote w:type="continuationSeparator" w:id="0">
    <w:p w14:paraId="26BFDE7A" w14:textId="77777777" w:rsidR="00364A0A" w:rsidRDefault="00364A0A" w:rsidP="00632D67">
      <w:pPr>
        <w:spacing w:after="0" w:line="240" w:lineRule="auto"/>
      </w:pPr>
      <w:r>
        <w:continuationSeparator/>
      </w:r>
    </w:p>
  </w:endnote>
  <w:endnote w:type="continuationNotice" w:id="1">
    <w:p w14:paraId="47F715B7" w14:textId="77777777" w:rsidR="00364A0A" w:rsidRDefault="00364A0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Albertus Medium">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Georgia">
    <w:panose1 w:val="02040502050405020303"/>
    <w:charset w:val="EE"/>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Hun Swiss">
    <w:altName w:val="Times New Roman"/>
    <w:panose1 w:val="00000000000000000000"/>
    <w:charset w:val="00"/>
    <w:family w:val="roman"/>
    <w:notTrueType/>
    <w:pitch w:val="default"/>
    <w:sig w:usb0="00000003" w:usb1="00000000" w:usb2="00000000" w:usb3="00000000" w:csb0="00000001" w:csb1="00000000"/>
  </w:font>
  <w:font w:name="Book Antiqua">
    <w:panose1 w:val="02040602050305030304"/>
    <w:charset w:val="EE"/>
    <w:family w:val="roman"/>
    <w:pitch w:val="variable"/>
    <w:sig w:usb0="00000287" w:usb1="00000000" w:usb2="00000000" w:usb3="00000000" w:csb0="0000009F" w:csb1="00000000"/>
  </w:font>
  <w:font w:name="Consolas">
    <w:panose1 w:val="020B0609020204030204"/>
    <w:charset w:val="EE"/>
    <w:family w:val="modern"/>
    <w:pitch w:val="fixed"/>
    <w:sig w:usb0="E10002FF" w:usb1="4000FCFF" w:usb2="00000009" w:usb3="00000000" w:csb0="0000019F" w:csb1="00000000"/>
  </w:font>
  <w:font w:name="OpenSymbol">
    <w:panose1 w:val="05010000000000000000"/>
    <w:charset w:val="00"/>
    <w:family w:val="auto"/>
    <w:pitch w:val="variable"/>
    <w:sig w:usb0="800000AF" w:usb1="1001ECEA" w:usb2="00000000" w:usb3="00000000" w:csb0="00000001" w:csb1="00000000"/>
  </w:font>
  <w:font w:name="Futura CE Book">
    <w:altName w:val="Arial"/>
    <w:panose1 w:val="00000000000000000000"/>
    <w:charset w:val="00"/>
    <w:family w:val="auto"/>
    <w:notTrueType/>
    <w:pitch w:val="variable"/>
    <w:sig w:usb0="00000003" w:usb1="00000000" w:usb2="00000000" w:usb3="00000000" w:csb0="00000001" w:csb1="00000000"/>
  </w:font>
  <w:font w:name="DejaVu Sans">
    <w:altName w:val="Arial"/>
    <w:panose1 w:val="020B0603030804020204"/>
    <w:charset w:val="EE"/>
    <w:family w:val="swiss"/>
    <w:pitch w:val="variable"/>
    <w:sig w:usb0="E7002EFF" w:usb1="D200FDFF" w:usb2="0A24602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S Sans Serif">
    <w:altName w:val="Arial"/>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3358499"/>
      <w:docPartObj>
        <w:docPartGallery w:val="Page Numbers (Bottom of Page)"/>
        <w:docPartUnique/>
      </w:docPartObj>
    </w:sdtPr>
    <w:sdtEndPr>
      <w:rPr>
        <w:sz w:val="22"/>
        <w:szCs w:val="22"/>
      </w:rPr>
    </w:sdtEndPr>
    <w:sdtContent>
      <w:p w14:paraId="6F22C56A" w14:textId="6C8B9CCB" w:rsidR="00D01260" w:rsidRDefault="00D01260" w:rsidP="0030612F">
        <w:pPr>
          <w:pStyle w:val="llb"/>
          <w:jc w:val="center"/>
        </w:pPr>
        <w:r w:rsidRPr="00D01260">
          <w:rPr>
            <w:sz w:val="22"/>
            <w:szCs w:val="22"/>
          </w:rPr>
          <w:fldChar w:fldCharType="begin"/>
        </w:r>
        <w:r w:rsidRPr="00D01260">
          <w:rPr>
            <w:sz w:val="22"/>
            <w:szCs w:val="22"/>
          </w:rPr>
          <w:instrText>PAGE   \* MERGEFORMAT</w:instrText>
        </w:r>
        <w:r w:rsidRPr="00D01260">
          <w:rPr>
            <w:sz w:val="22"/>
            <w:szCs w:val="22"/>
          </w:rPr>
          <w:fldChar w:fldCharType="separate"/>
        </w:r>
        <w:r w:rsidR="007E0AF0">
          <w:rPr>
            <w:noProof/>
            <w:sz w:val="22"/>
            <w:szCs w:val="22"/>
          </w:rPr>
          <w:t>2</w:t>
        </w:r>
        <w:r w:rsidRPr="00D01260">
          <w:rPr>
            <w:sz w:val="22"/>
            <w:szCs w:val="22"/>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74402523"/>
      <w:docPartObj>
        <w:docPartGallery w:val="Page Numbers (Bottom of Page)"/>
        <w:docPartUnique/>
      </w:docPartObj>
    </w:sdtPr>
    <w:sdtEndPr>
      <w:rPr>
        <w:sz w:val="22"/>
        <w:szCs w:val="22"/>
      </w:rPr>
    </w:sdtEndPr>
    <w:sdtContent>
      <w:p w14:paraId="0B1BC5E6" w14:textId="2D86EAF6" w:rsidR="00055A36" w:rsidRPr="00D01260" w:rsidRDefault="00055A36">
        <w:pPr>
          <w:pStyle w:val="llb"/>
          <w:jc w:val="center"/>
          <w:rPr>
            <w:sz w:val="22"/>
            <w:szCs w:val="22"/>
          </w:rPr>
        </w:pPr>
        <w:r w:rsidRPr="00D01260">
          <w:rPr>
            <w:sz w:val="22"/>
            <w:szCs w:val="22"/>
          </w:rPr>
          <w:fldChar w:fldCharType="begin"/>
        </w:r>
        <w:r w:rsidRPr="00D01260">
          <w:rPr>
            <w:sz w:val="22"/>
            <w:szCs w:val="22"/>
          </w:rPr>
          <w:instrText>PAGE   \* MERGEFORMAT</w:instrText>
        </w:r>
        <w:r w:rsidRPr="00D01260">
          <w:rPr>
            <w:sz w:val="22"/>
            <w:szCs w:val="22"/>
          </w:rPr>
          <w:fldChar w:fldCharType="separate"/>
        </w:r>
        <w:r w:rsidR="007E0AF0">
          <w:rPr>
            <w:noProof/>
            <w:sz w:val="22"/>
            <w:szCs w:val="22"/>
          </w:rPr>
          <w:t>1</w:t>
        </w:r>
        <w:r w:rsidRPr="00D01260">
          <w:rPr>
            <w:sz w:val="22"/>
            <w:szCs w:val="22"/>
          </w:rPr>
          <w:fldChar w:fldCharType="end"/>
        </w:r>
      </w:p>
    </w:sdtContent>
  </w:sdt>
  <w:p w14:paraId="3260F7B9" w14:textId="77777777" w:rsidR="00055A36" w:rsidRDefault="00055A36">
    <w:pPr>
      <w:pStyle w:val="ll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3F4ED8E" w14:textId="77777777" w:rsidR="00364A0A" w:rsidRDefault="00364A0A" w:rsidP="00632D67">
      <w:pPr>
        <w:spacing w:after="0" w:line="240" w:lineRule="auto"/>
      </w:pPr>
      <w:r>
        <w:separator/>
      </w:r>
    </w:p>
  </w:footnote>
  <w:footnote w:type="continuationSeparator" w:id="0">
    <w:p w14:paraId="75D33A3F" w14:textId="77777777" w:rsidR="00364A0A" w:rsidRDefault="00364A0A" w:rsidP="00632D67">
      <w:pPr>
        <w:spacing w:after="0" w:line="240" w:lineRule="auto"/>
      </w:pPr>
      <w:r>
        <w:continuationSeparator/>
      </w:r>
    </w:p>
  </w:footnote>
  <w:footnote w:type="continuationNotice" w:id="1">
    <w:p w14:paraId="7E18A42C" w14:textId="77777777" w:rsidR="00364A0A" w:rsidRDefault="00364A0A">
      <w:pPr>
        <w:spacing w:after="0" w:line="240" w:lineRule="auto"/>
      </w:pPr>
    </w:p>
  </w:footnote>
  <w:footnote w:id="2">
    <w:p w14:paraId="3347DD5E" w14:textId="314CF09D" w:rsidR="000035F5" w:rsidRDefault="000035F5" w:rsidP="00AE7B5D">
      <w:pPr>
        <w:pStyle w:val="Lbjegyzetszveg"/>
        <w:jc w:val="both"/>
      </w:pPr>
      <w:r>
        <w:rPr>
          <w:rStyle w:val="Lbjegyzet-hivatkozs"/>
        </w:rPr>
        <w:footnoteRef/>
      </w:r>
      <w:r>
        <w:t xml:space="preserve"> Kérjük, hogy a kitöltött táblázatokat </w:t>
      </w:r>
      <w:r w:rsidRPr="000035F5">
        <w:t>egyetlen dokumentumban, egymás után</w:t>
      </w:r>
      <w:r w:rsidR="00AE7B5D">
        <w:t xml:space="preserve"> fűzze össze és töltse</w:t>
      </w:r>
      <w:r>
        <w:t xml:space="preserve"> fel az EPR „</w:t>
      </w:r>
      <w:r w:rsidRPr="000035F5">
        <w:rPr>
          <w:i/>
        </w:rPr>
        <w:t>Csatolmányok</w:t>
      </w:r>
      <w:r>
        <w:t>” részéhez. Felhívjuk a figyelmet, hogy technikai okból nem lehetséges 5 MB-t-t meghaladó dokumentum feltöltése.</w:t>
      </w:r>
    </w:p>
  </w:footnote>
  <w:footnote w:id="3">
    <w:p w14:paraId="04DE3AAB" w14:textId="77777777" w:rsidR="00FE0E5D" w:rsidRDefault="00FE0E5D" w:rsidP="00FE0E5D">
      <w:pPr>
        <w:pStyle w:val="Lbjegyzetszveg"/>
        <w:jc w:val="both"/>
      </w:pPr>
      <w:r>
        <w:rPr>
          <w:rStyle w:val="Lbjegyzet-hivatkozs"/>
        </w:rPr>
        <w:footnoteRef/>
      </w:r>
      <w:r>
        <w:t xml:space="preserve"> </w:t>
      </w:r>
      <w:r w:rsidRPr="00AC56B6">
        <w:rPr>
          <w:rFonts w:eastAsia="Garamond"/>
        </w:rPr>
        <w:t xml:space="preserve">A </w:t>
      </w:r>
      <w:r>
        <w:rPr>
          <w:rFonts w:eastAsia="Garamond"/>
        </w:rPr>
        <w:t xml:space="preserve">szakcikk </w:t>
      </w:r>
      <w:r w:rsidRPr="00AC56B6">
        <w:rPr>
          <w:rFonts w:eastAsia="Garamond"/>
        </w:rPr>
        <w:t>– ha nem kizárólagosan online megjelenésű – online megjelenésének dátuma nem kerül figyelembe vételre a pályázat elbírálása során</w:t>
      </w:r>
      <w:r>
        <w:rPr>
          <w:rFonts w:eastAsia="Garamond"/>
        </w:rPr>
        <w:t>.</w:t>
      </w:r>
    </w:p>
  </w:footnote>
  <w:footnote w:id="4">
    <w:p w14:paraId="19317C8C" w14:textId="77777777" w:rsidR="001A3B4A" w:rsidRPr="008571DF" w:rsidRDefault="001A3B4A" w:rsidP="001A3B4A">
      <w:pPr>
        <w:spacing w:after="0" w:line="240" w:lineRule="auto"/>
        <w:jc w:val="both"/>
        <w:rPr>
          <w:rFonts w:eastAsia="Garamond"/>
          <w:sz w:val="20"/>
          <w:szCs w:val="20"/>
        </w:rPr>
      </w:pPr>
      <w:r w:rsidRPr="000035F5">
        <w:rPr>
          <w:rStyle w:val="Lbjegyzet-hivatkozs"/>
        </w:rPr>
        <w:footnoteRef/>
      </w:r>
      <w:r w:rsidRPr="000035F5">
        <w:t xml:space="preserve"> </w:t>
      </w:r>
      <w:r w:rsidRPr="000035F5">
        <w:rPr>
          <w:rFonts w:eastAsia="Garamond"/>
          <w:sz w:val="20"/>
          <w:szCs w:val="20"/>
        </w:rPr>
        <w:t>A folyóirat az adott szakterületi rangsorban melyik negyedbe vagy 10%-os tartományba esik: az első negyedbe (0</w:t>
      </w:r>
      <w:r w:rsidRPr="000035F5">
        <w:rPr>
          <w:rFonts w:eastAsia="Garamond"/>
          <w:sz w:val="20"/>
          <w:szCs w:val="20"/>
        </w:rPr>
        <w:noBreakHyphen/>
        <w:t xml:space="preserve">25%, Q1, az élről számított első negyed, ahol a Q a </w:t>
      </w:r>
      <w:proofErr w:type="spellStart"/>
      <w:r w:rsidRPr="000035F5">
        <w:rPr>
          <w:rFonts w:eastAsia="Garamond"/>
          <w:sz w:val="20"/>
          <w:szCs w:val="20"/>
        </w:rPr>
        <w:t>kvartilist</w:t>
      </w:r>
      <w:proofErr w:type="spellEnd"/>
      <w:r w:rsidRPr="000035F5">
        <w:rPr>
          <w:rFonts w:eastAsia="Garamond"/>
          <w:sz w:val="20"/>
          <w:szCs w:val="20"/>
        </w:rPr>
        <w:t xml:space="preserve"> jelöli), vagy a második (Q2), harmadik (Q3) vagy utolsó negyedbe (Q4). Az MTMT a Q1</w:t>
      </w:r>
      <w:proofErr w:type="gramStart"/>
      <w:r w:rsidRPr="000035F5">
        <w:rPr>
          <w:rFonts w:eastAsia="Garamond"/>
          <w:sz w:val="20"/>
          <w:szCs w:val="20"/>
        </w:rPr>
        <w:t>,..,</w:t>
      </w:r>
      <w:proofErr w:type="gramEnd"/>
      <w:r w:rsidRPr="000035F5">
        <w:rPr>
          <w:rFonts w:eastAsia="Garamond"/>
          <w:sz w:val="20"/>
          <w:szCs w:val="20"/>
        </w:rPr>
        <w:t xml:space="preserve">Q4-es adatokat átveszi a </w:t>
      </w:r>
      <w:proofErr w:type="spellStart"/>
      <w:r w:rsidRPr="000035F5">
        <w:rPr>
          <w:rFonts w:eastAsia="Garamond"/>
          <w:sz w:val="20"/>
          <w:szCs w:val="20"/>
        </w:rPr>
        <w:t>SCImago</w:t>
      </w:r>
      <w:proofErr w:type="spellEnd"/>
      <w:r w:rsidRPr="000035F5">
        <w:rPr>
          <w:rFonts w:eastAsia="Garamond"/>
          <w:sz w:val="20"/>
          <w:szCs w:val="20"/>
        </w:rPr>
        <w:t xml:space="preserve"> adatközléséből és a D1-es adatokat (0</w:t>
      </w:r>
      <w:r w:rsidRPr="000035F5">
        <w:rPr>
          <w:rFonts w:eastAsia="Garamond"/>
          <w:sz w:val="20"/>
          <w:szCs w:val="20"/>
        </w:rPr>
        <w:noBreakHyphen/>
        <w:t xml:space="preserve">10%, D1, az élről számított első tized, ahol a D a </w:t>
      </w:r>
      <w:proofErr w:type="spellStart"/>
      <w:r w:rsidRPr="000035F5">
        <w:rPr>
          <w:rFonts w:eastAsia="Garamond"/>
          <w:sz w:val="20"/>
          <w:szCs w:val="20"/>
        </w:rPr>
        <w:t>decilist</w:t>
      </w:r>
      <w:proofErr w:type="spellEnd"/>
      <w:r w:rsidRPr="000035F5">
        <w:rPr>
          <w:rFonts w:eastAsia="Garamond"/>
          <w:sz w:val="20"/>
          <w:szCs w:val="20"/>
        </w:rPr>
        <w:t xml:space="preserve"> jelöli) számolja az MTMT szoftvere. </w:t>
      </w:r>
      <w:hyperlink r:id="rId1" w:history="1">
        <w:r w:rsidRPr="000035F5">
          <w:rPr>
            <w:rStyle w:val="Hiperhivatkozs"/>
            <w:rFonts w:eastAsia="Garamond"/>
            <w:sz w:val="20"/>
            <w:szCs w:val="20"/>
          </w:rPr>
          <w:t>http://www.scimagojr.com/journalrank.php</w:t>
        </w:r>
      </w:hyperlink>
    </w:p>
  </w:footnote>
  <w:footnote w:id="5">
    <w:p w14:paraId="6FE8E1FB" w14:textId="7A2EFFDE" w:rsidR="00373ACA" w:rsidRPr="00C512FB" w:rsidRDefault="00373ACA" w:rsidP="006170FB">
      <w:pPr>
        <w:pStyle w:val="Lbjegyzetszveg"/>
        <w:jc w:val="both"/>
      </w:pPr>
      <w:r w:rsidRPr="00C512FB">
        <w:rPr>
          <w:rStyle w:val="Lbjegyzet-hivatkozs"/>
        </w:rPr>
        <w:footnoteRef/>
      </w:r>
      <w:r w:rsidRPr="00C512FB">
        <w:t xml:space="preserve"> </w:t>
      </w:r>
      <w:r w:rsidR="00080ABC" w:rsidRPr="00C512FB">
        <w:rPr>
          <w:rFonts w:eastAsia="Garamond"/>
        </w:rPr>
        <w:t>A könyv/könyvfejezet – ha nem kizárólagosan online megjelenésű – online megjelenésének dátuma nem kerül figyelembe vételre a pályázat elbírálása során.</w:t>
      </w:r>
    </w:p>
  </w:footnote>
  <w:footnote w:id="6">
    <w:p w14:paraId="4C120B96" w14:textId="7BAE2ED5" w:rsidR="007E0AF0" w:rsidRDefault="007E0AF0">
      <w:pPr>
        <w:pStyle w:val="Lbjegyzetszveg"/>
      </w:pPr>
      <w:r>
        <w:rPr>
          <w:rStyle w:val="Lbjegyzet-hivatkozs"/>
        </w:rPr>
        <w:footnoteRef/>
      </w:r>
      <w:r>
        <w:t xml:space="preserve"> A megfelelő aláhúzandó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AD4D4A" w14:textId="77777777" w:rsidR="005C6480" w:rsidRDefault="005C6480" w:rsidP="00C9753D">
    <w:pPr>
      <w:pStyle w:val="lfej"/>
      <w:jc w:val="center"/>
    </w:pPr>
    <w:r>
      <w:rPr>
        <w:noProof/>
      </w:rPr>
      <w:drawing>
        <wp:inline distT="0" distB="0" distL="0" distR="0" wp14:anchorId="5E992878" wp14:editId="34B26227">
          <wp:extent cx="2368550" cy="603250"/>
          <wp:effectExtent l="0" t="0" r="0" b="6350"/>
          <wp:docPr id="2"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68550" cy="603250"/>
                  </a:xfrm>
                  <a:prstGeom prst="rect">
                    <a:avLst/>
                  </a:prstGeom>
                  <a:noFill/>
                  <a:ln>
                    <a:noFill/>
                  </a:ln>
                </pic:spPr>
              </pic:pic>
            </a:graphicData>
          </a:graphic>
        </wp:inline>
      </w:drawing>
    </w:r>
  </w:p>
  <w:p w14:paraId="017AE079" w14:textId="0AF5550C" w:rsidR="005C6480" w:rsidRDefault="005C6480" w:rsidP="00C9753D">
    <w:pPr>
      <w:pStyle w:val="lfej"/>
      <w:jc w:val="both"/>
    </w:pPr>
    <w:r>
      <w:t>___________________________________________________________________________</w:t>
    </w:r>
  </w:p>
  <w:p w14:paraId="62022FD0" w14:textId="77777777" w:rsidR="005C6480" w:rsidRDefault="005C6480" w:rsidP="00E23B34">
    <w:pPr>
      <w:pStyle w:val="lfej"/>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11E854B6"/>
    <w:lvl w:ilvl="0">
      <w:start w:val="1"/>
      <w:numFmt w:val="upperLetter"/>
      <w:lvlText w:val="%1."/>
      <w:lvlJc w:val="left"/>
      <w:pPr>
        <w:tabs>
          <w:tab w:val="num" w:pos="397"/>
        </w:tabs>
        <w:ind w:left="0" w:firstLine="0"/>
      </w:pPr>
      <w:rPr>
        <w:rFonts w:cs="Times New Roman" w:hint="default"/>
      </w:rPr>
    </w:lvl>
    <w:lvl w:ilvl="1">
      <w:start w:val="1"/>
      <w:numFmt w:val="decimal"/>
      <w:lvlText w:val="%1.%2."/>
      <w:lvlJc w:val="left"/>
      <w:pPr>
        <w:tabs>
          <w:tab w:val="num" w:pos="3941"/>
        </w:tabs>
        <w:ind w:left="2410" w:firstLine="0"/>
      </w:pPr>
      <w:rPr>
        <w:rFonts w:ascii="Garamond" w:hAnsi="Garamond" w:cs="Arial" w:hint="default"/>
        <w:b/>
        <w:i w:val="0"/>
        <w:strike w:val="0"/>
        <w:dstrike w:val="0"/>
        <w:color w:val="000000"/>
        <w:sz w:val="24"/>
        <w:szCs w:val="24"/>
      </w:rPr>
    </w:lvl>
    <w:lvl w:ilvl="2">
      <w:start w:val="1"/>
      <w:numFmt w:val="decimal"/>
      <w:lvlText w:val="%1.%2.%3."/>
      <w:lvlJc w:val="left"/>
      <w:pPr>
        <w:tabs>
          <w:tab w:val="num" w:pos="4820"/>
        </w:tabs>
        <w:ind w:left="5387" w:hanging="567"/>
      </w:pPr>
      <w:rPr>
        <w:rFonts w:ascii="Garamond" w:hAnsi="Garamond" w:cs="Arial" w:hint="default"/>
        <w:b/>
        <w:i w:val="0"/>
        <w:caps w:val="0"/>
        <w:smallCaps w:val="0"/>
        <w:strike w:val="0"/>
        <w:dstrike w:val="0"/>
        <w:vanish w:val="0"/>
        <w:color w:val="000000"/>
        <w:position w:val="0"/>
        <w:sz w:val="24"/>
        <w:szCs w:val="24"/>
        <w:vertAlign w:val="baseline"/>
      </w:rPr>
    </w:lvl>
    <w:lvl w:ilvl="3">
      <w:start w:val="1"/>
      <w:numFmt w:val="decimal"/>
      <w:lvlText w:val="%1.%2.%3.%4."/>
      <w:lvlJc w:val="left"/>
      <w:pPr>
        <w:tabs>
          <w:tab w:val="num" w:pos="426"/>
        </w:tabs>
        <w:ind w:left="1560" w:hanging="1134"/>
      </w:pPr>
      <w:rPr>
        <w:rFonts w:hint="default"/>
        <w:b/>
        <w:i/>
        <w:caps w:val="0"/>
        <w:smallCaps w:val="0"/>
        <w:strike w:val="0"/>
        <w:dstrike w:val="0"/>
        <w:vanish w:val="0"/>
        <w:color w:val="000000"/>
      </w:rPr>
    </w:lvl>
    <w:lvl w:ilvl="4">
      <w:start w:val="1"/>
      <w:numFmt w:val="decimal"/>
      <w:lvlText w:val="%1.%2.%3.%4.%5."/>
      <w:lvlJc w:val="left"/>
      <w:pPr>
        <w:tabs>
          <w:tab w:val="num" w:pos="1418"/>
        </w:tabs>
        <w:ind w:left="1418" w:hanging="1418"/>
      </w:pPr>
      <w:rPr>
        <w:rFonts w:ascii="Verdana" w:hAnsi="Verdana" w:cs="Verdana" w:hint="default"/>
        <w:b/>
        <w:i w:val="0"/>
        <w:caps w:val="0"/>
        <w:smallCaps w:val="0"/>
        <w:strike w:val="0"/>
        <w:dstrike w:val="0"/>
        <w:vanish w:val="0"/>
        <w:color w:val="000000"/>
        <w:position w:val="0"/>
        <w:sz w:val="20"/>
        <w:szCs w:val="20"/>
        <w:vertAlign w:val="baseline"/>
      </w:rPr>
    </w:lvl>
    <w:lvl w:ilvl="5">
      <w:start w:val="1"/>
      <w:numFmt w:val="none"/>
      <w:suff w:val="nothing"/>
      <w:lvlText w:val=""/>
      <w:lvlJc w:val="left"/>
      <w:pPr>
        <w:ind w:left="0" w:firstLine="0"/>
      </w:pPr>
      <w:rPr>
        <w:rFonts w:ascii="Verdana" w:hAnsi="Verdana" w:cs="Verdana" w:hint="default"/>
        <w:b w:val="0"/>
        <w:i w:val="0"/>
        <w:sz w:val="20"/>
        <w:szCs w:val="20"/>
      </w:rPr>
    </w:lvl>
    <w:lvl w:ilvl="6">
      <w:start w:val="1"/>
      <w:numFmt w:val="none"/>
      <w:suff w:val="nothing"/>
      <w:lvlText w:val=""/>
      <w:lvlJc w:val="left"/>
      <w:pPr>
        <w:ind w:left="0" w:firstLine="0"/>
      </w:pPr>
      <w:rPr>
        <w:rFonts w:hint="default"/>
        <w:b w:val="0"/>
        <w:i w:val="0"/>
        <w:sz w:val="20"/>
        <w:szCs w:val="20"/>
      </w:rPr>
    </w:lvl>
    <w:lvl w:ilvl="7">
      <w:start w:val="1"/>
      <w:numFmt w:val="lowerLetter"/>
      <w:lvlText w:val="(%8)"/>
      <w:lvlJc w:val="left"/>
      <w:pPr>
        <w:tabs>
          <w:tab w:val="num" w:pos="4017"/>
        </w:tabs>
        <w:ind w:left="3657" w:firstLine="0"/>
      </w:pPr>
      <w:rPr>
        <w:rFonts w:hint="default"/>
      </w:rPr>
    </w:lvl>
    <w:lvl w:ilvl="8">
      <w:start w:val="1"/>
      <w:numFmt w:val="lowerRoman"/>
      <w:lvlText w:val="(%9)"/>
      <w:lvlJc w:val="left"/>
      <w:pPr>
        <w:tabs>
          <w:tab w:val="num" w:pos="4737"/>
        </w:tabs>
        <w:ind w:left="4377" w:firstLine="0"/>
      </w:pPr>
      <w:rPr>
        <w:rFonts w:hint="default"/>
      </w:rPr>
    </w:lvl>
  </w:abstractNum>
  <w:abstractNum w:abstractNumId="1">
    <w:nsid w:val="00000002"/>
    <w:multiLevelType w:val="multilevel"/>
    <w:tmpl w:val="00000002"/>
    <w:name w:val="WW8Num2"/>
    <w:lvl w:ilvl="0">
      <w:start w:val="1"/>
      <w:numFmt w:val="decimal"/>
      <w:lvlText w:val="%1."/>
      <w:lvlJc w:val="left"/>
      <w:pPr>
        <w:tabs>
          <w:tab w:val="num" w:pos="643"/>
        </w:tabs>
        <w:ind w:left="643" w:hanging="360"/>
      </w:pPr>
      <w:rPr>
        <w:rFonts w:ascii="Symbol" w:hAnsi="Symbol" w:cs="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3"/>
    <w:multiLevelType w:val="singleLevel"/>
    <w:tmpl w:val="00000003"/>
    <w:name w:val="WW8Num3"/>
    <w:lvl w:ilvl="0">
      <w:start w:val="1"/>
      <w:numFmt w:val="bullet"/>
      <w:pStyle w:val="Felsorols41"/>
      <w:lvlText w:val=""/>
      <w:lvlJc w:val="left"/>
      <w:pPr>
        <w:tabs>
          <w:tab w:val="num" w:pos="360"/>
        </w:tabs>
        <w:ind w:left="360" w:hanging="360"/>
      </w:pPr>
      <w:rPr>
        <w:rFonts w:ascii="Symbol" w:hAnsi="Symbol" w:cs="Symbol"/>
      </w:rPr>
    </w:lvl>
  </w:abstractNum>
  <w:abstractNum w:abstractNumId="3">
    <w:nsid w:val="00000006"/>
    <w:multiLevelType w:val="multilevel"/>
    <w:tmpl w:val="00000006"/>
    <w:name w:val="WW8Num6"/>
    <w:lvl w:ilvl="0">
      <w:start w:val="1"/>
      <w:numFmt w:val="bullet"/>
      <w:pStyle w:val="Felsorols3"/>
      <w:lvlText w:val=""/>
      <w:lvlJc w:val="left"/>
      <w:pPr>
        <w:tabs>
          <w:tab w:val="num" w:pos="720"/>
        </w:tabs>
        <w:ind w:left="720" w:hanging="363"/>
      </w:pPr>
      <w:rPr>
        <w:rFonts w:ascii="Wingdings" w:hAnsi="Wingdings" w:cs="Symbol"/>
      </w:rPr>
    </w:lvl>
    <w:lvl w:ilvl="1">
      <w:start w:val="1"/>
      <w:numFmt w:val="bullet"/>
      <w:lvlText w:val="–"/>
      <w:lvlJc w:val="left"/>
      <w:pPr>
        <w:tabs>
          <w:tab w:val="num" w:pos="1134"/>
        </w:tabs>
        <w:ind w:left="1134" w:hanging="414"/>
      </w:pPr>
      <w:rPr>
        <w:rFonts w:ascii="Times New Roman" w:hAnsi="Times New Roman" w:cs="Courier New"/>
      </w:rPr>
    </w:lvl>
    <w:lvl w:ilvl="2">
      <w:start w:val="1"/>
      <w:numFmt w:val="bullet"/>
      <w:lvlText w:val="-"/>
      <w:lvlJc w:val="left"/>
      <w:pPr>
        <w:tabs>
          <w:tab w:val="num" w:pos="1440"/>
        </w:tabs>
        <w:ind w:left="1440" w:hanging="306"/>
      </w:pPr>
      <w:rPr>
        <w:rFonts w:ascii="Courier New" w:hAnsi="Courier New" w:cs="Wingdings"/>
      </w:rPr>
    </w:lvl>
    <w:lvl w:ilvl="3">
      <w:start w:val="1"/>
      <w:numFmt w:val="bullet"/>
      <w:lvlText w:val="–"/>
      <w:lvlJc w:val="left"/>
      <w:pPr>
        <w:tabs>
          <w:tab w:val="num" w:pos="1083"/>
        </w:tabs>
        <w:ind w:left="1083" w:hanging="360"/>
      </w:pPr>
      <w:rPr>
        <w:rFonts w:ascii="Times New Roman" w:hAnsi="Times New Roman" w:cs="Times New Roman"/>
      </w:rPr>
    </w:lvl>
    <w:lvl w:ilvl="4">
      <w:start w:val="1"/>
      <w:numFmt w:val="lowerLetter"/>
      <w:lvlText w:val="(%5)"/>
      <w:lvlJc w:val="left"/>
      <w:pPr>
        <w:tabs>
          <w:tab w:val="num" w:pos="1443"/>
        </w:tabs>
        <w:ind w:left="1443" w:hanging="360"/>
      </w:pPr>
      <w:rPr>
        <w:rFonts w:cs="Times New Roman"/>
      </w:rPr>
    </w:lvl>
    <w:lvl w:ilvl="5">
      <w:start w:val="1"/>
      <w:numFmt w:val="lowerRoman"/>
      <w:lvlText w:val="(%6)"/>
      <w:lvlJc w:val="left"/>
      <w:pPr>
        <w:tabs>
          <w:tab w:val="num" w:pos="1803"/>
        </w:tabs>
        <w:ind w:left="1803" w:hanging="360"/>
      </w:pPr>
      <w:rPr>
        <w:rFonts w:cs="Times New Roman"/>
      </w:rPr>
    </w:lvl>
    <w:lvl w:ilvl="6">
      <w:start w:val="1"/>
      <w:numFmt w:val="decimal"/>
      <w:lvlText w:val="%7."/>
      <w:lvlJc w:val="left"/>
      <w:pPr>
        <w:tabs>
          <w:tab w:val="num" w:pos="2163"/>
        </w:tabs>
        <w:ind w:left="2163" w:hanging="360"/>
      </w:pPr>
      <w:rPr>
        <w:rFonts w:cs="Times New Roman"/>
      </w:rPr>
    </w:lvl>
    <w:lvl w:ilvl="7">
      <w:start w:val="1"/>
      <w:numFmt w:val="lowerLetter"/>
      <w:lvlText w:val="%8."/>
      <w:lvlJc w:val="left"/>
      <w:pPr>
        <w:tabs>
          <w:tab w:val="num" w:pos="2523"/>
        </w:tabs>
        <w:ind w:left="2523" w:hanging="360"/>
      </w:pPr>
      <w:rPr>
        <w:rFonts w:cs="Times New Roman"/>
      </w:rPr>
    </w:lvl>
    <w:lvl w:ilvl="8">
      <w:start w:val="1"/>
      <w:numFmt w:val="lowerRoman"/>
      <w:lvlText w:val="%9."/>
      <w:lvlJc w:val="left"/>
      <w:pPr>
        <w:tabs>
          <w:tab w:val="num" w:pos="2883"/>
        </w:tabs>
        <w:ind w:left="2883" w:hanging="360"/>
      </w:pPr>
      <w:rPr>
        <w:rFonts w:cs="Times New Roman"/>
      </w:rPr>
    </w:lvl>
  </w:abstractNum>
  <w:abstractNum w:abstractNumId="4">
    <w:nsid w:val="0000000B"/>
    <w:multiLevelType w:val="singleLevel"/>
    <w:tmpl w:val="D144CA38"/>
    <w:lvl w:ilvl="0">
      <w:start w:val="1"/>
      <w:numFmt w:val="upperRoman"/>
      <w:lvlText w:val="%1."/>
      <w:lvlJc w:val="left"/>
      <w:pPr>
        <w:ind w:left="785" w:hanging="360"/>
      </w:pPr>
      <w:rPr>
        <w:b w:val="0"/>
        <w:sz w:val="24"/>
        <w:szCs w:val="24"/>
      </w:rPr>
    </w:lvl>
  </w:abstractNum>
  <w:abstractNum w:abstractNumId="5">
    <w:nsid w:val="00000010"/>
    <w:multiLevelType w:val="multilevel"/>
    <w:tmpl w:val="00000010"/>
    <w:name w:val="WW8Num16"/>
    <w:lvl w:ilvl="0">
      <w:start w:val="1"/>
      <w:numFmt w:val="lowerLetter"/>
      <w:pStyle w:val="Felsorolsabc"/>
      <w:lvlText w:val="%1)"/>
      <w:lvlJc w:val="left"/>
      <w:pPr>
        <w:tabs>
          <w:tab w:val="num" w:pos="720"/>
        </w:tabs>
        <w:ind w:left="720" w:hanging="363"/>
      </w:pPr>
      <w:rPr>
        <w:rFonts w:cs="Times New Roman"/>
      </w:rPr>
    </w:lvl>
    <w:lvl w:ilvl="1">
      <w:start w:val="1"/>
      <w:numFmt w:val="bullet"/>
      <w:lvlText w:val="–"/>
      <w:lvlJc w:val="left"/>
      <w:pPr>
        <w:tabs>
          <w:tab w:val="num" w:pos="1134"/>
        </w:tabs>
        <w:ind w:left="1134" w:hanging="414"/>
      </w:pPr>
      <w:rPr>
        <w:rFonts w:ascii="Times New Roman" w:hAnsi="Times New Roman" w:cs="Times New Roman"/>
        <w:b w:val="0"/>
        <w:i w:val="0"/>
        <w:caps w:val="0"/>
        <w:smallCaps w:val="0"/>
        <w:strike w:val="0"/>
        <w:dstrike w:val="0"/>
        <w:vanish w:val="0"/>
        <w:color w:val="000000"/>
        <w:position w:val="0"/>
        <w:sz w:val="24"/>
        <w:vertAlign w:val="baseline"/>
      </w:rPr>
    </w:lvl>
    <w:lvl w:ilvl="2">
      <w:start w:val="1"/>
      <w:numFmt w:val="bullet"/>
      <w:lvlText w:val="-"/>
      <w:lvlJc w:val="left"/>
      <w:pPr>
        <w:tabs>
          <w:tab w:val="num" w:pos="1440"/>
        </w:tabs>
        <w:ind w:left="1440" w:hanging="306"/>
      </w:pPr>
      <w:rPr>
        <w:rFonts w:ascii="Courier New" w:hAnsi="Courier New" w:cs="Courier New"/>
      </w:rPr>
    </w:lvl>
    <w:lvl w:ilvl="3">
      <w:start w:val="1"/>
      <w:numFmt w:val="bullet"/>
      <w:lvlText w:val="–"/>
      <w:lvlJc w:val="left"/>
      <w:pPr>
        <w:tabs>
          <w:tab w:val="num" w:pos="1083"/>
        </w:tabs>
        <w:ind w:left="1083" w:hanging="360"/>
      </w:pPr>
      <w:rPr>
        <w:rFonts w:ascii="Times New Roman" w:hAnsi="Times New Roman" w:cs="Times New Roman"/>
      </w:rPr>
    </w:lvl>
    <w:lvl w:ilvl="4">
      <w:start w:val="1"/>
      <w:numFmt w:val="lowerLetter"/>
      <w:lvlText w:val="(%5)"/>
      <w:lvlJc w:val="left"/>
      <w:pPr>
        <w:tabs>
          <w:tab w:val="num" w:pos="1443"/>
        </w:tabs>
        <w:ind w:left="1443" w:hanging="360"/>
      </w:pPr>
      <w:rPr>
        <w:rFonts w:cs="Times New Roman"/>
      </w:rPr>
    </w:lvl>
    <w:lvl w:ilvl="5">
      <w:start w:val="1"/>
      <w:numFmt w:val="lowerRoman"/>
      <w:lvlText w:val="(%6)"/>
      <w:lvlJc w:val="left"/>
      <w:pPr>
        <w:tabs>
          <w:tab w:val="num" w:pos="1803"/>
        </w:tabs>
        <w:ind w:left="1803" w:hanging="360"/>
      </w:pPr>
      <w:rPr>
        <w:rFonts w:cs="Times New Roman"/>
      </w:rPr>
    </w:lvl>
    <w:lvl w:ilvl="6">
      <w:start w:val="1"/>
      <w:numFmt w:val="decimal"/>
      <w:lvlText w:val="%7."/>
      <w:lvlJc w:val="left"/>
      <w:pPr>
        <w:tabs>
          <w:tab w:val="num" w:pos="2163"/>
        </w:tabs>
        <w:ind w:left="2163" w:hanging="360"/>
      </w:pPr>
      <w:rPr>
        <w:rFonts w:cs="Times New Roman"/>
      </w:rPr>
    </w:lvl>
    <w:lvl w:ilvl="7">
      <w:start w:val="1"/>
      <w:numFmt w:val="lowerLetter"/>
      <w:lvlText w:val="%8."/>
      <w:lvlJc w:val="left"/>
      <w:pPr>
        <w:tabs>
          <w:tab w:val="num" w:pos="2523"/>
        </w:tabs>
        <w:ind w:left="2523" w:hanging="360"/>
      </w:pPr>
      <w:rPr>
        <w:rFonts w:cs="Times New Roman"/>
      </w:rPr>
    </w:lvl>
    <w:lvl w:ilvl="8">
      <w:start w:val="1"/>
      <w:numFmt w:val="lowerRoman"/>
      <w:lvlText w:val="%9."/>
      <w:lvlJc w:val="left"/>
      <w:pPr>
        <w:tabs>
          <w:tab w:val="num" w:pos="2883"/>
        </w:tabs>
        <w:ind w:left="2883" w:hanging="360"/>
      </w:pPr>
      <w:rPr>
        <w:rFonts w:cs="Times New Roman"/>
      </w:rPr>
    </w:lvl>
  </w:abstractNum>
  <w:abstractNum w:abstractNumId="6">
    <w:nsid w:val="00000013"/>
    <w:multiLevelType w:val="multilevel"/>
    <w:tmpl w:val="00000013"/>
    <w:name w:val="WW8Num19"/>
    <w:lvl w:ilvl="0">
      <w:start w:val="1"/>
      <w:numFmt w:val="lowerLetter"/>
      <w:pStyle w:val="Felsorols21"/>
      <w:lvlText w:val="%1)"/>
      <w:lvlJc w:val="left"/>
      <w:pPr>
        <w:tabs>
          <w:tab w:val="num" w:pos="717"/>
        </w:tabs>
        <w:ind w:left="717" w:hanging="360"/>
      </w:pPr>
      <w:rPr>
        <w:b w:val="0"/>
        <w:i w:val="0"/>
        <w:caps w:val="0"/>
        <w:smallCaps w:val="0"/>
        <w:strike w:val="0"/>
        <w:dstrike w:val="0"/>
        <w:vanish w:val="0"/>
        <w:color w:val="000000"/>
        <w:sz w:val="20"/>
        <w:u w:val="none"/>
      </w:rPr>
    </w:lvl>
    <w:lvl w:ilvl="1">
      <w:start w:val="1"/>
      <w:numFmt w:val="lowerLetter"/>
      <w:lvlText w:val="%1.%2)"/>
      <w:lvlJc w:val="left"/>
      <w:pPr>
        <w:tabs>
          <w:tab w:val="num" w:pos="1123"/>
        </w:tabs>
        <w:ind w:left="1123" w:hanging="414"/>
      </w:pPr>
      <w:rPr>
        <w:rFonts w:ascii="Verdana" w:hAnsi="Verdana" w:cs="Verdana"/>
        <w:b w:val="0"/>
        <w:i w:val="0"/>
        <w:caps w:val="0"/>
        <w:smallCaps w:val="0"/>
        <w:strike w:val="0"/>
        <w:dstrike w:val="0"/>
        <w:vanish w:val="0"/>
        <w:color w:val="000000"/>
        <w:position w:val="0"/>
        <w:sz w:val="20"/>
        <w:u w:val="none"/>
        <w:vertAlign w:val="baseline"/>
      </w:rPr>
    </w:lvl>
    <w:lvl w:ilvl="2">
      <w:start w:val="1"/>
      <w:numFmt w:val="decimal"/>
      <w:lvlText w:val="%3."/>
      <w:lvlJc w:val="left"/>
      <w:pPr>
        <w:tabs>
          <w:tab w:val="num" w:pos="1440"/>
        </w:tabs>
        <w:ind w:left="1440" w:hanging="306"/>
      </w:pPr>
      <w:rPr>
        <w:rFonts w:ascii="Verdana" w:hAnsi="Verdana" w:cs="Verdana"/>
        <w:b w:val="0"/>
        <w:i w:val="0"/>
        <w:caps w:val="0"/>
        <w:smallCaps w:val="0"/>
        <w:strike w:val="0"/>
        <w:dstrike w:val="0"/>
        <w:vanish w:val="0"/>
        <w:color w:val="000000"/>
        <w:position w:val="0"/>
        <w:sz w:val="20"/>
        <w:u w:val="none"/>
        <w:vertAlign w:val="baseline"/>
      </w:rPr>
    </w:lvl>
    <w:lvl w:ilvl="3">
      <w:start w:val="1"/>
      <w:numFmt w:val="bullet"/>
      <w:lvlText w:val="–"/>
      <w:lvlJc w:val="left"/>
      <w:pPr>
        <w:tabs>
          <w:tab w:val="num" w:pos="1083"/>
        </w:tabs>
        <w:ind w:left="1083" w:hanging="360"/>
      </w:pPr>
      <w:rPr>
        <w:rFonts w:ascii="Albertus Medium" w:hAnsi="Albertus Medium" w:cs="Albertus Medium"/>
      </w:rPr>
    </w:lvl>
    <w:lvl w:ilvl="4">
      <w:start w:val="1"/>
      <w:numFmt w:val="lowerLetter"/>
      <w:lvlText w:val="(%5)"/>
      <w:lvlJc w:val="left"/>
      <w:pPr>
        <w:tabs>
          <w:tab w:val="num" w:pos="360"/>
        </w:tabs>
        <w:ind w:left="360" w:hanging="360"/>
      </w:pPr>
    </w:lvl>
    <w:lvl w:ilvl="5">
      <w:start w:val="1"/>
      <w:numFmt w:val="lowerRoman"/>
      <w:lvlText w:val="(%6)"/>
      <w:lvlJc w:val="left"/>
      <w:pPr>
        <w:tabs>
          <w:tab w:val="num" w:pos="1803"/>
        </w:tabs>
        <w:ind w:left="1803" w:hanging="360"/>
      </w:pPr>
    </w:lvl>
    <w:lvl w:ilvl="6">
      <w:start w:val="1"/>
      <w:numFmt w:val="decimal"/>
      <w:lvlText w:val="%7."/>
      <w:lvlJc w:val="left"/>
      <w:pPr>
        <w:tabs>
          <w:tab w:val="num" w:pos="2163"/>
        </w:tabs>
        <w:ind w:left="2163" w:hanging="360"/>
      </w:pPr>
    </w:lvl>
    <w:lvl w:ilvl="7">
      <w:start w:val="1"/>
      <w:numFmt w:val="lowerLetter"/>
      <w:lvlText w:val="%8."/>
      <w:lvlJc w:val="left"/>
      <w:pPr>
        <w:tabs>
          <w:tab w:val="num" w:pos="2523"/>
        </w:tabs>
        <w:ind w:left="2523" w:hanging="360"/>
      </w:pPr>
    </w:lvl>
    <w:lvl w:ilvl="8">
      <w:start w:val="1"/>
      <w:numFmt w:val="lowerRoman"/>
      <w:lvlText w:val="%9."/>
      <w:lvlJc w:val="left"/>
      <w:pPr>
        <w:tabs>
          <w:tab w:val="num" w:pos="2883"/>
        </w:tabs>
        <w:ind w:left="2883" w:hanging="360"/>
      </w:pPr>
    </w:lvl>
  </w:abstractNum>
  <w:abstractNum w:abstractNumId="7">
    <w:nsid w:val="00005422"/>
    <w:multiLevelType w:val="hybridMultilevel"/>
    <w:tmpl w:val="00003EF6"/>
    <w:lvl w:ilvl="0" w:tplc="00000822">
      <w:start w:val="1"/>
      <w:numFmt w:val="low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7EB7"/>
    <w:multiLevelType w:val="hybridMultilevel"/>
    <w:tmpl w:val="00006032"/>
    <w:lvl w:ilvl="0" w:tplc="00002C3B">
      <w:start w:val="1"/>
      <w:numFmt w:val="lowerLetter"/>
      <w:lvlText w:val="%1."/>
      <w:lvlJc w:val="left"/>
      <w:pPr>
        <w:tabs>
          <w:tab w:val="num" w:pos="720"/>
        </w:tabs>
        <w:ind w:left="720" w:hanging="360"/>
      </w:pPr>
    </w:lvl>
    <w:lvl w:ilvl="1" w:tplc="000015A1">
      <w:start w:val="1"/>
      <w:numFmt w:val="bullet"/>
      <w:lvlText w:val=""/>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131725B"/>
    <w:multiLevelType w:val="multilevel"/>
    <w:tmpl w:val="AA02B800"/>
    <w:lvl w:ilvl="0">
      <w:numFmt w:val="bullet"/>
      <w:lvlText w:val="-"/>
      <w:lvlJc w:val="left"/>
      <w:rPr>
        <w:rFonts w:ascii="Times New Roman" w:eastAsia="Times New Roman" w:hAnsi="Times New Roman" w:cs="Times New Roman" w:hint="default"/>
        <w:b w:val="0"/>
        <w:bCs w:val="0"/>
        <w:i w:val="0"/>
        <w:iCs w:val="0"/>
        <w:smallCaps w:val="0"/>
        <w:strike w:val="0"/>
        <w:color w:val="000000"/>
        <w:spacing w:val="0"/>
        <w:w w:val="100"/>
        <w:position w:val="0"/>
        <w:sz w:val="22"/>
        <w:szCs w:val="22"/>
        <w:u w:val="none"/>
        <w:lang w:val="hu-HU" w:eastAsia="hu-HU" w:bidi="hu-H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027E3A57"/>
    <w:multiLevelType w:val="multilevel"/>
    <w:tmpl w:val="91167EAA"/>
    <w:lvl w:ilvl="0">
      <w:start w:val="1"/>
      <w:numFmt w:val="lowerLetter"/>
      <w:lvlText w:val="%1)"/>
      <w:lvlJc w:val="left"/>
      <w:pPr>
        <w:ind w:left="720" w:firstLine="360"/>
      </w:pPr>
      <w:rPr>
        <w:u w:val="none"/>
      </w:rPr>
    </w:lvl>
    <w:lvl w:ilvl="1">
      <w:start w:val="1"/>
      <w:numFmt w:val="lowerRoman"/>
      <w:lvlText w:val="%2)"/>
      <w:lvlJc w:val="right"/>
      <w:pPr>
        <w:ind w:left="1440" w:firstLine="1080"/>
      </w:pPr>
      <w:rPr>
        <w:u w:val="none"/>
      </w:rPr>
    </w:lvl>
    <w:lvl w:ilvl="2">
      <w:start w:val="1"/>
      <w:numFmt w:val="decimal"/>
      <w:lvlText w:val="%3)"/>
      <w:lvlJc w:val="left"/>
      <w:pPr>
        <w:ind w:left="2160" w:firstLine="1800"/>
      </w:pPr>
      <w:rPr>
        <w:u w:val="none"/>
      </w:rPr>
    </w:lvl>
    <w:lvl w:ilvl="3">
      <w:start w:val="1"/>
      <w:numFmt w:val="lowerLetter"/>
      <w:lvlText w:val="(%4)"/>
      <w:lvlJc w:val="left"/>
      <w:pPr>
        <w:ind w:left="2880" w:firstLine="2520"/>
      </w:pPr>
      <w:rPr>
        <w:u w:val="none"/>
      </w:rPr>
    </w:lvl>
    <w:lvl w:ilvl="4">
      <w:start w:val="1"/>
      <w:numFmt w:val="lowerRoman"/>
      <w:lvlText w:val="(%5)"/>
      <w:lvlJc w:val="right"/>
      <w:pPr>
        <w:ind w:left="3600" w:firstLine="3240"/>
      </w:pPr>
      <w:rPr>
        <w:u w:val="none"/>
      </w:rPr>
    </w:lvl>
    <w:lvl w:ilvl="5">
      <w:start w:val="1"/>
      <w:numFmt w:val="decimal"/>
      <w:lvlText w:val="(%6)"/>
      <w:lvlJc w:val="left"/>
      <w:pPr>
        <w:ind w:left="4320" w:firstLine="3960"/>
      </w:pPr>
      <w:rPr>
        <w:u w:val="none"/>
      </w:rPr>
    </w:lvl>
    <w:lvl w:ilvl="6">
      <w:start w:val="1"/>
      <w:numFmt w:val="lowerLetter"/>
      <w:lvlText w:val="%7."/>
      <w:lvlJc w:val="left"/>
      <w:pPr>
        <w:ind w:left="5040" w:firstLine="4680"/>
      </w:pPr>
      <w:rPr>
        <w:u w:val="none"/>
      </w:rPr>
    </w:lvl>
    <w:lvl w:ilvl="7">
      <w:start w:val="1"/>
      <w:numFmt w:val="lowerRoman"/>
      <w:lvlText w:val="%8."/>
      <w:lvlJc w:val="right"/>
      <w:pPr>
        <w:ind w:left="5760" w:firstLine="5400"/>
      </w:pPr>
      <w:rPr>
        <w:u w:val="none"/>
      </w:rPr>
    </w:lvl>
    <w:lvl w:ilvl="8">
      <w:start w:val="1"/>
      <w:numFmt w:val="decimal"/>
      <w:lvlText w:val="%9."/>
      <w:lvlJc w:val="left"/>
      <w:pPr>
        <w:ind w:left="6480" w:firstLine="6120"/>
      </w:pPr>
      <w:rPr>
        <w:u w:val="none"/>
      </w:rPr>
    </w:lvl>
  </w:abstractNum>
  <w:abstractNum w:abstractNumId="11">
    <w:nsid w:val="02F4054B"/>
    <w:multiLevelType w:val="hybridMultilevel"/>
    <w:tmpl w:val="660E9690"/>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2">
    <w:nsid w:val="03EA6192"/>
    <w:multiLevelType w:val="hybridMultilevel"/>
    <w:tmpl w:val="D1A67EF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nsid w:val="0D19273F"/>
    <w:multiLevelType w:val="hybridMultilevel"/>
    <w:tmpl w:val="867248E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
    <w:nsid w:val="10AE2377"/>
    <w:multiLevelType w:val="hybridMultilevel"/>
    <w:tmpl w:val="EFA6433C"/>
    <w:lvl w:ilvl="0" w:tplc="D5826890">
      <w:start w:val="2"/>
      <w:numFmt w:val="bullet"/>
      <w:lvlText w:val="-"/>
      <w:lvlJc w:val="left"/>
      <w:pPr>
        <w:ind w:left="1287" w:hanging="360"/>
      </w:pPr>
      <w:rPr>
        <w:rFonts w:ascii="Times New Roman" w:eastAsia="Times New Roman" w:hAnsi="Times New Roman" w:cs="Times New Roman" w:hint="default"/>
      </w:rPr>
    </w:lvl>
    <w:lvl w:ilvl="1" w:tplc="040E0003" w:tentative="1">
      <w:start w:val="1"/>
      <w:numFmt w:val="bullet"/>
      <w:lvlText w:val="o"/>
      <w:lvlJc w:val="left"/>
      <w:pPr>
        <w:ind w:left="2007" w:hanging="360"/>
      </w:pPr>
      <w:rPr>
        <w:rFonts w:ascii="Courier New" w:hAnsi="Courier New" w:cs="Courier New" w:hint="default"/>
      </w:rPr>
    </w:lvl>
    <w:lvl w:ilvl="2" w:tplc="040E0005" w:tentative="1">
      <w:start w:val="1"/>
      <w:numFmt w:val="bullet"/>
      <w:lvlText w:val=""/>
      <w:lvlJc w:val="left"/>
      <w:pPr>
        <w:ind w:left="2727" w:hanging="360"/>
      </w:pPr>
      <w:rPr>
        <w:rFonts w:ascii="Wingdings" w:hAnsi="Wingdings" w:hint="default"/>
      </w:rPr>
    </w:lvl>
    <w:lvl w:ilvl="3" w:tplc="040E0001" w:tentative="1">
      <w:start w:val="1"/>
      <w:numFmt w:val="bullet"/>
      <w:lvlText w:val=""/>
      <w:lvlJc w:val="left"/>
      <w:pPr>
        <w:ind w:left="3447" w:hanging="360"/>
      </w:pPr>
      <w:rPr>
        <w:rFonts w:ascii="Symbol" w:hAnsi="Symbol" w:hint="default"/>
      </w:rPr>
    </w:lvl>
    <w:lvl w:ilvl="4" w:tplc="040E0003" w:tentative="1">
      <w:start w:val="1"/>
      <w:numFmt w:val="bullet"/>
      <w:lvlText w:val="o"/>
      <w:lvlJc w:val="left"/>
      <w:pPr>
        <w:ind w:left="4167" w:hanging="360"/>
      </w:pPr>
      <w:rPr>
        <w:rFonts w:ascii="Courier New" w:hAnsi="Courier New" w:cs="Courier New" w:hint="default"/>
      </w:rPr>
    </w:lvl>
    <w:lvl w:ilvl="5" w:tplc="040E0005" w:tentative="1">
      <w:start w:val="1"/>
      <w:numFmt w:val="bullet"/>
      <w:lvlText w:val=""/>
      <w:lvlJc w:val="left"/>
      <w:pPr>
        <w:ind w:left="4887" w:hanging="360"/>
      </w:pPr>
      <w:rPr>
        <w:rFonts w:ascii="Wingdings" w:hAnsi="Wingdings" w:hint="default"/>
      </w:rPr>
    </w:lvl>
    <w:lvl w:ilvl="6" w:tplc="040E0001" w:tentative="1">
      <w:start w:val="1"/>
      <w:numFmt w:val="bullet"/>
      <w:lvlText w:val=""/>
      <w:lvlJc w:val="left"/>
      <w:pPr>
        <w:ind w:left="5607" w:hanging="360"/>
      </w:pPr>
      <w:rPr>
        <w:rFonts w:ascii="Symbol" w:hAnsi="Symbol" w:hint="default"/>
      </w:rPr>
    </w:lvl>
    <w:lvl w:ilvl="7" w:tplc="040E0003" w:tentative="1">
      <w:start w:val="1"/>
      <w:numFmt w:val="bullet"/>
      <w:lvlText w:val="o"/>
      <w:lvlJc w:val="left"/>
      <w:pPr>
        <w:ind w:left="6327" w:hanging="360"/>
      </w:pPr>
      <w:rPr>
        <w:rFonts w:ascii="Courier New" w:hAnsi="Courier New" w:cs="Courier New" w:hint="default"/>
      </w:rPr>
    </w:lvl>
    <w:lvl w:ilvl="8" w:tplc="040E0005" w:tentative="1">
      <w:start w:val="1"/>
      <w:numFmt w:val="bullet"/>
      <w:lvlText w:val=""/>
      <w:lvlJc w:val="left"/>
      <w:pPr>
        <w:ind w:left="7047" w:hanging="360"/>
      </w:pPr>
      <w:rPr>
        <w:rFonts w:ascii="Wingdings" w:hAnsi="Wingdings" w:hint="default"/>
      </w:rPr>
    </w:lvl>
  </w:abstractNum>
  <w:abstractNum w:abstractNumId="15">
    <w:nsid w:val="13123C9A"/>
    <w:multiLevelType w:val="hybridMultilevel"/>
    <w:tmpl w:val="1D129F1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6">
    <w:nsid w:val="148B5CE3"/>
    <w:multiLevelType w:val="hybridMultilevel"/>
    <w:tmpl w:val="3F7CDD38"/>
    <w:lvl w:ilvl="0" w:tplc="040E0019">
      <w:start w:val="1"/>
      <w:numFmt w:val="lowerLetter"/>
      <w:lvlText w:val="%1."/>
      <w:lvlJc w:val="left"/>
      <w:pPr>
        <w:ind w:left="1287" w:hanging="360"/>
      </w:pPr>
    </w:lvl>
    <w:lvl w:ilvl="1" w:tplc="040E0019">
      <w:start w:val="1"/>
      <w:numFmt w:val="lowerLetter"/>
      <w:lvlText w:val="%2."/>
      <w:lvlJc w:val="left"/>
      <w:pPr>
        <w:ind w:left="2007" w:hanging="360"/>
      </w:pPr>
    </w:lvl>
    <w:lvl w:ilvl="2" w:tplc="040E001B" w:tentative="1">
      <w:start w:val="1"/>
      <w:numFmt w:val="lowerRoman"/>
      <w:lvlText w:val="%3."/>
      <w:lvlJc w:val="right"/>
      <w:pPr>
        <w:ind w:left="2727" w:hanging="180"/>
      </w:pPr>
    </w:lvl>
    <w:lvl w:ilvl="3" w:tplc="040E000F" w:tentative="1">
      <w:start w:val="1"/>
      <w:numFmt w:val="decimal"/>
      <w:lvlText w:val="%4."/>
      <w:lvlJc w:val="left"/>
      <w:pPr>
        <w:ind w:left="3447" w:hanging="360"/>
      </w:pPr>
    </w:lvl>
    <w:lvl w:ilvl="4" w:tplc="040E0019" w:tentative="1">
      <w:start w:val="1"/>
      <w:numFmt w:val="lowerLetter"/>
      <w:lvlText w:val="%5."/>
      <w:lvlJc w:val="left"/>
      <w:pPr>
        <w:ind w:left="4167" w:hanging="360"/>
      </w:pPr>
    </w:lvl>
    <w:lvl w:ilvl="5" w:tplc="040E001B" w:tentative="1">
      <w:start w:val="1"/>
      <w:numFmt w:val="lowerRoman"/>
      <w:lvlText w:val="%6."/>
      <w:lvlJc w:val="right"/>
      <w:pPr>
        <w:ind w:left="4887" w:hanging="180"/>
      </w:pPr>
    </w:lvl>
    <w:lvl w:ilvl="6" w:tplc="040E000F" w:tentative="1">
      <w:start w:val="1"/>
      <w:numFmt w:val="decimal"/>
      <w:lvlText w:val="%7."/>
      <w:lvlJc w:val="left"/>
      <w:pPr>
        <w:ind w:left="5607" w:hanging="360"/>
      </w:pPr>
    </w:lvl>
    <w:lvl w:ilvl="7" w:tplc="040E0019" w:tentative="1">
      <w:start w:val="1"/>
      <w:numFmt w:val="lowerLetter"/>
      <w:lvlText w:val="%8."/>
      <w:lvlJc w:val="left"/>
      <w:pPr>
        <w:ind w:left="6327" w:hanging="360"/>
      </w:pPr>
    </w:lvl>
    <w:lvl w:ilvl="8" w:tplc="040E001B" w:tentative="1">
      <w:start w:val="1"/>
      <w:numFmt w:val="lowerRoman"/>
      <w:lvlText w:val="%9."/>
      <w:lvlJc w:val="right"/>
      <w:pPr>
        <w:ind w:left="7047" w:hanging="180"/>
      </w:pPr>
    </w:lvl>
  </w:abstractNum>
  <w:abstractNum w:abstractNumId="17">
    <w:nsid w:val="154532EF"/>
    <w:multiLevelType w:val="hybridMultilevel"/>
    <w:tmpl w:val="5994D3B8"/>
    <w:lvl w:ilvl="0" w:tplc="0636A330">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
    <w:nsid w:val="16654497"/>
    <w:multiLevelType w:val="hybridMultilevel"/>
    <w:tmpl w:val="AABC8DEE"/>
    <w:lvl w:ilvl="0" w:tplc="FE6073D2">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9">
    <w:nsid w:val="1E7B0B37"/>
    <w:multiLevelType w:val="hybridMultilevel"/>
    <w:tmpl w:val="B7FCD8F4"/>
    <w:lvl w:ilvl="0" w:tplc="D5826890">
      <w:start w:val="2"/>
      <w:numFmt w:val="bullet"/>
      <w:lvlText w:val="-"/>
      <w:lvlJc w:val="left"/>
      <w:pPr>
        <w:ind w:left="780" w:hanging="360"/>
      </w:pPr>
      <w:rPr>
        <w:rFonts w:ascii="Times New Roman" w:eastAsia="Times New Roman" w:hAnsi="Times New Roman" w:cs="Times New Roman" w:hint="default"/>
      </w:rPr>
    </w:lvl>
    <w:lvl w:ilvl="1" w:tplc="040E0003" w:tentative="1">
      <w:start w:val="1"/>
      <w:numFmt w:val="bullet"/>
      <w:lvlText w:val="o"/>
      <w:lvlJc w:val="left"/>
      <w:pPr>
        <w:ind w:left="1500" w:hanging="360"/>
      </w:pPr>
      <w:rPr>
        <w:rFonts w:ascii="Courier New" w:hAnsi="Courier New" w:cs="Courier New" w:hint="default"/>
      </w:rPr>
    </w:lvl>
    <w:lvl w:ilvl="2" w:tplc="040E0005" w:tentative="1">
      <w:start w:val="1"/>
      <w:numFmt w:val="bullet"/>
      <w:lvlText w:val=""/>
      <w:lvlJc w:val="left"/>
      <w:pPr>
        <w:ind w:left="2220" w:hanging="360"/>
      </w:pPr>
      <w:rPr>
        <w:rFonts w:ascii="Wingdings" w:hAnsi="Wingdings" w:hint="default"/>
      </w:rPr>
    </w:lvl>
    <w:lvl w:ilvl="3" w:tplc="040E0001" w:tentative="1">
      <w:start w:val="1"/>
      <w:numFmt w:val="bullet"/>
      <w:lvlText w:val=""/>
      <w:lvlJc w:val="left"/>
      <w:pPr>
        <w:ind w:left="2940" w:hanging="360"/>
      </w:pPr>
      <w:rPr>
        <w:rFonts w:ascii="Symbol" w:hAnsi="Symbol" w:hint="default"/>
      </w:rPr>
    </w:lvl>
    <w:lvl w:ilvl="4" w:tplc="040E0003" w:tentative="1">
      <w:start w:val="1"/>
      <w:numFmt w:val="bullet"/>
      <w:lvlText w:val="o"/>
      <w:lvlJc w:val="left"/>
      <w:pPr>
        <w:ind w:left="3660" w:hanging="360"/>
      </w:pPr>
      <w:rPr>
        <w:rFonts w:ascii="Courier New" w:hAnsi="Courier New" w:cs="Courier New" w:hint="default"/>
      </w:rPr>
    </w:lvl>
    <w:lvl w:ilvl="5" w:tplc="040E0005" w:tentative="1">
      <w:start w:val="1"/>
      <w:numFmt w:val="bullet"/>
      <w:lvlText w:val=""/>
      <w:lvlJc w:val="left"/>
      <w:pPr>
        <w:ind w:left="4380" w:hanging="360"/>
      </w:pPr>
      <w:rPr>
        <w:rFonts w:ascii="Wingdings" w:hAnsi="Wingdings" w:hint="default"/>
      </w:rPr>
    </w:lvl>
    <w:lvl w:ilvl="6" w:tplc="040E0001" w:tentative="1">
      <w:start w:val="1"/>
      <w:numFmt w:val="bullet"/>
      <w:lvlText w:val=""/>
      <w:lvlJc w:val="left"/>
      <w:pPr>
        <w:ind w:left="5100" w:hanging="360"/>
      </w:pPr>
      <w:rPr>
        <w:rFonts w:ascii="Symbol" w:hAnsi="Symbol" w:hint="default"/>
      </w:rPr>
    </w:lvl>
    <w:lvl w:ilvl="7" w:tplc="040E0003" w:tentative="1">
      <w:start w:val="1"/>
      <w:numFmt w:val="bullet"/>
      <w:lvlText w:val="o"/>
      <w:lvlJc w:val="left"/>
      <w:pPr>
        <w:ind w:left="5820" w:hanging="360"/>
      </w:pPr>
      <w:rPr>
        <w:rFonts w:ascii="Courier New" w:hAnsi="Courier New" w:cs="Courier New" w:hint="default"/>
      </w:rPr>
    </w:lvl>
    <w:lvl w:ilvl="8" w:tplc="040E0005" w:tentative="1">
      <w:start w:val="1"/>
      <w:numFmt w:val="bullet"/>
      <w:lvlText w:val=""/>
      <w:lvlJc w:val="left"/>
      <w:pPr>
        <w:ind w:left="6540" w:hanging="360"/>
      </w:pPr>
      <w:rPr>
        <w:rFonts w:ascii="Wingdings" w:hAnsi="Wingdings" w:hint="default"/>
      </w:rPr>
    </w:lvl>
  </w:abstractNum>
  <w:abstractNum w:abstractNumId="20">
    <w:nsid w:val="20C846FB"/>
    <w:multiLevelType w:val="hybridMultilevel"/>
    <w:tmpl w:val="6DCA61CE"/>
    <w:lvl w:ilvl="0" w:tplc="7EF4D198">
      <w:start w:val="1"/>
      <w:numFmt w:val="lowerLetter"/>
      <w:lvlText w:val="%1)"/>
      <w:lvlJc w:val="left"/>
      <w:pPr>
        <w:ind w:left="720" w:hanging="360"/>
      </w:pPr>
      <w:rPr>
        <w:rFonts w:eastAsia="Garamond" w:cs="Garamond"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1">
    <w:nsid w:val="216610B9"/>
    <w:multiLevelType w:val="hybridMultilevel"/>
    <w:tmpl w:val="7EA8595A"/>
    <w:lvl w:ilvl="0" w:tplc="040E000F">
      <w:start w:val="1"/>
      <w:numFmt w:val="decimal"/>
      <w:lvlText w:val="%1."/>
      <w:lvlJc w:val="left"/>
      <w:pPr>
        <w:ind w:left="720" w:hanging="360"/>
      </w:pPr>
      <w:rPr>
        <w:rFonts w:ascii="Times New Roman" w:eastAsia="Times New Roman" w:hAnsi="Times New Roman" w:cs="Times New Roman"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2">
    <w:nsid w:val="271F0F83"/>
    <w:multiLevelType w:val="multilevel"/>
    <w:tmpl w:val="B44C72D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3">
    <w:nsid w:val="28D10572"/>
    <w:multiLevelType w:val="hybridMultilevel"/>
    <w:tmpl w:val="34BA1BEA"/>
    <w:lvl w:ilvl="0" w:tplc="D5826890">
      <w:start w:val="2"/>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4">
    <w:nsid w:val="2C0C0FCE"/>
    <w:multiLevelType w:val="hybridMultilevel"/>
    <w:tmpl w:val="8CE24D96"/>
    <w:lvl w:ilvl="0" w:tplc="040E000F">
      <w:start w:val="1"/>
      <w:numFmt w:val="decimal"/>
      <w:lvlText w:val="%1."/>
      <w:lvlJc w:val="left"/>
      <w:pPr>
        <w:ind w:left="720" w:hanging="360"/>
      </w:pPr>
      <w:rPr>
        <w:rFonts w:ascii="Times New Roman" w:eastAsia="Times New Roman" w:hAnsi="Times New Roman" w:cs="Times New Roman"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5">
    <w:nsid w:val="2C2C514F"/>
    <w:multiLevelType w:val="hybridMultilevel"/>
    <w:tmpl w:val="1F6E4648"/>
    <w:lvl w:ilvl="0" w:tplc="1E8C2028">
      <w:numFmt w:val="bullet"/>
      <w:lvlText w:val="-"/>
      <w:lvlJc w:val="left"/>
      <w:pPr>
        <w:ind w:left="720" w:hanging="360"/>
      </w:pPr>
      <w:rPr>
        <w:rFonts w:ascii="Verdana" w:eastAsia="Times New Roman" w:hAnsi="Verdana" w:cs="Verdana" w:hint="default"/>
        <w:color w:val="FF0000"/>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6">
    <w:nsid w:val="2D653BC6"/>
    <w:multiLevelType w:val="hybridMultilevel"/>
    <w:tmpl w:val="C0E80068"/>
    <w:lvl w:ilvl="0" w:tplc="81D06B32">
      <w:numFmt w:val="bullet"/>
      <w:lvlText w:val="-"/>
      <w:lvlJc w:val="left"/>
      <w:pPr>
        <w:ind w:left="720" w:hanging="360"/>
      </w:pPr>
      <w:rPr>
        <w:rFonts w:ascii="Garamond" w:eastAsia="Times New Roman" w:hAnsi="Garamond"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7">
    <w:nsid w:val="2FE52122"/>
    <w:multiLevelType w:val="hybridMultilevel"/>
    <w:tmpl w:val="BB08990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8">
    <w:nsid w:val="383506C1"/>
    <w:multiLevelType w:val="hybridMultilevel"/>
    <w:tmpl w:val="8DA6A6E6"/>
    <w:lvl w:ilvl="0" w:tplc="9C0AACBE">
      <w:start w:val="1"/>
      <w:numFmt w:val="lowerLetter"/>
      <w:lvlText w:val="%1)"/>
      <w:lvlJc w:val="left"/>
      <w:pPr>
        <w:ind w:left="720" w:hanging="360"/>
      </w:pPr>
      <w:rPr>
        <w:rFonts w:cs="Times New Roman" w:hint="default"/>
      </w:rPr>
    </w:lvl>
    <w:lvl w:ilvl="1" w:tplc="040E0019" w:tentative="1">
      <w:start w:val="1"/>
      <w:numFmt w:val="lowerLetter"/>
      <w:lvlText w:val="%2."/>
      <w:lvlJc w:val="left"/>
      <w:pPr>
        <w:ind w:left="1440" w:hanging="360"/>
      </w:pPr>
    </w:lvl>
    <w:lvl w:ilvl="2" w:tplc="040E001B">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9">
    <w:nsid w:val="3A15061B"/>
    <w:multiLevelType w:val="hybridMultilevel"/>
    <w:tmpl w:val="DB90D71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0">
    <w:nsid w:val="3BBC5DAA"/>
    <w:multiLevelType w:val="hybridMultilevel"/>
    <w:tmpl w:val="2E5E599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1">
    <w:nsid w:val="3BCE1058"/>
    <w:multiLevelType w:val="hybridMultilevel"/>
    <w:tmpl w:val="B866D588"/>
    <w:lvl w:ilvl="0" w:tplc="70CA7E78">
      <w:start w:val="1"/>
      <w:numFmt w:val="lowerLetter"/>
      <w:lvlText w:val="%1)"/>
      <w:lvlJc w:val="left"/>
      <w:pPr>
        <w:ind w:left="720" w:hanging="360"/>
      </w:pPr>
      <w:rPr>
        <w:rFonts w:ascii="Garamond" w:hAnsi="Garamond" w:hint="default"/>
        <w:b w:val="0"/>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2">
    <w:nsid w:val="3CC33FAE"/>
    <w:multiLevelType w:val="hybridMultilevel"/>
    <w:tmpl w:val="924E55F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3">
    <w:nsid w:val="44C74249"/>
    <w:multiLevelType w:val="multilevel"/>
    <w:tmpl w:val="494C3D1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hu-HU" w:eastAsia="hu-HU" w:bidi="hu-H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46014ECF"/>
    <w:multiLevelType w:val="hybridMultilevel"/>
    <w:tmpl w:val="2E7CDB98"/>
    <w:lvl w:ilvl="0" w:tplc="81D06B32">
      <w:numFmt w:val="bullet"/>
      <w:lvlText w:val="-"/>
      <w:lvlJc w:val="left"/>
      <w:pPr>
        <w:ind w:left="720" w:hanging="360"/>
      </w:pPr>
      <w:rPr>
        <w:rFonts w:ascii="Garamond" w:eastAsia="Times New Roman" w:hAnsi="Garamond"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5">
    <w:nsid w:val="4A061756"/>
    <w:multiLevelType w:val="hybridMultilevel"/>
    <w:tmpl w:val="D06A0016"/>
    <w:lvl w:ilvl="0" w:tplc="D5826890">
      <w:start w:val="2"/>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6">
    <w:nsid w:val="4BCE52E2"/>
    <w:multiLevelType w:val="hybridMultilevel"/>
    <w:tmpl w:val="DECCE16A"/>
    <w:lvl w:ilvl="0" w:tplc="040E0011">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7">
    <w:nsid w:val="51975313"/>
    <w:multiLevelType w:val="hybridMultilevel"/>
    <w:tmpl w:val="81F29452"/>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8">
    <w:nsid w:val="5868645F"/>
    <w:multiLevelType w:val="hybridMultilevel"/>
    <w:tmpl w:val="F0464290"/>
    <w:lvl w:ilvl="0" w:tplc="040E0011">
      <w:start w:val="1"/>
      <w:numFmt w:val="decimal"/>
      <w:lvlText w:val="%1)"/>
      <w:lvlJc w:val="left"/>
      <w:pPr>
        <w:tabs>
          <w:tab w:val="num" w:pos="720"/>
        </w:tabs>
        <w:ind w:left="720" w:hanging="360"/>
      </w:pPr>
      <w:rPr>
        <w:rFonts w:cs="Times New Roman"/>
      </w:rPr>
    </w:lvl>
    <w:lvl w:ilvl="1" w:tplc="040E0011">
      <w:start w:val="1"/>
      <w:numFmt w:val="decimal"/>
      <w:lvlText w:val="%2)"/>
      <w:lvlJc w:val="left"/>
      <w:pPr>
        <w:tabs>
          <w:tab w:val="num" w:pos="644"/>
        </w:tabs>
        <w:ind w:left="644"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39">
    <w:nsid w:val="591414A6"/>
    <w:multiLevelType w:val="hybridMultilevel"/>
    <w:tmpl w:val="AF0E3D54"/>
    <w:lvl w:ilvl="0" w:tplc="0636A330">
      <w:numFmt w:val="bullet"/>
      <w:lvlText w:val="-"/>
      <w:lvlJc w:val="left"/>
      <w:pPr>
        <w:ind w:left="1080" w:hanging="360"/>
      </w:pPr>
      <w:rPr>
        <w:rFonts w:ascii="Times New Roman" w:eastAsia="Times New Roman" w:hAnsi="Times New Roman" w:cs="Times New Roman"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40">
    <w:nsid w:val="5E6F1DE5"/>
    <w:multiLevelType w:val="hybridMultilevel"/>
    <w:tmpl w:val="860CFC9E"/>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1">
    <w:nsid w:val="5FEA5249"/>
    <w:multiLevelType w:val="hybridMultilevel"/>
    <w:tmpl w:val="FB08FF6C"/>
    <w:lvl w:ilvl="0" w:tplc="D5826890">
      <w:start w:val="2"/>
      <w:numFmt w:val="bullet"/>
      <w:lvlText w:val="-"/>
      <w:lvlJc w:val="left"/>
      <w:pPr>
        <w:ind w:left="1440" w:hanging="360"/>
      </w:pPr>
      <w:rPr>
        <w:rFonts w:ascii="Times New Roman" w:eastAsia="Times New Roman" w:hAnsi="Times New Roman" w:cs="Times New Roman"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42">
    <w:nsid w:val="62F40211"/>
    <w:multiLevelType w:val="hybridMultilevel"/>
    <w:tmpl w:val="D3CCC4AC"/>
    <w:lvl w:ilvl="0" w:tplc="040E0017">
      <w:start w:val="1"/>
      <w:numFmt w:val="lowerLetter"/>
      <w:lvlText w:val="%1)"/>
      <w:lvlJc w:val="left"/>
      <w:pPr>
        <w:ind w:left="720" w:hanging="360"/>
      </w:pPr>
      <w:rPr>
        <w:rFonts w:cs="Times New Roman"/>
      </w:rPr>
    </w:lvl>
    <w:lvl w:ilvl="1" w:tplc="040E0019" w:tentative="1">
      <w:start w:val="1"/>
      <w:numFmt w:val="lowerLetter"/>
      <w:lvlText w:val="%2."/>
      <w:lvlJc w:val="left"/>
      <w:pPr>
        <w:ind w:left="1440" w:hanging="360"/>
      </w:pPr>
    </w:lvl>
    <w:lvl w:ilvl="2" w:tplc="040E001B">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3">
    <w:nsid w:val="662F57DF"/>
    <w:multiLevelType w:val="hybridMultilevel"/>
    <w:tmpl w:val="817C19A4"/>
    <w:lvl w:ilvl="0" w:tplc="040E0001">
      <w:start w:val="1"/>
      <w:numFmt w:val="bullet"/>
      <w:lvlText w:val=""/>
      <w:lvlJc w:val="left"/>
      <w:pPr>
        <w:ind w:left="1068" w:hanging="360"/>
      </w:pPr>
      <w:rPr>
        <w:rFonts w:ascii="Symbol" w:hAnsi="Symbol" w:hint="default"/>
      </w:rPr>
    </w:lvl>
    <w:lvl w:ilvl="1" w:tplc="040E0003">
      <w:start w:val="1"/>
      <w:numFmt w:val="bullet"/>
      <w:lvlText w:val="o"/>
      <w:lvlJc w:val="left"/>
      <w:pPr>
        <w:ind w:left="1788" w:hanging="360"/>
      </w:pPr>
      <w:rPr>
        <w:rFonts w:ascii="Courier New" w:hAnsi="Courier New" w:cs="Courier New" w:hint="default"/>
      </w:rPr>
    </w:lvl>
    <w:lvl w:ilvl="2" w:tplc="040E0005" w:tentative="1">
      <w:start w:val="1"/>
      <w:numFmt w:val="bullet"/>
      <w:lvlText w:val=""/>
      <w:lvlJc w:val="left"/>
      <w:pPr>
        <w:ind w:left="2508" w:hanging="360"/>
      </w:pPr>
      <w:rPr>
        <w:rFonts w:ascii="Wingdings" w:hAnsi="Wingdings" w:hint="default"/>
      </w:rPr>
    </w:lvl>
    <w:lvl w:ilvl="3" w:tplc="040E0001" w:tentative="1">
      <w:start w:val="1"/>
      <w:numFmt w:val="bullet"/>
      <w:lvlText w:val=""/>
      <w:lvlJc w:val="left"/>
      <w:pPr>
        <w:ind w:left="3228" w:hanging="360"/>
      </w:pPr>
      <w:rPr>
        <w:rFonts w:ascii="Symbol" w:hAnsi="Symbol" w:hint="default"/>
      </w:rPr>
    </w:lvl>
    <w:lvl w:ilvl="4" w:tplc="040E0003" w:tentative="1">
      <w:start w:val="1"/>
      <w:numFmt w:val="bullet"/>
      <w:lvlText w:val="o"/>
      <w:lvlJc w:val="left"/>
      <w:pPr>
        <w:ind w:left="3948" w:hanging="360"/>
      </w:pPr>
      <w:rPr>
        <w:rFonts w:ascii="Courier New" w:hAnsi="Courier New" w:cs="Courier New" w:hint="default"/>
      </w:rPr>
    </w:lvl>
    <w:lvl w:ilvl="5" w:tplc="040E0005" w:tentative="1">
      <w:start w:val="1"/>
      <w:numFmt w:val="bullet"/>
      <w:lvlText w:val=""/>
      <w:lvlJc w:val="left"/>
      <w:pPr>
        <w:ind w:left="4668" w:hanging="360"/>
      </w:pPr>
      <w:rPr>
        <w:rFonts w:ascii="Wingdings" w:hAnsi="Wingdings" w:hint="default"/>
      </w:rPr>
    </w:lvl>
    <w:lvl w:ilvl="6" w:tplc="040E0001" w:tentative="1">
      <w:start w:val="1"/>
      <w:numFmt w:val="bullet"/>
      <w:lvlText w:val=""/>
      <w:lvlJc w:val="left"/>
      <w:pPr>
        <w:ind w:left="5388" w:hanging="360"/>
      </w:pPr>
      <w:rPr>
        <w:rFonts w:ascii="Symbol" w:hAnsi="Symbol" w:hint="default"/>
      </w:rPr>
    </w:lvl>
    <w:lvl w:ilvl="7" w:tplc="040E0003" w:tentative="1">
      <w:start w:val="1"/>
      <w:numFmt w:val="bullet"/>
      <w:lvlText w:val="o"/>
      <w:lvlJc w:val="left"/>
      <w:pPr>
        <w:ind w:left="6108" w:hanging="360"/>
      </w:pPr>
      <w:rPr>
        <w:rFonts w:ascii="Courier New" w:hAnsi="Courier New" w:cs="Courier New" w:hint="default"/>
      </w:rPr>
    </w:lvl>
    <w:lvl w:ilvl="8" w:tplc="040E0005" w:tentative="1">
      <w:start w:val="1"/>
      <w:numFmt w:val="bullet"/>
      <w:lvlText w:val=""/>
      <w:lvlJc w:val="left"/>
      <w:pPr>
        <w:ind w:left="6828" w:hanging="360"/>
      </w:pPr>
      <w:rPr>
        <w:rFonts w:ascii="Wingdings" w:hAnsi="Wingdings" w:hint="default"/>
      </w:rPr>
    </w:lvl>
  </w:abstractNum>
  <w:abstractNum w:abstractNumId="44">
    <w:nsid w:val="67A74995"/>
    <w:multiLevelType w:val="hybridMultilevel"/>
    <w:tmpl w:val="CCEC25B0"/>
    <w:lvl w:ilvl="0" w:tplc="040E0019">
      <w:start w:val="1"/>
      <w:numFmt w:val="lowerLetter"/>
      <w:pStyle w:val="Felsorols30"/>
      <w:lvlText w:val="%1."/>
      <w:lvlJc w:val="left"/>
      <w:pPr>
        <w:ind w:left="720" w:hanging="360"/>
      </w:pPr>
      <w:rPr>
        <w:rFonts w:cs="Times New Roman"/>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45">
    <w:nsid w:val="6A115337"/>
    <w:multiLevelType w:val="multilevel"/>
    <w:tmpl w:val="3FC2582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6">
    <w:nsid w:val="6B2234DC"/>
    <w:multiLevelType w:val="hybridMultilevel"/>
    <w:tmpl w:val="27729DB8"/>
    <w:lvl w:ilvl="0" w:tplc="040E0001">
      <w:start w:val="1"/>
      <w:numFmt w:val="bullet"/>
      <w:lvlText w:val=""/>
      <w:lvlJc w:val="left"/>
      <w:pPr>
        <w:ind w:left="778" w:hanging="360"/>
      </w:pPr>
      <w:rPr>
        <w:rFonts w:ascii="Symbol" w:hAnsi="Symbol" w:hint="default"/>
      </w:rPr>
    </w:lvl>
    <w:lvl w:ilvl="1" w:tplc="040E0003" w:tentative="1">
      <w:start w:val="1"/>
      <w:numFmt w:val="bullet"/>
      <w:lvlText w:val="o"/>
      <w:lvlJc w:val="left"/>
      <w:pPr>
        <w:ind w:left="1498" w:hanging="360"/>
      </w:pPr>
      <w:rPr>
        <w:rFonts w:ascii="Courier New" w:hAnsi="Courier New" w:cs="Courier New" w:hint="default"/>
      </w:rPr>
    </w:lvl>
    <w:lvl w:ilvl="2" w:tplc="040E0005" w:tentative="1">
      <w:start w:val="1"/>
      <w:numFmt w:val="bullet"/>
      <w:lvlText w:val=""/>
      <w:lvlJc w:val="left"/>
      <w:pPr>
        <w:ind w:left="2218" w:hanging="360"/>
      </w:pPr>
      <w:rPr>
        <w:rFonts w:ascii="Wingdings" w:hAnsi="Wingdings" w:hint="default"/>
      </w:rPr>
    </w:lvl>
    <w:lvl w:ilvl="3" w:tplc="040E0001" w:tentative="1">
      <w:start w:val="1"/>
      <w:numFmt w:val="bullet"/>
      <w:lvlText w:val=""/>
      <w:lvlJc w:val="left"/>
      <w:pPr>
        <w:ind w:left="2938" w:hanging="360"/>
      </w:pPr>
      <w:rPr>
        <w:rFonts w:ascii="Symbol" w:hAnsi="Symbol" w:hint="default"/>
      </w:rPr>
    </w:lvl>
    <w:lvl w:ilvl="4" w:tplc="040E0003" w:tentative="1">
      <w:start w:val="1"/>
      <w:numFmt w:val="bullet"/>
      <w:lvlText w:val="o"/>
      <w:lvlJc w:val="left"/>
      <w:pPr>
        <w:ind w:left="3658" w:hanging="360"/>
      </w:pPr>
      <w:rPr>
        <w:rFonts w:ascii="Courier New" w:hAnsi="Courier New" w:cs="Courier New" w:hint="default"/>
      </w:rPr>
    </w:lvl>
    <w:lvl w:ilvl="5" w:tplc="040E0005" w:tentative="1">
      <w:start w:val="1"/>
      <w:numFmt w:val="bullet"/>
      <w:lvlText w:val=""/>
      <w:lvlJc w:val="left"/>
      <w:pPr>
        <w:ind w:left="4378" w:hanging="360"/>
      </w:pPr>
      <w:rPr>
        <w:rFonts w:ascii="Wingdings" w:hAnsi="Wingdings" w:hint="default"/>
      </w:rPr>
    </w:lvl>
    <w:lvl w:ilvl="6" w:tplc="040E0001" w:tentative="1">
      <w:start w:val="1"/>
      <w:numFmt w:val="bullet"/>
      <w:lvlText w:val=""/>
      <w:lvlJc w:val="left"/>
      <w:pPr>
        <w:ind w:left="5098" w:hanging="360"/>
      </w:pPr>
      <w:rPr>
        <w:rFonts w:ascii="Symbol" w:hAnsi="Symbol" w:hint="default"/>
      </w:rPr>
    </w:lvl>
    <w:lvl w:ilvl="7" w:tplc="040E0003" w:tentative="1">
      <w:start w:val="1"/>
      <w:numFmt w:val="bullet"/>
      <w:lvlText w:val="o"/>
      <w:lvlJc w:val="left"/>
      <w:pPr>
        <w:ind w:left="5818" w:hanging="360"/>
      </w:pPr>
      <w:rPr>
        <w:rFonts w:ascii="Courier New" w:hAnsi="Courier New" w:cs="Courier New" w:hint="default"/>
      </w:rPr>
    </w:lvl>
    <w:lvl w:ilvl="8" w:tplc="040E0005" w:tentative="1">
      <w:start w:val="1"/>
      <w:numFmt w:val="bullet"/>
      <w:lvlText w:val=""/>
      <w:lvlJc w:val="left"/>
      <w:pPr>
        <w:ind w:left="6538" w:hanging="360"/>
      </w:pPr>
      <w:rPr>
        <w:rFonts w:ascii="Wingdings" w:hAnsi="Wingdings" w:hint="default"/>
      </w:rPr>
    </w:lvl>
  </w:abstractNum>
  <w:abstractNum w:abstractNumId="47">
    <w:nsid w:val="6DF346CC"/>
    <w:multiLevelType w:val="multilevel"/>
    <w:tmpl w:val="91C82806"/>
    <w:lvl w:ilvl="0">
      <w:start w:val="1"/>
      <w:numFmt w:val="lowerLetter"/>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48">
    <w:nsid w:val="6EA162D2"/>
    <w:multiLevelType w:val="hybridMultilevel"/>
    <w:tmpl w:val="201C38F2"/>
    <w:lvl w:ilvl="0" w:tplc="D5826890">
      <w:start w:val="2"/>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9">
    <w:nsid w:val="6F710672"/>
    <w:multiLevelType w:val="hybridMultilevel"/>
    <w:tmpl w:val="C5ACCF4E"/>
    <w:lvl w:ilvl="0" w:tplc="81D06B32">
      <w:numFmt w:val="bullet"/>
      <w:lvlText w:val="-"/>
      <w:lvlJc w:val="left"/>
      <w:pPr>
        <w:ind w:left="1080" w:hanging="360"/>
      </w:pPr>
      <w:rPr>
        <w:rFonts w:ascii="Garamond" w:eastAsia="Times New Roman" w:hAnsi="Garamond" w:cs="Times New Roman"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50">
    <w:nsid w:val="7167564D"/>
    <w:multiLevelType w:val="hybridMultilevel"/>
    <w:tmpl w:val="D68E885A"/>
    <w:lvl w:ilvl="0" w:tplc="0636A330">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1">
    <w:nsid w:val="756D3429"/>
    <w:multiLevelType w:val="multilevel"/>
    <w:tmpl w:val="7DF4561A"/>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52">
    <w:nsid w:val="76073BE8"/>
    <w:multiLevelType w:val="hybridMultilevel"/>
    <w:tmpl w:val="E1AC322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7">
      <w:start w:val="1"/>
      <w:numFmt w:val="lowerLetter"/>
      <w:lvlText w:val="%3)"/>
      <w:lvlJc w:val="lef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3">
    <w:nsid w:val="77EA192A"/>
    <w:multiLevelType w:val="multilevel"/>
    <w:tmpl w:val="3A589E3E"/>
    <w:lvl w:ilvl="0">
      <w:start w:val="1"/>
      <w:numFmt w:val="upperRoman"/>
      <w:lvlText w:val="%1."/>
      <w:lvlJc w:val="right"/>
      <w:pPr>
        <w:ind w:left="720" w:firstLine="360"/>
      </w:pPr>
      <w:rPr>
        <w:u w:val="none"/>
      </w:rPr>
    </w:lvl>
    <w:lvl w:ilvl="1">
      <w:start w:val="1"/>
      <w:numFmt w:val="upperLetter"/>
      <w:lvlText w:val="%2."/>
      <w:lvlJc w:val="left"/>
      <w:pPr>
        <w:ind w:left="1440" w:firstLine="1080"/>
      </w:pPr>
      <w:rPr>
        <w:u w:val="none"/>
      </w:rPr>
    </w:lvl>
    <w:lvl w:ilvl="2">
      <w:start w:val="1"/>
      <w:numFmt w:val="decimal"/>
      <w:lvlText w:val="%3."/>
      <w:lvlJc w:val="left"/>
      <w:pPr>
        <w:ind w:left="2160" w:firstLine="1800"/>
      </w:pPr>
      <w:rPr>
        <w:u w:val="none"/>
      </w:rPr>
    </w:lvl>
    <w:lvl w:ilvl="3">
      <w:start w:val="1"/>
      <w:numFmt w:val="lowerLetter"/>
      <w:lvlText w:val="%4)"/>
      <w:lvlJc w:val="left"/>
      <w:pPr>
        <w:ind w:left="2880" w:firstLine="2520"/>
      </w:pPr>
      <w:rPr>
        <w:u w:val="none"/>
      </w:rPr>
    </w:lvl>
    <w:lvl w:ilvl="4">
      <w:start w:val="1"/>
      <w:numFmt w:val="decimal"/>
      <w:lvlText w:val="(%5)"/>
      <w:lvlJc w:val="left"/>
      <w:pPr>
        <w:ind w:left="3600" w:firstLine="3240"/>
      </w:pPr>
      <w:rPr>
        <w:u w:val="none"/>
      </w:rPr>
    </w:lvl>
    <w:lvl w:ilvl="5">
      <w:start w:val="1"/>
      <w:numFmt w:val="lowerLetter"/>
      <w:lvlText w:val="(%6)"/>
      <w:lvlJc w:val="left"/>
      <w:pPr>
        <w:ind w:left="4320" w:firstLine="3960"/>
      </w:pPr>
      <w:rPr>
        <w:u w:val="none"/>
      </w:rPr>
    </w:lvl>
    <w:lvl w:ilvl="6">
      <w:start w:val="1"/>
      <w:numFmt w:val="lowerRoman"/>
      <w:lvlText w:val="(%7)"/>
      <w:lvlJc w:val="righ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54">
    <w:nsid w:val="787033E0"/>
    <w:multiLevelType w:val="hybridMultilevel"/>
    <w:tmpl w:val="EA80B44A"/>
    <w:lvl w:ilvl="0" w:tplc="F7EE291A">
      <w:start w:val="1"/>
      <w:numFmt w:val="lowerLetter"/>
      <w:lvlText w:val="%1)"/>
      <w:lvlJc w:val="left"/>
      <w:pPr>
        <w:ind w:left="360" w:hanging="360"/>
      </w:pPr>
      <w:rPr>
        <w:rFonts w:hint="default"/>
        <w:b/>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55">
    <w:nsid w:val="78F23655"/>
    <w:multiLevelType w:val="hybridMultilevel"/>
    <w:tmpl w:val="33B06BCA"/>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6">
    <w:nsid w:val="79383C4C"/>
    <w:multiLevelType w:val="hybridMultilevel"/>
    <w:tmpl w:val="C06ED1C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7">
    <w:nsid w:val="7B37354B"/>
    <w:multiLevelType w:val="hybridMultilevel"/>
    <w:tmpl w:val="9A7CF06A"/>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53"/>
  </w:num>
  <w:num w:numId="2">
    <w:abstractNumId w:val="22"/>
  </w:num>
  <w:num w:numId="3">
    <w:abstractNumId w:val="45"/>
  </w:num>
  <w:num w:numId="4">
    <w:abstractNumId w:val="10"/>
  </w:num>
  <w:num w:numId="5">
    <w:abstractNumId w:val="47"/>
  </w:num>
  <w:num w:numId="6">
    <w:abstractNumId w:val="51"/>
  </w:num>
  <w:num w:numId="7">
    <w:abstractNumId w:val="24"/>
  </w:num>
  <w:num w:numId="8">
    <w:abstractNumId w:val="21"/>
  </w:num>
  <w:num w:numId="9">
    <w:abstractNumId w:val="27"/>
  </w:num>
  <w:num w:numId="10">
    <w:abstractNumId w:val="18"/>
  </w:num>
  <w:num w:numId="11">
    <w:abstractNumId w:val="15"/>
  </w:num>
  <w:num w:numId="12">
    <w:abstractNumId w:val="40"/>
  </w:num>
  <w:num w:numId="13">
    <w:abstractNumId w:val="46"/>
  </w:num>
  <w:num w:numId="14">
    <w:abstractNumId w:val="32"/>
  </w:num>
  <w:num w:numId="15">
    <w:abstractNumId w:val="35"/>
  </w:num>
  <w:num w:numId="16">
    <w:abstractNumId w:val="48"/>
  </w:num>
  <w:num w:numId="17">
    <w:abstractNumId w:val="55"/>
  </w:num>
  <w:num w:numId="18">
    <w:abstractNumId w:val="20"/>
  </w:num>
  <w:num w:numId="19">
    <w:abstractNumId w:val="12"/>
  </w:num>
  <w:num w:numId="20">
    <w:abstractNumId w:val="0"/>
  </w:num>
  <w:num w:numId="21">
    <w:abstractNumId w:val="1"/>
  </w:num>
  <w:num w:numId="22">
    <w:abstractNumId w:val="2"/>
  </w:num>
  <w:num w:numId="23">
    <w:abstractNumId w:val="3"/>
  </w:num>
  <w:num w:numId="24">
    <w:abstractNumId w:val="4"/>
  </w:num>
  <w:num w:numId="25">
    <w:abstractNumId w:val="5"/>
  </w:num>
  <w:num w:numId="26">
    <w:abstractNumId w:val="6"/>
  </w:num>
  <w:num w:numId="27">
    <w:abstractNumId w:val="44"/>
  </w:num>
  <w:num w:numId="28">
    <w:abstractNumId w:val="38"/>
  </w:num>
  <w:num w:numId="29">
    <w:abstractNumId w:val="31"/>
  </w:num>
  <w:num w:numId="30">
    <w:abstractNumId w:val="43"/>
  </w:num>
  <w:num w:numId="31">
    <w:abstractNumId w:val="41"/>
  </w:num>
  <w:num w:numId="32">
    <w:abstractNumId w:val="13"/>
  </w:num>
  <w:num w:numId="33">
    <w:abstractNumId w:val="50"/>
  </w:num>
  <w:num w:numId="34">
    <w:abstractNumId w:val="42"/>
  </w:num>
  <w:num w:numId="35">
    <w:abstractNumId w:val="52"/>
  </w:num>
  <w:num w:numId="36">
    <w:abstractNumId w:val="29"/>
  </w:num>
  <w:num w:numId="37">
    <w:abstractNumId w:val="0"/>
    <w:lvlOverride w:ilvl="0">
      <w:startOverride w:val="3"/>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7"/>
  </w:num>
  <w:num w:numId="39">
    <w:abstractNumId w:val="23"/>
  </w:num>
  <w:num w:numId="40">
    <w:abstractNumId w:val="33"/>
  </w:num>
  <w:num w:numId="41">
    <w:abstractNumId w:val="54"/>
  </w:num>
  <w:num w:numId="42">
    <w:abstractNumId w:val="19"/>
  </w:num>
  <w:num w:numId="43">
    <w:abstractNumId w:val="25"/>
  </w:num>
  <w:num w:numId="44">
    <w:abstractNumId w:val="8"/>
  </w:num>
  <w:num w:numId="45">
    <w:abstractNumId w:val="7"/>
  </w:num>
  <w:num w:numId="46">
    <w:abstractNumId w:val="37"/>
  </w:num>
  <w:num w:numId="47">
    <w:abstractNumId w:val="28"/>
  </w:num>
  <w:num w:numId="48">
    <w:abstractNumId w:val="39"/>
  </w:num>
  <w:num w:numId="49">
    <w:abstractNumId w:val="17"/>
  </w:num>
  <w:num w:numId="50">
    <w:abstractNumId w:val="30"/>
  </w:num>
  <w:num w:numId="51">
    <w:abstractNumId w:val="16"/>
  </w:num>
  <w:num w:numId="52">
    <w:abstractNumId w:val="14"/>
  </w:num>
  <w:num w:numId="53">
    <w:abstractNumId w:val="56"/>
  </w:num>
  <w:num w:numId="54">
    <w:abstractNumId w:val="26"/>
  </w:num>
  <w:num w:numId="55">
    <w:abstractNumId w:val="49"/>
  </w:num>
  <w:num w:numId="56">
    <w:abstractNumId w:val="34"/>
  </w:num>
  <w:num w:numId="57">
    <w:abstractNumId w:val="9"/>
  </w:num>
  <w:num w:numId="58">
    <w:abstractNumId w:val="11"/>
  </w:num>
  <w:num w:numId="59">
    <w:abstractNumId w:val="36"/>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
  <w:rsids>
    <w:rsidRoot w:val="00AC05C6"/>
    <w:rsid w:val="000002A6"/>
    <w:rsid w:val="00000325"/>
    <w:rsid w:val="000035F5"/>
    <w:rsid w:val="00004823"/>
    <w:rsid w:val="0000578F"/>
    <w:rsid w:val="000059CB"/>
    <w:rsid w:val="00007B4B"/>
    <w:rsid w:val="00010A66"/>
    <w:rsid w:val="00011E44"/>
    <w:rsid w:val="000120DA"/>
    <w:rsid w:val="00013959"/>
    <w:rsid w:val="00014634"/>
    <w:rsid w:val="000153EA"/>
    <w:rsid w:val="0001651E"/>
    <w:rsid w:val="00016818"/>
    <w:rsid w:val="00016A76"/>
    <w:rsid w:val="000173D0"/>
    <w:rsid w:val="00017C35"/>
    <w:rsid w:val="00017E79"/>
    <w:rsid w:val="00020A19"/>
    <w:rsid w:val="00021D68"/>
    <w:rsid w:val="000228C7"/>
    <w:rsid w:val="00023441"/>
    <w:rsid w:val="000235D5"/>
    <w:rsid w:val="000244AB"/>
    <w:rsid w:val="00024636"/>
    <w:rsid w:val="00024D79"/>
    <w:rsid w:val="00024F48"/>
    <w:rsid w:val="00025954"/>
    <w:rsid w:val="000269F5"/>
    <w:rsid w:val="0002716E"/>
    <w:rsid w:val="00027AA3"/>
    <w:rsid w:val="000312EA"/>
    <w:rsid w:val="00031316"/>
    <w:rsid w:val="00031DFF"/>
    <w:rsid w:val="00032FFF"/>
    <w:rsid w:val="0003497B"/>
    <w:rsid w:val="00034B40"/>
    <w:rsid w:val="00035AB4"/>
    <w:rsid w:val="00037E3A"/>
    <w:rsid w:val="00037F31"/>
    <w:rsid w:val="00037FE8"/>
    <w:rsid w:val="00041DBC"/>
    <w:rsid w:val="000441EF"/>
    <w:rsid w:val="00044BE8"/>
    <w:rsid w:val="00047DD2"/>
    <w:rsid w:val="00047F80"/>
    <w:rsid w:val="00050289"/>
    <w:rsid w:val="00050AF3"/>
    <w:rsid w:val="000522E6"/>
    <w:rsid w:val="000528C3"/>
    <w:rsid w:val="00052AC5"/>
    <w:rsid w:val="00053315"/>
    <w:rsid w:val="000536D2"/>
    <w:rsid w:val="0005419A"/>
    <w:rsid w:val="00054405"/>
    <w:rsid w:val="00054B89"/>
    <w:rsid w:val="00055A36"/>
    <w:rsid w:val="00055D11"/>
    <w:rsid w:val="00055E7B"/>
    <w:rsid w:val="0005618D"/>
    <w:rsid w:val="000562E9"/>
    <w:rsid w:val="00056F0F"/>
    <w:rsid w:val="00060EDB"/>
    <w:rsid w:val="0006190A"/>
    <w:rsid w:val="00062432"/>
    <w:rsid w:val="00062677"/>
    <w:rsid w:val="000627FB"/>
    <w:rsid w:val="00063A3B"/>
    <w:rsid w:val="000641DD"/>
    <w:rsid w:val="00064789"/>
    <w:rsid w:val="00064B41"/>
    <w:rsid w:val="00064D19"/>
    <w:rsid w:val="000650ED"/>
    <w:rsid w:val="0006613C"/>
    <w:rsid w:val="00066C26"/>
    <w:rsid w:val="000709DA"/>
    <w:rsid w:val="00071F0D"/>
    <w:rsid w:val="00071F21"/>
    <w:rsid w:val="00073277"/>
    <w:rsid w:val="00073CA5"/>
    <w:rsid w:val="00073D05"/>
    <w:rsid w:val="00074360"/>
    <w:rsid w:val="00074546"/>
    <w:rsid w:val="00074C1D"/>
    <w:rsid w:val="00075753"/>
    <w:rsid w:val="00075888"/>
    <w:rsid w:val="00076EA3"/>
    <w:rsid w:val="000770B2"/>
    <w:rsid w:val="0007712A"/>
    <w:rsid w:val="000771AE"/>
    <w:rsid w:val="00077B1C"/>
    <w:rsid w:val="00077E87"/>
    <w:rsid w:val="00080ABC"/>
    <w:rsid w:val="00080AD8"/>
    <w:rsid w:val="00080FB4"/>
    <w:rsid w:val="00081CD9"/>
    <w:rsid w:val="00081D0C"/>
    <w:rsid w:val="000820B4"/>
    <w:rsid w:val="00082B89"/>
    <w:rsid w:val="00082F1A"/>
    <w:rsid w:val="00084F62"/>
    <w:rsid w:val="00085EBF"/>
    <w:rsid w:val="00087D56"/>
    <w:rsid w:val="0009007D"/>
    <w:rsid w:val="00091307"/>
    <w:rsid w:val="000913C8"/>
    <w:rsid w:val="0009153A"/>
    <w:rsid w:val="00091891"/>
    <w:rsid w:val="00092183"/>
    <w:rsid w:val="00092406"/>
    <w:rsid w:val="0009267A"/>
    <w:rsid w:val="00093203"/>
    <w:rsid w:val="0009375C"/>
    <w:rsid w:val="000938D9"/>
    <w:rsid w:val="0009472D"/>
    <w:rsid w:val="00094AEA"/>
    <w:rsid w:val="00094FE8"/>
    <w:rsid w:val="00095FA9"/>
    <w:rsid w:val="00097320"/>
    <w:rsid w:val="000A0872"/>
    <w:rsid w:val="000A0AA5"/>
    <w:rsid w:val="000A1A1E"/>
    <w:rsid w:val="000A1A2F"/>
    <w:rsid w:val="000A1FCC"/>
    <w:rsid w:val="000A3459"/>
    <w:rsid w:val="000A3D8D"/>
    <w:rsid w:val="000A5F98"/>
    <w:rsid w:val="000A6412"/>
    <w:rsid w:val="000A7B8C"/>
    <w:rsid w:val="000A7CFE"/>
    <w:rsid w:val="000A7FB6"/>
    <w:rsid w:val="000B2E7A"/>
    <w:rsid w:val="000B31F1"/>
    <w:rsid w:val="000B51A2"/>
    <w:rsid w:val="000B51D5"/>
    <w:rsid w:val="000B6093"/>
    <w:rsid w:val="000B6571"/>
    <w:rsid w:val="000B6E12"/>
    <w:rsid w:val="000B7376"/>
    <w:rsid w:val="000B74C5"/>
    <w:rsid w:val="000B7FAC"/>
    <w:rsid w:val="000C04E4"/>
    <w:rsid w:val="000C4A59"/>
    <w:rsid w:val="000C540E"/>
    <w:rsid w:val="000C60F3"/>
    <w:rsid w:val="000C64D5"/>
    <w:rsid w:val="000C70B8"/>
    <w:rsid w:val="000C723A"/>
    <w:rsid w:val="000C7B26"/>
    <w:rsid w:val="000D04AF"/>
    <w:rsid w:val="000D07B0"/>
    <w:rsid w:val="000D0AD5"/>
    <w:rsid w:val="000D10F2"/>
    <w:rsid w:val="000D11CF"/>
    <w:rsid w:val="000D1E67"/>
    <w:rsid w:val="000D28F6"/>
    <w:rsid w:val="000D446C"/>
    <w:rsid w:val="000D5132"/>
    <w:rsid w:val="000D714F"/>
    <w:rsid w:val="000D715E"/>
    <w:rsid w:val="000E021A"/>
    <w:rsid w:val="000E0B33"/>
    <w:rsid w:val="000E1762"/>
    <w:rsid w:val="000E1F73"/>
    <w:rsid w:val="000E2D13"/>
    <w:rsid w:val="000E351D"/>
    <w:rsid w:val="000E457A"/>
    <w:rsid w:val="000E4710"/>
    <w:rsid w:val="000E48BF"/>
    <w:rsid w:val="000E4E00"/>
    <w:rsid w:val="000E5593"/>
    <w:rsid w:val="000E55C6"/>
    <w:rsid w:val="000E5FDB"/>
    <w:rsid w:val="000E7FFA"/>
    <w:rsid w:val="000F062E"/>
    <w:rsid w:val="000F1397"/>
    <w:rsid w:val="000F1A15"/>
    <w:rsid w:val="000F1B9B"/>
    <w:rsid w:val="000F39C3"/>
    <w:rsid w:val="000F3E34"/>
    <w:rsid w:val="000F4BB0"/>
    <w:rsid w:val="000F66BB"/>
    <w:rsid w:val="0010051F"/>
    <w:rsid w:val="00100551"/>
    <w:rsid w:val="00100867"/>
    <w:rsid w:val="00100A5D"/>
    <w:rsid w:val="001012BD"/>
    <w:rsid w:val="001024FB"/>
    <w:rsid w:val="00102A82"/>
    <w:rsid w:val="00102BED"/>
    <w:rsid w:val="001030A6"/>
    <w:rsid w:val="00104F21"/>
    <w:rsid w:val="00105927"/>
    <w:rsid w:val="00105EAC"/>
    <w:rsid w:val="00110F08"/>
    <w:rsid w:val="001120AF"/>
    <w:rsid w:val="00113094"/>
    <w:rsid w:val="00113669"/>
    <w:rsid w:val="00113B80"/>
    <w:rsid w:val="00113FB7"/>
    <w:rsid w:val="00114681"/>
    <w:rsid w:val="00114D0D"/>
    <w:rsid w:val="00114D39"/>
    <w:rsid w:val="00114FA9"/>
    <w:rsid w:val="00115034"/>
    <w:rsid w:val="00115231"/>
    <w:rsid w:val="001158CC"/>
    <w:rsid w:val="00115B28"/>
    <w:rsid w:val="00115C61"/>
    <w:rsid w:val="00117297"/>
    <w:rsid w:val="0011765B"/>
    <w:rsid w:val="00120274"/>
    <w:rsid w:val="0012085C"/>
    <w:rsid w:val="00120951"/>
    <w:rsid w:val="00121037"/>
    <w:rsid w:val="00121A46"/>
    <w:rsid w:val="00122597"/>
    <w:rsid w:val="001227B8"/>
    <w:rsid w:val="00123444"/>
    <w:rsid w:val="001239A3"/>
    <w:rsid w:val="00123A52"/>
    <w:rsid w:val="00123EC9"/>
    <w:rsid w:val="00124037"/>
    <w:rsid w:val="001245B3"/>
    <w:rsid w:val="00124E73"/>
    <w:rsid w:val="00125265"/>
    <w:rsid w:val="001258E2"/>
    <w:rsid w:val="00125946"/>
    <w:rsid w:val="00125A75"/>
    <w:rsid w:val="00126587"/>
    <w:rsid w:val="0012671A"/>
    <w:rsid w:val="001267C6"/>
    <w:rsid w:val="00126823"/>
    <w:rsid w:val="00126E6F"/>
    <w:rsid w:val="00127734"/>
    <w:rsid w:val="00130AAC"/>
    <w:rsid w:val="00131E0E"/>
    <w:rsid w:val="00132C42"/>
    <w:rsid w:val="001335DE"/>
    <w:rsid w:val="00134CB7"/>
    <w:rsid w:val="00135504"/>
    <w:rsid w:val="00136142"/>
    <w:rsid w:val="00136CFE"/>
    <w:rsid w:val="00137AE2"/>
    <w:rsid w:val="00140E59"/>
    <w:rsid w:val="00141DD9"/>
    <w:rsid w:val="001432E4"/>
    <w:rsid w:val="00144FD8"/>
    <w:rsid w:val="00145EA3"/>
    <w:rsid w:val="0014668D"/>
    <w:rsid w:val="001466C7"/>
    <w:rsid w:val="00146CC6"/>
    <w:rsid w:val="00147639"/>
    <w:rsid w:val="001476FA"/>
    <w:rsid w:val="0014789C"/>
    <w:rsid w:val="00147F08"/>
    <w:rsid w:val="0015076D"/>
    <w:rsid w:val="00151A98"/>
    <w:rsid w:val="0015256E"/>
    <w:rsid w:val="00152B93"/>
    <w:rsid w:val="001544A8"/>
    <w:rsid w:val="001553DE"/>
    <w:rsid w:val="001555C4"/>
    <w:rsid w:val="00155C3F"/>
    <w:rsid w:val="00155E78"/>
    <w:rsid w:val="00155E90"/>
    <w:rsid w:val="00156752"/>
    <w:rsid w:val="00160813"/>
    <w:rsid w:val="0016082C"/>
    <w:rsid w:val="0016084D"/>
    <w:rsid w:val="00160AD5"/>
    <w:rsid w:val="00160CFC"/>
    <w:rsid w:val="001614E8"/>
    <w:rsid w:val="00161AB2"/>
    <w:rsid w:val="00162BC6"/>
    <w:rsid w:val="00162C25"/>
    <w:rsid w:val="00163058"/>
    <w:rsid w:val="00164215"/>
    <w:rsid w:val="0016440C"/>
    <w:rsid w:val="0016613F"/>
    <w:rsid w:val="00166248"/>
    <w:rsid w:val="00166A45"/>
    <w:rsid w:val="00166CBB"/>
    <w:rsid w:val="00166E1B"/>
    <w:rsid w:val="001672B8"/>
    <w:rsid w:val="00167436"/>
    <w:rsid w:val="00167554"/>
    <w:rsid w:val="00167A3C"/>
    <w:rsid w:val="001713F1"/>
    <w:rsid w:val="001714C0"/>
    <w:rsid w:val="001725CE"/>
    <w:rsid w:val="00173F3E"/>
    <w:rsid w:val="00174107"/>
    <w:rsid w:val="00175261"/>
    <w:rsid w:val="001767E5"/>
    <w:rsid w:val="00176E2D"/>
    <w:rsid w:val="0017700B"/>
    <w:rsid w:val="00177255"/>
    <w:rsid w:val="00180409"/>
    <w:rsid w:val="0018202A"/>
    <w:rsid w:val="001820E9"/>
    <w:rsid w:val="0018277D"/>
    <w:rsid w:val="00182F7E"/>
    <w:rsid w:val="00183888"/>
    <w:rsid w:val="001842A9"/>
    <w:rsid w:val="00185041"/>
    <w:rsid w:val="00185BC1"/>
    <w:rsid w:val="001876B5"/>
    <w:rsid w:val="00187D70"/>
    <w:rsid w:val="00187ECC"/>
    <w:rsid w:val="001905CD"/>
    <w:rsid w:val="0019083D"/>
    <w:rsid w:val="00190C89"/>
    <w:rsid w:val="00191BD0"/>
    <w:rsid w:val="0019232B"/>
    <w:rsid w:val="001932DC"/>
    <w:rsid w:val="00193F6B"/>
    <w:rsid w:val="001952E7"/>
    <w:rsid w:val="00196350"/>
    <w:rsid w:val="0019647C"/>
    <w:rsid w:val="001978A1"/>
    <w:rsid w:val="001A068F"/>
    <w:rsid w:val="001A0C2C"/>
    <w:rsid w:val="001A117B"/>
    <w:rsid w:val="001A2173"/>
    <w:rsid w:val="001A3997"/>
    <w:rsid w:val="001A3B4A"/>
    <w:rsid w:val="001A3C9A"/>
    <w:rsid w:val="001A4211"/>
    <w:rsid w:val="001A689A"/>
    <w:rsid w:val="001A72E3"/>
    <w:rsid w:val="001A7B02"/>
    <w:rsid w:val="001B05B6"/>
    <w:rsid w:val="001B20FC"/>
    <w:rsid w:val="001B25BF"/>
    <w:rsid w:val="001B4F57"/>
    <w:rsid w:val="001B5172"/>
    <w:rsid w:val="001B68A9"/>
    <w:rsid w:val="001B7297"/>
    <w:rsid w:val="001B79CD"/>
    <w:rsid w:val="001C01B2"/>
    <w:rsid w:val="001C0AB0"/>
    <w:rsid w:val="001C150B"/>
    <w:rsid w:val="001C24E9"/>
    <w:rsid w:val="001C29B8"/>
    <w:rsid w:val="001C309F"/>
    <w:rsid w:val="001C3D8B"/>
    <w:rsid w:val="001C45B7"/>
    <w:rsid w:val="001C61FB"/>
    <w:rsid w:val="001D042D"/>
    <w:rsid w:val="001D0C3E"/>
    <w:rsid w:val="001D39FC"/>
    <w:rsid w:val="001D4842"/>
    <w:rsid w:val="001D5742"/>
    <w:rsid w:val="001D57BF"/>
    <w:rsid w:val="001D6463"/>
    <w:rsid w:val="001D66DF"/>
    <w:rsid w:val="001E21DD"/>
    <w:rsid w:val="001E22B2"/>
    <w:rsid w:val="001E280A"/>
    <w:rsid w:val="001E335A"/>
    <w:rsid w:val="001E3E56"/>
    <w:rsid w:val="001E46EA"/>
    <w:rsid w:val="001E52D5"/>
    <w:rsid w:val="001E5374"/>
    <w:rsid w:val="001E5564"/>
    <w:rsid w:val="001E606A"/>
    <w:rsid w:val="001E7056"/>
    <w:rsid w:val="001E7315"/>
    <w:rsid w:val="001F03A5"/>
    <w:rsid w:val="001F0519"/>
    <w:rsid w:val="001F062B"/>
    <w:rsid w:val="001F09DC"/>
    <w:rsid w:val="001F190B"/>
    <w:rsid w:val="001F3A62"/>
    <w:rsid w:val="001F4575"/>
    <w:rsid w:val="001F465E"/>
    <w:rsid w:val="001F6153"/>
    <w:rsid w:val="00200D79"/>
    <w:rsid w:val="00202119"/>
    <w:rsid w:val="00202200"/>
    <w:rsid w:val="00202890"/>
    <w:rsid w:val="00202D9A"/>
    <w:rsid w:val="0020302A"/>
    <w:rsid w:val="00203266"/>
    <w:rsid w:val="002036E1"/>
    <w:rsid w:val="002038F2"/>
    <w:rsid w:val="00203E79"/>
    <w:rsid w:val="002057FF"/>
    <w:rsid w:val="00205C0E"/>
    <w:rsid w:val="0020669E"/>
    <w:rsid w:val="00207BDD"/>
    <w:rsid w:val="002101E7"/>
    <w:rsid w:val="0021131E"/>
    <w:rsid w:val="00211DD8"/>
    <w:rsid w:val="00212C3A"/>
    <w:rsid w:val="002131B7"/>
    <w:rsid w:val="002132E7"/>
    <w:rsid w:val="00214573"/>
    <w:rsid w:val="00214D2F"/>
    <w:rsid w:val="00215057"/>
    <w:rsid w:val="00215169"/>
    <w:rsid w:val="00215B1D"/>
    <w:rsid w:val="00216478"/>
    <w:rsid w:val="002170E2"/>
    <w:rsid w:val="00217FCF"/>
    <w:rsid w:val="00220CF3"/>
    <w:rsid w:val="00220D2F"/>
    <w:rsid w:val="00221376"/>
    <w:rsid w:val="00225951"/>
    <w:rsid w:val="0022676F"/>
    <w:rsid w:val="002267F6"/>
    <w:rsid w:val="00231960"/>
    <w:rsid w:val="00231973"/>
    <w:rsid w:val="00231D3C"/>
    <w:rsid w:val="00231DBA"/>
    <w:rsid w:val="0023204B"/>
    <w:rsid w:val="00233C38"/>
    <w:rsid w:val="0023411F"/>
    <w:rsid w:val="002342DC"/>
    <w:rsid w:val="00234B0A"/>
    <w:rsid w:val="00236FB3"/>
    <w:rsid w:val="002379BB"/>
    <w:rsid w:val="002418F4"/>
    <w:rsid w:val="00242DF2"/>
    <w:rsid w:val="00244008"/>
    <w:rsid w:val="002445B3"/>
    <w:rsid w:val="002452D5"/>
    <w:rsid w:val="0024548E"/>
    <w:rsid w:val="00245581"/>
    <w:rsid w:val="00245C3D"/>
    <w:rsid w:val="002467BB"/>
    <w:rsid w:val="00247B11"/>
    <w:rsid w:val="002503AA"/>
    <w:rsid w:val="002507BD"/>
    <w:rsid w:val="00251761"/>
    <w:rsid w:val="00252028"/>
    <w:rsid w:val="002525F5"/>
    <w:rsid w:val="002541CB"/>
    <w:rsid w:val="0025469D"/>
    <w:rsid w:val="00255607"/>
    <w:rsid w:val="002556A9"/>
    <w:rsid w:val="002559D0"/>
    <w:rsid w:val="00255D69"/>
    <w:rsid w:val="00256C1A"/>
    <w:rsid w:val="002615E1"/>
    <w:rsid w:val="00262CF9"/>
    <w:rsid w:val="00263047"/>
    <w:rsid w:val="002635FA"/>
    <w:rsid w:val="00263C9E"/>
    <w:rsid w:val="002661A7"/>
    <w:rsid w:val="002668C4"/>
    <w:rsid w:val="00266A38"/>
    <w:rsid w:val="00266E00"/>
    <w:rsid w:val="00266E14"/>
    <w:rsid w:val="00266F6B"/>
    <w:rsid w:val="00271349"/>
    <w:rsid w:val="00271B38"/>
    <w:rsid w:val="00271F3F"/>
    <w:rsid w:val="0027214E"/>
    <w:rsid w:val="00272329"/>
    <w:rsid w:val="0027242E"/>
    <w:rsid w:val="00274223"/>
    <w:rsid w:val="00274294"/>
    <w:rsid w:val="00275512"/>
    <w:rsid w:val="002757E8"/>
    <w:rsid w:val="002762C0"/>
    <w:rsid w:val="00276726"/>
    <w:rsid w:val="00276864"/>
    <w:rsid w:val="00276921"/>
    <w:rsid w:val="002774DA"/>
    <w:rsid w:val="00277BB7"/>
    <w:rsid w:val="0028021C"/>
    <w:rsid w:val="0028068A"/>
    <w:rsid w:val="002808D3"/>
    <w:rsid w:val="00280A47"/>
    <w:rsid w:val="00280EAB"/>
    <w:rsid w:val="00281639"/>
    <w:rsid w:val="00281B1D"/>
    <w:rsid w:val="00282251"/>
    <w:rsid w:val="002833B4"/>
    <w:rsid w:val="0028365E"/>
    <w:rsid w:val="00283886"/>
    <w:rsid w:val="002838BF"/>
    <w:rsid w:val="002846C9"/>
    <w:rsid w:val="002855DB"/>
    <w:rsid w:val="002872A1"/>
    <w:rsid w:val="00287377"/>
    <w:rsid w:val="00290288"/>
    <w:rsid w:val="002906AC"/>
    <w:rsid w:val="00290968"/>
    <w:rsid w:val="002909B1"/>
    <w:rsid w:val="00290A84"/>
    <w:rsid w:val="002914FC"/>
    <w:rsid w:val="0029244D"/>
    <w:rsid w:val="002926F6"/>
    <w:rsid w:val="002936DD"/>
    <w:rsid w:val="002946A5"/>
    <w:rsid w:val="00295211"/>
    <w:rsid w:val="002956EA"/>
    <w:rsid w:val="00295D9A"/>
    <w:rsid w:val="00296BCF"/>
    <w:rsid w:val="00297E17"/>
    <w:rsid w:val="002A0874"/>
    <w:rsid w:val="002A1772"/>
    <w:rsid w:val="002A2241"/>
    <w:rsid w:val="002A4C51"/>
    <w:rsid w:val="002A509F"/>
    <w:rsid w:val="002A539E"/>
    <w:rsid w:val="002A5F5A"/>
    <w:rsid w:val="002A64B9"/>
    <w:rsid w:val="002A7550"/>
    <w:rsid w:val="002B1CE5"/>
    <w:rsid w:val="002B27EA"/>
    <w:rsid w:val="002B28BC"/>
    <w:rsid w:val="002B40B3"/>
    <w:rsid w:val="002B4CDA"/>
    <w:rsid w:val="002B50AD"/>
    <w:rsid w:val="002B5154"/>
    <w:rsid w:val="002B56BD"/>
    <w:rsid w:val="002B5EE7"/>
    <w:rsid w:val="002B5EFB"/>
    <w:rsid w:val="002B6201"/>
    <w:rsid w:val="002B6624"/>
    <w:rsid w:val="002C2505"/>
    <w:rsid w:val="002C26A5"/>
    <w:rsid w:val="002C28A1"/>
    <w:rsid w:val="002C2D4B"/>
    <w:rsid w:val="002C48A1"/>
    <w:rsid w:val="002C566C"/>
    <w:rsid w:val="002C6DF4"/>
    <w:rsid w:val="002C6FB2"/>
    <w:rsid w:val="002D064A"/>
    <w:rsid w:val="002D0674"/>
    <w:rsid w:val="002D10F2"/>
    <w:rsid w:val="002D17CF"/>
    <w:rsid w:val="002D2806"/>
    <w:rsid w:val="002D3725"/>
    <w:rsid w:val="002D48BE"/>
    <w:rsid w:val="002D503B"/>
    <w:rsid w:val="002D5223"/>
    <w:rsid w:val="002D60BA"/>
    <w:rsid w:val="002D6202"/>
    <w:rsid w:val="002D7696"/>
    <w:rsid w:val="002D7D6F"/>
    <w:rsid w:val="002E0601"/>
    <w:rsid w:val="002E06F9"/>
    <w:rsid w:val="002E07A2"/>
    <w:rsid w:val="002E0DCF"/>
    <w:rsid w:val="002E1821"/>
    <w:rsid w:val="002E270E"/>
    <w:rsid w:val="002E2D62"/>
    <w:rsid w:val="002E39F9"/>
    <w:rsid w:val="002E487B"/>
    <w:rsid w:val="002E5CE6"/>
    <w:rsid w:val="002E685E"/>
    <w:rsid w:val="002E73FA"/>
    <w:rsid w:val="002F00CE"/>
    <w:rsid w:val="002F01A1"/>
    <w:rsid w:val="002F0BBC"/>
    <w:rsid w:val="002F0E86"/>
    <w:rsid w:val="002F0F29"/>
    <w:rsid w:val="002F16FC"/>
    <w:rsid w:val="002F21C3"/>
    <w:rsid w:val="002F3952"/>
    <w:rsid w:val="002F5EDF"/>
    <w:rsid w:val="002F6B4B"/>
    <w:rsid w:val="002F76D5"/>
    <w:rsid w:val="002F7CF0"/>
    <w:rsid w:val="00300718"/>
    <w:rsid w:val="00300980"/>
    <w:rsid w:val="00300A39"/>
    <w:rsid w:val="0030110B"/>
    <w:rsid w:val="0030224E"/>
    <w:rsid w:val="0030242C"/>
    <w:rsid w:val="003051F1"/>
    <w:rsid w:val="0030612F"/>
    <w:rsid w:val="00307F0B"/>
    <w:rsid w:val="00310243"/>
    <w:rsid w:val="00312A97"/>
    <w:rsid w:val="00313CA3"/>
    <w:rsid w:val="003140F8"/>
    <w:rsid w:val="003148D4"/>
    <w:rsid w:val="00314987"/>
    <w:rsid w:val="00316277"/>
    <w:rsid w:val="00316A14"/>
    <w:rsid w:val="00317491"/>
    <w:rsid w:val="0031756E"/>
    <w:rsid w:val="00317939"/>
    <w:rsid w:val="003201DD"/>
    <w:rsid w:val="00320AFF"/>
    <w:rsid w:val="00320BB6"/>
    <w:rsid w:val="00320DE5"/>
    <w:rsid w:val="00321811"/>
    <w:rsid w:val="00323958"/>
    <w:rsid w:val="00324116"/>
    <w:rsid w:val="003243C2"/>
    <w:rsid w:val="00325492"/>
    <w:rsid w:val="0032599E"/>
    <w:rsid w:val="0032653C"/>
    <w:rsid w:val="003267D0"/>
    <w:rsid w:val="00326D79"/>
    <w:rsid w:val="00330358"/>
    <w:rsid w:val="0033075B"/>
    <w:rsid w:val="0033094A"/>
    <w:rsid w:val="00330E92"/>
    <w:rsid w:val="00330EAF"/>
    <w:rsid w:val="003339BB"/>
    <w:rsid w:val="00334EA3"/>
    <w:rsid w:val="00335DDE"/>
    <w:rsid w:val="003364F2"/>
    <w:rsid w:val="003368AF"/>
    <w:rsid w:val="00336C49"/>
    <w:rsid w:val="00340DD1"/>
    <w:rsid w:val="00340E7B"/>
    <w:rsid w:val="0034183B"/>
    <w:rsid w:val="003425AB"/>
    <w:rsid w:val="003427F8"/>
    <w:rsid w:val="00342AC0"/>
    <w:rsid w:val="00342D67"/>
    <w:rsid w:val="00343793"/>
    <w:rsid w:val="00343F99"/>
    <w:rsid w:val="0034406D"/>
    <w:rsid w:val="00344367"/>
    <w:rsid w:val="003446DD"/>
    <w:rsid w:val="0034470B"/>
    <w:rsid w:val="00345112"/>
    <w:rsid w:val="00345C81"/>
    <w:rsid w:val="00352074"/>
    <w:rsid w:val="00352ACE"/>
    <w:rsid w:val="003531B6"/>
    <w:rsid w:val="00353679"/>
    <w:rsid w:val="00353815"/>
    <w:rsid w:val="00353E95"/>
    <w:rsid w:val="003545F5"/>
    <w:rsid w:val="0035591F"/>
    <w:rsid w:val="00356032"/>
    <w:rsid w:val="00356C30"/>
    <w:rsid w:val="003576A4"/>
    <w:rsid w:val="00361405"/>
    <w:rsid w:val="00361B91"/>
    <w:rsid w:val="00362266"/>
    <w:rsid w:val="003626F6"/>
    <w:rsid w:val="00362925"/>
    <w:rsid w:val="0036436D"/>
    <w:rsid w:val="00364A0A"/>
    <w:rsid w:val="00364F00"/>
    <w:rsid w:val="0036523F"/>
    <w:rsid w:val="00366CE7"/>
    <w:rsid w:val="00370E63"/>
    <w:rsid w:val="0037182A"/>
    <w:rsid w:val="00372DD0"/>
    <w:rsid w:val="00372FD1"/>
    <w:rsid w:val="0037319F"/>
    <w:rsid w:val="003739D8"/>
    <w:rsid w:val="00373ACA"/>
    <w:rsid w:val="0037535A"/>
    <w:rsid w:val="003754BB"/>
    <w:rsid w:val="003770E7"/>
    <w:rsid w:val="003772BC"/>
    <w:rsid w:val="003813A4"/>
    <w:rsid w:val="003817F0"/>
    <w:rsid w:val="003824BE"/>
    <w:rsid w:val="00382782"/>
    <w:rsid w:val="00383737"/>
    <w:rsid w:val="003840B8"/>
    <w:rsid w:val="00384F49"/>
    <w:rsid w:val="003857DE"/>
    <w:rsid w:val="0038626B"/>
    <w:rsid w:val="0038681E"/>
    <w:rsid w:val="00386C0E"/>
    <w:rsid w:val="00386D07"/>
    <w:rsid w:val="00386F49"/>
    <w:rsid w:val="0038765F"/>
    <w:rsid w:val="00390EAF"/>
    <w:rsid w:val="00390F93"/>
    <w:rsid w:val="00391042"/>
    <w:rsid w:val="0039186A"/>
    <w:rsid w:val="00391C3B"/>
    <w:rsid w:val="003924D2"/>
    <w:rsid w:val="00392A27"/>
    <w:rsid w:val="0039378E"/>
    <w:rsid w:val="00395922"/>
    <w:rsid w:val="00396CA2"/>
    <w:rsid w:val="00396CA3"/>
    <w:rsid w:val="00397372"/>
    <w:rsid w:val="003A03A2"/>
    <w:rsid w:val="003A1010"/>
    <w:rsid w:val="003A1ACA"/>
    <w:rsid w:val="003A1FFC"/>
    <w:rsid w:val="003A23CD"/>
    <w:rsid w:val="003A4441"/>
    <w:rsid w:val="003A4CFB"/>
    <w:rsid w:val="003A6586"/>
    <w:rsid w:val="003A6F72"/>
    <w:rsid w:val="003A6F93"/>
    <w:rsid w:val="003A7E16"/>
    <w:rsid w:val="003B0C68"/>
    <w:rsid w:val="003B279E"/>
    <w:rsid w:val="003B2BE3"/>
    <w:rsid w:val="003B332A"/>
    <w:rsid w:val="003B41D2"/>
    <w:rsid w:val="003B45F3"/>
    <w:rsid w:val="003B650B"/>
    <w:rsid w:val="003B6BB0"/>
    <w:rsid w:val="003C0C25"/>
    <w:rsid w:val="003C0DC9"/>
    <w:rsid w:val="003C4353"/>
    <w:rsid w:val="003C4A1D"/>
    <w:rsid w:val="003C655B"/>
    <w:rsid w:val="003C6B16"/>
    <w:rsid w:val="003C716D"/>
    <w:rsid w:val="003D0101"/>
    <w:rsid w:val="003D0B4C"/>
    <w:rsid w:val="003D0F49"/>
    <w:rsid w:val="003D127E"/>
    <w:rsid w:val="003D1E1E"/>
    <w:rsid w:val="003D2B8A"/>
    <w:rsid w:val="003D3230"/>
    <w:rsid w:val="003D357E"/>
    <w:rsid w:val="003D36AF"/>
    <w:rsid w:val="003D38CB"/>
    <w:rsid w:val="003D3B25"/>
    <w:rsid w:val="003D5568"/>
    <w:rsid w:val="003D5752"/>
    <w:rsid w:val="003D5823"/>
    <w:rsid w:val="003D5E21"/>
    <w:rsid w:val="003D60E9"/>
    <w:rsid w:val="003D6B63"/>
    <w:rsid w:val="003D6F50"/>
    <w:rsid w:val="003D705B"/>
    <w:rsid w:val="003E26F6"/>
    <w:rsid w:val="003E373B"/>
    <w:rsid w:val="003E380C"/>
    <w:rsid w:val="003E51D3"/>
    <w:rsid w:val="003E534A"/>
    <w:rsid w:val="003E6228"/>
    <w:rsid w:val="003E62A7"/>
    <w:rsid w:val="003E64D4"/>
    <w:rsid w:val="003E6927"/>
    <w:rsid w:val="003E7119"/>
    <w:rsid w:val="003E7486"/>
    <w:rsid w:val="003E7DC9"/>
    <w:rsid w:val="003F0758"/>
    <w:rsid w:val="003F0919"/>
    <w:rsid w:val="003F154B"/>
    <w:rsid w:val="003F2536"/>
    <w:rsid w:val="003F29A9"/>
    <w:rsid w:val="003F29DE"/>
    <w:rsid w:val="003F5387"/>
    <w:rsid w:val="003F5B37"/>
    <w:rsid w:val="003F5B74"/>
    <w:rsid w:val="003F5BA3"/>
    <w:rsid w:val="003F5F19"/>
    <w:rsid w:val="003F5F9C"/>
    <w:rsid w:val="003F6665"/>
    <w:rsid w:val="003F6CF5"/>
    <w:rsid w:val="00403119"/>
    <w:rsid w:val="00404EB2"/>
    <w:rsid w:val="00404EB4"/>
    <w:rsid w:val="00406788"/>
    <w:rsid w:val="00407646"/>
    <w:rsid w:val="0041003B"/>
    <w:rsid w:val="004122EB"/>
    <w:rsid w:val="00412C44"/>
    <w:rsid w:val="00414791"/>
    <w:rsid w:val="00415B00"/>
    <w:rsid w:val="00415CF8"/>
    <w:rsid w:val="00415E9D"/>
    <w:rsid w:val="004167B9"/>
    <w:rsid w:val="00417D45"/>
    <w:rsid w:val="00420566"/>
    <w:rsid w:val="004209C3"/>
    <w:rsid w:val="00421C1E"/>
    <w:rsid w:val="0042232D"/>
    <w:rsid w:val="00422919"/>
    <w:rsid w:val="00422A5C"/>
    <w:rsid w:val="00424455"/>
    <w:rsid w:val="00424A30"/>
    <w:rsid w:val="0042513B"/>
    <w:rsid w:val="004259B0"/>
    <w:rsid w:val="00425B3D"/>
    <w:rsid w:val="004277C7"/>
    <w:rsid w:val="0042790C"/>
    <w:rsid w:val="00427D32"/>
    <w:rsid w:val="004303C9"/>
    <w:rsid w:val="004304EF"/>
    <w:rsid w:val="00430CFC"/>
    <w:rsid w:val="00431214"/>
    <w:rsid w:val="00431C2F"/>
    <w:rsid w:val="004322FC"/>
    <w:rsid w:val="004327CD"/>
    <w:rsid w:val="00433BAC"/>
    <w:rsid w:val="00436C74"/>
    <w:rsid w:val="00440971"/>
    <w:rsid w:val="00440E8F"/>
    <w:rsid w:val="0044135D"/>
    <w:rsid w:val="00441BCC"/>
    <w:rsid w:val="004424B4"/>
    <w:rsid w:val="004425AD"/>
    <w:rsid w:val="00442EA2"/>
    <w:rsid w:val="00444F5E"/>
    <w:rsid w:val="00445171"/>
    <w:rsid w:val="0044568A"/>
    <w:rsid w:val="0044588E"/>
    <w:rsid w:val="00445ADE"/>
    <w:rsid w:val="00446E87"/>
    <w:rsid w:val="00446F73"/>
    <w:rsid w:val="004504C6"/>
    <w:rsid w:val="00450F21"/>
    <w:rsid w:val="00451896"/>
    <w:rsid w:val="00451D00"/>
    <w:rsid w:val="004522A0"/>
    <w:rsid w:val="0045232F"/>
    <w:rsid w:val="004543EC"/>
    <w:rsid w:val="00454567"/>
    <w:rsid w:val="00454862"/>
    <w:rsid w:val="00456866"/>
    <w:rsid w:val="00456A8C"/>
    <w:rsid w:val="00460CEB"/>
    <w:rsid w:val="00461E06"/>
    <w:rsid w:val="00462553"/>
    <w:rsid w:val="00463084"/>
    <w:rsid w:val="00463CFA"/>
    <w:rsid w:val="00465179"/>
    <w:rsid w:val="00465272"/>
    <w:rsid w:val="0046564C"/>
    <w:rsid w:val="00465E3F"/>
    <w:rsid w:val="00465FF1"/>
    <w:rsid w:val="004667DF"/>
    <w:rsid w:val="00467BC3"/>
    <w:rsid w:val="00470414"/>
    <w:rsid w:val="00471ADF"/>
    <w:rsid w:val="00471D0F"/>
    <w:rsid w:val="00472D80"/>
    <w:rsid w:val="00473005"/>
    <w:rsid w:val="00473788"/>
    <w:rsid w:val="00473AD8"/>
    <w:rsid w:val="004740B3"/>
    <w:rsid w:val="00475368"/>
    <w:rsid w:val="004761EE"/>
    <w:rsid w:val="004766BF"/>
    <w:rsid w:val="00477539"/>
    <w:rsid w:val="00477704"/>
    <w:rsid w:val="00477852"/>
    <w:rsid w:val="00477A87"/>
    <w:rsid w:val="00477DF6"/>
    <w:rsid w:val="00480074"/>
    <w:rsid w:val="0048012E"/>
    <w:rsid w:val="00480D76"/>
    <w:rsid w:val="00480E1D"/>
    <w:rsid w:val="00480E89"/>
    <w:rsid w:val="0048111C"/>
    <w:rsid w:val="00482E6B"/>
    <w:rsid w:val="00483B07"/>
    <w:rsid w:val="00483C85"/>
    <w:rsid w:val="00483EA1"/>
    <w:rsid w:val="00483F61"/>
    <w:rsid w:val="0048442C"/>
    <w:rsid w:val="0048573E"/>
    <w:rsid w:val="004858E5"/>
    <w:rsid w:val="00485CEC"/>
    <w:rsid w:val="00485D2C"/>
    <w:rsid w:val="00485D57"/>
    <w:rsid w:val="00486037"/>
    <w:rsid w:val="004862A8"/>
    <w:rsid w:val="00487212"/>
    <w:rsid w:val="0049190F"/>
    <w:rsid w:val="00491E8A"/>
    <w:rsid w:val="00492737"/>
    <w:rsid w:val="00492C65"/>
    <w:rsid w:val="00492D5A"/>
    <w:rsid w:val="00493107"/>
    <w:rsid w:val="00493D2B"/>
    <w:rsid w:val="00493F54"/>
    <w:rsid w:val="00494759"/>
    <w:rsid w:val="004948CB"/>
    <w:rsid w:val="0049594B"/>
    <w:rsid w:val="00495F1E"/>
    <w:rsid w:val="00496190"/>
    <w:rsid w:val="0049703C"/>
    <w:rsid w:val="00497C10"/>
    <w:rsid w:val="004A017A"/>
    <w:rsid w:val="004A0F56"/>
    <w:rsid w:val="004A180C"/>
    <w:rsid w:val="004A1B00"/>
    <w:rsid w:val="004A1B74"/>
    <w:rsid w:val="004A222A"/>
    <w:rsid w:val="004A243E"/>
    <w:rsid w:val="004A32A3"/>
    <w:rsid w:val="004A35CA"/>
    <w:rsid w:val="004A3C03"/>
    <w:rsid w:val="004A41B5"/>
    <w:rsid w:val="004A4473"/>
    <w:rsid w:val="004A51F2"/>
    <w:rsid w:val="004A5232"/>
    <w:rsid w:val="004A5D65"/>
    <w:rsid w:val="004A6ACD"/>
    <w:rsid w:val="004B0275"/>
    <w:rsid w:val="004B0783"/>
    <w:rsid w:val="004B0BE1"/>
    <w:rsid w:val="004B0D9C"/>
    <w:rsid w:val="004B1293"/>
    <w:rsid w:val="004B1746"/>
    <w:rsid w:val="004B1C5E"/>
    <w:rsid w:val="004B23BE"/>
    <w:rsid w:val="004B2A2C"/>
    <w:rsid w:val="004B2B6D"/>
    <w:rsid w:val="004B2DF9"/>
    <w:rsid w:val="004B3DF9"/>
    <w:rsid w:val="004B42EF"/>
    <w:rsid w:val="004B4B98"/>
    <w:rsid w:val="004B5113"/>
    <w:rsid w:val="004B613A"/>
    <w:rsid w:val="004B6242"/>
    <w:rsid w:val="004B7981"/>
    <w:rsid w:val="004C0230"/>
    <w:rsid w:val="004C02B2"/>
    <w:rsid w:val="004C034E"/>
    <w:rsid w:val="004C297C"/>
    <w:rsid w:val="004C399C"/>
    <w:rsid w:val="004C3A9A"/>
    <w:rsid w:val="004C472D"/>
    <w:rsid w:val="004C4BF0"/>
    <w:rsid w:val="004C5CD4"/>
    <w:rsid w:val="004C6C73"/>
    <w:rsid w:val="004C7CEC"/>
    <w:rsid w:val="004D163F"/>
    <w:rsid w:val="004D1DFA"/>
    <w:rsid w:val="004D3D03"/>
    <w:rsid w:val="004D4B83"/>
    <w:rsid w:val="004D4C83"/>
    <w:rsid w:val="004D523C"/>
    <w:rsid w:val="004D62FB"/>
    <w:rsid w:val="004D6DA7"/>
    <w:rsid w:val="004E00F2"/>
    <w:rsid w:val="004E1AA5"/>
    <w:rsid w:val="004E3446"/>
    <w:rsid w:val="004E39F3"/>
    <w:rsid w:val="004E3A14"/>
    <w:rsid w:val="004E3DAD"/>
    <w:rsid w:val="004E54DE"/>
    <w:rsid w:val="004E5E36"/>
    <w:rsid w:val="004F0C96"/>
    <w:rsid w:val="004F23AB"/>
    <w:rsid w:val="004F2BE3"/>
    <w:rsid w:val="004F2C9F"/>
    <w:rsid w:val="004F30C8"/>
    <w:rsid w:val="004F644E"/>
    <w:rsid w:val="004F665E"/>
    <w:rsid w:val="004F741D"/>
    <w:rsid w:val="00500540"/>
    <w:rsid w:val="00501127"/>
    <w:rsid w:val="005016D3"/>
    <w:rsid w:val="00502DE2"/>
    <w:rsid w:val="00503EDF"/>
    <w:rsid w:val="0050485E"/>
    <w:rsid w:val="00504AD7"/>
    <w:rsid w:val="0050541E"/>
    <w:rsid w:val="00505E29"/>
    <w:rsid w:val="0050671D"/>
    <w:rsid w:val="00506B33"/>
    <w:rsid w:val="005070D9"/>
    <w:rsid w:val="00507EA6"/>
    <w:rsid w:val="00510A3B"/>
    <w:rsid w:val="00510D20"/>
    <w:rsid w:val="00510E4B"/>
    <w:rsid w:val="00511998"/>
    <w:rsid w:val="00511B94"/>
    <w:rsid w:val="00512432"/>
    <w:rsid w:val="00512C79"/>
    <w:rsid w:val="00513E46"/>
    <w:rsid w:val="00514E5F"/>
    <w:rsid w:val="00515569"/>
    <w:rsid w:val="0051594A"/>
    <w:rsid w:val="00517798"/>
    <w:rsid w:val="0051797E"/>
    <w:rsid w:val="0052020C"/>
    <w:rsid w:val="0052172F"/>
    <w:rsid w:val="00521C77"/>
    <w:rsid w:val="005250B4"/>
    <w:rsid w:val="00526D29"/>
    <w:rsid w:val="005273C0"/>
    <w:rsid w:val="00527995"/>
    <w:rsid w:val="00527A26"/>
    <w:rsid w:val="00530433"/>
    <w:rsid w:val="00530CA3"/>
    <w:rsid w:val="005339EC"/>
    <w:rsid w:val="00533BCB"/>
    <w:rsid w:val="00534354"/>
    <w:rsid w:val="00534882"/>
    <w:rsid w:val="00534AD2"/>
    <w:rsid w:val="00536795"/>
    <w:rsid w:val="00536FA9"/>
    <w:rsid w:val="005370A1"/>
    <w:rsid w:val="00537FF1"/>
    <w:rsid w:val="00540925"/>
    <w:rsid w:val="00540FF3"/>
    <w:rsid w:val="005411BA"/>
    <w:rsid w:val="00541363"/>
    <w:rsid w:val="00541707"/>
    <w:rsid w:val="00542BD2"/>
    <w:rsid w:val="005430BB"/>
    <w:rsid w:val="005437BF"/>
    <w:rsid w:val="005439C4"/>
    <w:rsid w:val="005444BD"/>
    <w:rsid w:val="00544ABE"/>
    <w:rsid w:val="00544F03"/>
    <w:rsid w:val="005450C1"/>
    <w:rsid w:val="00545365"/>
    <w:rsid w:val="00545DCC"/>
    <w:rsid w:val="00547754"/>
    <w:rsid w:val="005478D8"/>
    <w:rsid w:val="005507F0"/>
    <w:rsid w:val="00551238"/>
    <w:rsid w:val="005514F6"/>
    <w:rsid w:val="00551B09"/>
    <w:rsid w:val="00552FEC"/>
    <w:rsid w:val="00554961"/>
    <w:rsid w:val="00554B13"/>
    <w:rsid w:val="005553D4"/>
    <w:rsid w:val="00556D21"/>
    <w:rsid w:val="00557C73"/>
    <w:rsid w:val="00563489"/>
    <w:rsid w:val="00563771"/>
    <w:rsid w:val="00563DF5"/>
    <w:rsid w:val="00564B43"/>
    <w:rsid w:val="00564E4D"/>
    <w:rsid w:val="00565427"/>
    <w:rsid w:val="0056593F"/>
    <w:rsid w:val="005662B6"/>
    <w:rsid w:val="00566E3D"/>
    <w:rsid w:val="00566F0D"/>
    <w:rsid w:val="00567CF5"/>
    <w:rsid w:val="00570DE8"/>
    <w:rsid w:val="00575065"/>
    <w:rsid w:val="00575182"/>
    <w:rsid w:val="0057682D"/>
    <w:rsid w:val="005773E4"/>
    <w:rsid w:val="00577EC7"/>
    <w:rsid w:val="00580805"/>
    <w:rsid w:val="00581368"/>
    <w:rsid w:val="00581943"/>
    <w:rsid w:val="005835A2"/>
    <w:rsid w:val="0058402B"/>
    <w:rsid w:val="00584A28"/>
    <w:rsid w:val="005855A7"/>
    <w:rsid w:val="005865DD"/>
    <w:rsid w:val="005867EF"/>
    <w:rsid w:val="005868D2"/>
    <w:rsid w:val="00586F49"/>
    <w:rsid w:val="0058765A"/>
    <w:rsid w:val="00587BDD"/>
    <w:rsid w:val="00590BFC"/>
    <w:rsid w:val="00590D25"/>
    <w:rsid w:val="00591A18"/>
    <w:rsid w:val="00591C43"/>
    <w:rsid w:val="00593628"/>
    <w:rsid w:val="00595530"/>
    <w:rsid w:val="00596C75"/>
    <w:rsid w:val="0059721A"/>
    <w:rsid w:val="005A04B6"/>
    <w:rsid w:val="005A09A6"/>
    <w:rsid w:val="005A0AD6"/>
    <w:rsid w:val="005A1F92"/>
    <w:rsid w:val="005A3030"/>
    <w:rsid w:val="005A3B6A"/>
    <w:rsid w:val="005A4516"/>
    <w:rsid w:val="005A551B"/>
    <w:rsid w:val="005A643A"/>
    <w:rsid w:val="005A6B47"/>
    <w:rsid w:val="005A6E41"/>
    <w:rsid w:val="005B0406"/>
    <w:rsid w:val="005B237C"/>
    <w:rsid w:val="005B2BDC"/>
    <w:rsid w:val="005B3F87"/>
    <w:rsid w:val="005B50BF"/>
    <w:rsid w:val="005B51D9"/>
    <w:rsid w:val="005B63A1"/>
    <w:rsid w:val="005B7085"/>
    <w:rsid w:val="005C0C58"/>
    <w:rsid w:val="005C1490"/>
    <w:rsid w:val="005C261F"/>
    <w:rsid w:val="005C3829"/>
    <w:rsid w:val="005C5564"/>
    <w:rsid w:val="005C6480"/>
    <w:rsid w:val="005C7319"/>
    <w:rsid w:val="005C79C7"/>
    <w:rsid w:val="005D0032"/>
    <w:rsid w:val="005D07C6"/>
    <w:rsid w:val="005D0DD2"/>
    <w:rsid w:val="005D24C2"/>
    <w:rsid w:val="005D2694"/>
    <w:rsid w:val="005D2977"/>
    <w:rsid w:val="005D2B62"/>
    <w:rsid w:val="005D2BDA"/>
    <w:rsid w:val="005D314C"/>
    <w:rsid w:val="005D3505"/>
    <w:rsid w:val="005D3762"/>
    <w:rsid w:val="005D5059"/>
    <w:rsid w:val="005D5960"/>
    <w:rsid w:val="005D5D9F"/>
    <w:rsid w:val="005D5FA1"/>
    <w:rsid w:val="005D608D"/>
    <w:rsid w:val="005D61C9"/>
    <w:rsid w:val="005D654C"/>
    <w:rsid w:val="005E0939"/>
    <w:rsid w:val="005E0C3D"/>
    <w:rsid w:val="005E0F16"/>
    <w:rsid w:val="005E16ED"/>
    <w:rsid w:val="005E1D2D"/>
    <w:rsid w:val="005E2F56"/>
    <w:rsid w:val="005E3A0C"/>
    <w:rsid w:val="005E3A41"/>
    <w:rsid w:val="005E624B"/>
    <w:rsid w:val="005E6797"/>
    <w:rsid w:val="005F0223"/>
    <w:rsid w:val="005F0771"/>
    <w:rsid w:val="005F24C0"/>
    <w:rsid w:val="005F3E64"/>
    <w:rsid w:val="005F53B3"/>
    <w:rsid w:val="005F58D5"/>
    <w:rsid w:val="005F6EB8"/>
    <w:rsid w:val="00600814"/>
    <w:rsid w:val="00600C73"/>
    <w:rsid w:val="006018B7"/>
    <w:rsid w:val="00601A3B"/>
    <w:rsid w:val="006020A3"/>
    <w:rsid w:val="006022CF"/>
    <w:rsid w:val="0060263A"/>
    <w:rsid w:val="00603A60"/>
    <w:rsid w:val="00603C0A"/>
    <w:rsid w:val="00603FDF"/>
    <w:rsid w:val="00607068"/>
    <w:rsid w:val="00607AB4"/>
    <w:rsid w:val="00607D62"/>
    <w:rsid w:val="00610144"/>
    <w:rsid w:val="006104AA"/>
    <w:rsid w:val="00610964"/>
    <w:rsid w:val="0061172A"/>
    <w:rsid w:val="0061244F"/>
    <w:rsid w:val="006149B0"/>
    <w:rsid w:val="00614B60"/>
    <w:rsid w:val="006170FB"/>
    <w:rsid w:val="00617846"/>
    <w:rsid w:val="006200F6"/>
    <w:rsid w:val="00620795"/>
    <w:rsid w:val="0062088C"/>
    <w:rsid w:val="00620B1D"/>
    <w:rsid w:val="00620FAC"/>
    <w:rsid w:val="00621D4B"/>
    <w:rsid w:val="00622B6A"/>
    <w:rsid w:val="006245E4"/>
    <w:rsid w:val="0062494D"/>
    <w:rsid w:val="00631404"/>
    <w:rsid w:val="006315D7"/>
    <w:rsid w:val="0063173F"/>
    <w:rsid w:val="00632D67"/>
    <w:rsid w:val="00632E48"/>
    <w:rsid w:val="00633319"/>
    <w:rsid w:val="006335BA"/>
    <w:rsid w:val="00633B3A"/>
    <w:rsid w:val="00633DAE"/>
    <w:rsid w:val="0063502A"/>
    <w:rsid w:val="0063523F"/>
    <w:rsid w:val="00635974"/>
    <w:rsid w:val="006359B9"/>
    <w:rsid w:val="00635D72"/>
    <w:rsid w:val="00635E44"/>
    <w:rsid w:val="00635FEF"/>
    <w:rsid w:val="00636DDD"/>
    <w:rsid w:val="006375FE"/>
    <w:rsid w:val="00637BA0"/>
    <w:rsid w:val="00640525"/>
    <w:rsid w:val="006410BE"/>
    <w:rsid w:val="0064121F"/>
    <w:rsid w:val="006412D0"/>
    <w:rsid w:val="00641D90"/>
    <w:rsid w:val="00641DEA"/>
    <w:rsid w:val="00642AF7"/>
    <w:rsid w:val="006439E9"/>
    <w:rsid w:val="00644AF3"/>
    <w:rsid w:val="00645FC5"/>
    <w:rsid w:val="006463C8"/>
    <w:rsid w:val="00650892"/>
    <w:rsid w:val="00650C46"/>
    <w:rsid w:val="00650F2B"/>
    <w:rsid w:val="00651C3A"/>
    <w:rsid w:val="00652309"/>
    <w:rsid w:val="00652402"/>
    <w:rsid w:val="00652895"/>
    <w:rsid w:val="006530AF"/>
    <w:rsid w:val="006534C4"/>
    <w:rsid w:val="0065449D"/>
    <w:rsid w:val="00654838"/>
    <w:rsid w:val="00660C7A"/>
    <w:rsid w:val="00661648"/>
    <w:rsid w:val="00661D9D"/>
    <w:rsid w:val="00661F98"/>
    <w:rsid w:val="00662B4D"/>
    <w:rsid w:val="00662EF0"/>
    <w:rsid w:val="0066308B"/>
    <w:rsid w:val="006633C2"/>
    <w:rsid w:val="00663EFC"/>
    <w:rsid w:val="00664142"/>
    <w:rsid w:val="00666276"/>
    <w:rsid w:val="00666D63"/>
    <w:rsid w:val="00667ACF"/>
    <w:rsid w:val="00667E7A"/>
    <w:rsid w:val="00667F27"/>
    <w:rsid w:val="0067044C"/>
    <w:rsid w:val="0067075E"/>
    <w:rsid w:val="00670C8A"/>
    <w:rsid w:val="00673758"/>
    <w:rsid w:val="0067431A"/>
    <w:rsid w:val="00674DD6"/>
    <w:rsid w:val="00674DDE"/>
    <w:rsid w:val="00676633"/>
    <w:rsid w:val="0068024F"/>
    <w:rsid w:val="00680944"/>
    <w:rsid w:val="006809DB"/>
    <w:rsid w:val="00681602"/>
    <w:rsid w:val="00683491"/>
    <w:rsid w:val="0068430B"/>
    <w:rsid w:val="00685135"/>
    <w:rsid w:val="0068515E"/>
    <w:rsid w:val="00685A9D"/>
    <w:rsid w:val="0068693B"/>
    <w:rsid w:val="00690398"/>
    <w:rsid w:val="006915F3"/>
    <w:rsid w:val="00691953"/>
    <w:rsid w:val="00694714"/>
    <w:rsid w:val="00695CAA"/>
    <w:rsid w:val="0069789E"/>
    <w:rsid w:val="00697B3E"/>
    <w:rsid w:val="00697D3B"/>
    <w:rsid w:val="006A0EFE"/>
    <w:rsid w:val="006A13B5"/>
    <w:rsid w:val="006A1A90"/>
    <w:rsid w:val="006A46C4"/>
    <w:rsid w:val="006A4F6B"/>
    <w:rsid w:val="006A54A8"/>
    <w:rsid w:val="006A5585"/>
    <w:rsid w:val="006A5FCC"/>
    <w:rsid w:val="006A67BF"/>
    <w:rsid w:val="006A6CE3"/>
    <w:rsid w:val="006A7F7F"/>
    <w:rsid w:val="006B0BEB"/>
    <w:rsid w:val="006B0E38"/>
    <w:rsid w:val="006B19FB"/>
    <w:rsid w:val="006B2027"/>
    <w:rsid w:val="006B20E9"/>
    <w:rsid w:val="006B2241"/>
    <w:rsid w:val="006B24CE"/>
    <w:rsid w:val="006B2DD4"/>
    <w:rsid w:val="006B3638"/>
    <w:rsid w:val="006B6D6F"/>
    <w:rsid w:val="006B70E6"/>
    <w:rsid w:val="006B7C90"/>
    <w:rsid w:val="006C1638"/>
    <w:rsid w:val="006C1AAE"/>
    <w:rsid w:val="006C1B4A"/>
    <w:rsid w:val="006C2257"/>
    <w:rsid w:val="006C2DEC"/>
    <w:rsid w:val="006C3C87"/>
    <w:rsid w:val="006C4790"/>
    <w:rsid w:val="006C47B4"/>
    <w:rsid w:val="006C525E"/>
    <w:rsid w:val="006C5353"/>
    <w:rsid w:val="006C687D"/>
    <w:rsid w:val="006C68C3"/>
    <w:rsid w:val="006C6D25"/>
    <w:rsid w:val="006C75DE"/>
    <w:rsid w:val="006D0005"/>
    <w:rsid w:val="006D0964"/>
    <w:rsid w:val="006D0E72"/>
    <w:rsid w:val="006D1F6F"/>
    <w:rsid w:val="006D2764"/>
    <w:rsid w:val="006D2EB5"/>
    <w:rsid w:val="006D39EE"/>
    <w:rsid w:val="006D45FF"/>
    <w:rsid w:val="006D4DB0"/>
    <w:rsid w:val="006D4FA8"/>
    <w:rsid w:val="006D5FB5"/>
    <w:rsid w:val="006D6520"/>
    <w:rsid w:val="006D655A"/>
    <w:rsid w:val="006D7108"/>
    <w:rsid w:val="006E1043"/>
    <w:rsid w:val="006E14A9"/>
    <w:rsid w:val="006E1B35"/>
    <w:rsid w:val="006E1D64"/>
    <w:rsid w:val="006E2BDF"/>
    <w:rsid w:val="006E3C1F"/>
    <w:rsid w:val="006E4928"/>
    <w:rsid w:val="006E4BE5"/>
    <w:rsid w:val="006E4C75"/>
    <w:rsid w:val="006E4F0F"/>
    <w:rsid w:val="006E4F7A"/>
    <w:rsid w:val="006E56E8"/>
    <w:rsid w:val="006E57D3"/>
    <w:rsid w:val="006E709F"/>
    <w:rsid w:val="006F1AC8"/>
    <w:rsid w:val="006F2480"/>
    <w:rsid w:val="006F261E"/>
    <w:rsid w:val="006F2C2B"/>
    <w:rsid w:val="006F3835"/>
    <w:rsid w:val="006F3FDC"/>
    <w:rsid w:val="006F4581"/>
    <w:rsid w:val="006F4A45"/>
    <w:rsid w:val="006F4A57"/>
    <w:rsid w:val="006F5858"/>
    <w:rsid w:val="006F7276"/>
    <w:rsid w:val="006F7F5F"/>
    <w:rsid w:val="007008DC"/>
    <w:rsid w:val="00700997"/>
    <w:rsid w:val="00700A5F"/>
    <w:rsid w:val="00701C8A"/>
    <w:rsid w:val="00701E9D"/>
    <w:rsid w:val="0070257C"/>
    <w:rsid w:val="00704148"/>
    <w:rsid w:val="0070562C"/>
    <w:rsid w:val="00706EEA"/>
    <w:rsid w:val="00707C6F"/>
    <w:rsid w:val="00711051"/>
    <w:rsid w:val="00711E2C"/>
    <w:rsid w:val="00713DA8"/>
    <w:rsid w:val="00714403"/>
    <w:rsid w:val="0071480E"/>
    <w:rsid w:val="00714A38"/>
    <w:rsid w:val="0071510A"/>
    <w:rsid w:val="00715AA5"/>
    <w:rsid w:val="00716014"/>
    <w:rsid w:val="007179FE"/>
    <w:rsid w:val="007201A4"/>
    <w:rsid w:val="007216CA"/>
    <w:rsid w:val="00722D9F"/>
    <w:rsid w:val="00723CCB"/>
    <w:rsid w:val="00724948"/>
    <w:rsid w:val="00724CB6"/>
    <w:rsid w:val="0073101F"/>
    <w:rsid w:val="007312AE"/>
    <w:rsid w:val="00731693"/>
    <w:rsid w:val="00732588"/>
    <w:rsid w:val="00732774"/>
    <w:rsid w:val="007327FB"/>
    <w:rsid w:val="00732F54"/>
    <w:rsid w:val="00734A14"/>
    <w:rsid w:val="0073594F"/>
    <w:rsid w:val="00735D88"/>
    <w:rsid w:val="00736445"/>
    <w:rsid w:val="007373BE"/>
    <w:rsid w:val="007377C0"/>
    <w:rsid w:val="00737D95"/>
    <w:rsid w:val="00740B5D"/>
    <w:rsid w:val="007412F0"/>
    <w:rsid w:val="00741E21"/>
    <w:rsid w:val="00741E71"/>
    <w:rsid w:val="0074221D"/>
    <w:rsid w:val="00742D00"/>
    <w:rsid w:val="007430C2"/>
    <w:rsid w:val="007430E8"/>
    <w:rsid w:val="0074340E"/>
    <w:rsid w:val="00743597"/>
    <w:rsid w:val="00743A9D"/>
    <w:rsid w:val="00743C44"/>
    <w:rsid w:val="00743D71"/>
    <w:rsid w:val="0074439A"/>
    <w:rsid w:val="00744411"/>
    <w:rsid w:val="0074524B"/>
    <w:rsid w:val="007453C7"/>
    <w:rsid w:val="0074548A"/>
    <w:rsid w:val="00745591"/>
    <w:rsid w:val="00745C2C"/>
    <w:rsid w:val="00745D98"/>
    <w:rsid w:val="0074695B"/>
    <w:rsid w:val="00746BF9"/>
    <w:rsid w:val="00747640"/>
    <w:rsid w:val="00747E88"/>
    <w:rsid w:val="007502CC"/>
    <w:rsid w:val="0075087B"/>
    <w:rsid w:val="00750C4D"/>
    <w:rsid w:val="00752A0C"/>
    <w:rsid w:val="0075324D"/>
    <w:rsid w:val="007538AC"/>
    <w:rsid w:val="0075391C"/>
    <w:rsid w:val="00754551"/>
    <w:rsid w:val="0075484B"/>
    <w:rsid w:val="00755160"/>
    <w:rsid w:val="007561C8"/>
    <w:rsid w:val="00756CED"/>
    <w:rsid w:val="00757F88"/>
    <w:rsid w:val="007602DA"/>
    <w:rsid w:val="007607F3"/>
    <w:rsid w:val="0076154E"/>
    <w:rsid w:val="00761571"/>
    <w:rsid w:val="00761948"/>
    <w:rsid w:val="00762089"/>
    <w:rsid w:val="0076272D"/>
    <w:rsid w:val="00762876"/>
    <w:rsid w:val="00764B14"/>
    <w:rsid w:val="0076500F"/>
    <w:rsid w:val="00765994"/>
    <w:rsid w:val="00765D8D"/>
    <w:rsid w:val="00765E07"/>
    <w:rsid w:val="00765FAF"/>
    <w:rsid w:val="007675CB"/>
    <w:rsid w:val="007675D2"/>
    <w:rsid w:val="00767D7F"/>
    <w:rsid w:val="00770E32"/>
    <w:rsid w:val="007711E9"/>
    <w:rsid w:val="0077122E"/>
    <w:rsid w:val="00773D31"/>
    <w:rsid w:val="007740B3"/>
    <w:rsid w:val="00774949"/>
    <w:rsid w:val="00775AD6"/>
    <w:rsid w:val="00776A91"/>
    <w:rsid w:val="007800E5"/>
    <w:rsid w:val="007805F1"/>
    <w:rsid w:val="00780DE3"/>
    <w:rsid w:val="00781C1C"/>
    <w:rsid w:val="00781EF4"/>
    <w:rsid w:val="007820D7"/>
    <w:rsid w:val="00782900"/>
    <w:rsid w:val="00782A20"/>
    <w:rsid w:val="007830BF"/>
    <w:rsid w:val="00784F7C"/>
    <w:rsid w:val="0078538A"/>
    <w:rsid w:val="0078545C"/>
    <w:rsid w:val="007856A9"/>
    <w:rsid w:val="007858BC"/>
    <w:rsid w:val="00786993"/>
    <w:rsid w:val="00786FF4"/>
    <w:rsid w:val="00787901"/>
    <w:rsid w:val="00787E8B"/>
    <w:rsid w:val="00790263"/>
    <w:rsid w:val="00790C6B"/>
    <w:rsid w:val="00792A57"/>
    <w:rsid w:val="007931C6"/>
    <w:rsid w:val="007934EE"/>
    <w:rsid w:val="007938D1"/>
    <w:rsid w:val="00794DEE"/>
    <w:rsid w:val="00795CB9"/>
    <w:rsid w:val="00796842"/>
    <w:rsid w:val="00797C38"/>
    <w:rsid w:val="007A10E8"/>
    <w:rsid w:val="007A33AD"/>
    <w:rsid w:val="007A3FE9"/>
    <w:rsid w:val="007A4F08"/>
    <w:rsid w:val="007A55E5"/>
    <w:rsid w:val="007A6783"/>
    <w:rsid w:val="007A6975"/>
    <w:rsid w:val="007A6A74"/>
    <w:rsid w:val="007A7933"/>
    <w:rsid w:val="007B1327"/>
    <w:rsid w:val="007B192A"/>
    <w:rsid w:val="007B3751"/>
    <w:rsid w:val="007B3C6C"/>
    <w:rsid w:val="007B3D98"/>
    <w:rsid w:val="007B5CA6"/>
    <w:rsid w:val="007B6363"/>
    <w:rsid w:val="007B70E2"/>
    <w:rsid w:val="007C0410"/>
    <w:rsid w:val="007C09D4"/>
    <w:rsid w:val="007C0D8B"/>
    <w:rsid w:val="007C0ECD"/>
    <w:rsid w:val="007C24B2"/>
    <w:rsid w:val="007C3362"/>
    <w:rsid w:val="007C3A42"/>
    <w:rsid w:val="007C43CE"/>
    <w:rsid w:val="007C47A5"/>
    <w:rsid w:val="007C48FC"/>
    <w:rsid w:val="007C538C"/>
    <w:rsid w:val="007C5EB4"/>
    <w:rsid w:val="007C7465"/>
    <w:rsid w:val="007C78AB"/>
    <w:rsid w:val="007D1C6B"/>
    <w:rsid w:val="007D20DA"/>
    <w:rsid w:val="007D20F9"/>
    <w:rsid w:val="007D2CDC"/>
    <w:rsid w:val="007D2E24"/>
    <w:rsid w:val="007D4DF2"/>
    <w:rsid w:val="007D5446"/>
    <w:rsid w:val="007D58EB"/>
    <w:rsid w:val="007D5ACC"/>
    <w:rsid w:val="007D633D"/>
    <w:rsid w:val="007D6D02"/>
    <w:rsid w:val="007D7097"/>
    <w:rsid w:val="007D7C95"/>
    <w:rsid w:val="007E0053"/>
    <w:rsid w:val="007E0AF0"/>
    <w:rsid w:val="007E169F"/>
    <w:rsid w:val="007E1D91"/>
    <w:rsid w:val="007E1E35"/>
    <w:rsid w:val="007E222D"/>
    <w:rsid w:val="007E3AF2"/>
    <w:rsid w:val="007E4471"/>
    <w:rsid w:val="007E4FE6"/>
    <w:rsid w:val="007E58E0"/>
    <w:rsid w:val="007E60AA"/>
    <w:rsid w:val="007E6BE0"/>
    <w:rsid w:val="007E6D71"/>
    <w:rsid w:val="007E7F09"/>
    <w:rsid w:val="007F25C2"/>
    <w:rsid w:val="007F2946"/>
    <w:rsid w:val="007F5468"/>
    <w:rsid w:val="007F6445"/>
    <w:rsid w:val="007F659E"/>
    <w:rsid w:val="007F6AD9"/>
    <w:rsid w:val="007F6D80"/>
    <w:rsid w:val="007F7CC9"/>
    <w:rsid w:val="007F7F44"/>
    <w:rsid w:val="00800806"/>
    <w:rsid w:val="00800D45"/>
    <w:rsid w:val="00801E3E"/>
    <w:rsid w:val="008026F2"/>
    <w:rsid w:val="00802977"/>
    <w:rsid w:val="008030C4"/>
    <w:rsid w:val="008034A5"/>
    <w:rsid w:val="0080486A"/>
    <w:rsid w:val="00804F56"/>
    <w:rsid w:val="008064A3"/>
    <w:rsid w:val="00807A21"/>
    <w:rsid w:val="00812493"/>
    <w:rsid w:val="00812590"/>
    <w:rsid w:val="00812D6B"/>
    <w:rsid w:val="00812E22"/>
    <w:rsid w:val="00813C9B"/>
    <w:rsid w:val="00814184"/>
    <w:rsid w:val="008170FE"/>
    <w:rsid w:val="0081729A"/>
    <w:rsid w:val="008179A1"/>
    <w:rsid w:val="00820976"/>
    <w:rsid w:val="00821482"/>
    <w:rsid w:val="00821DE4"/>
    <w:rsid w:val="00822C90"/>
    <w:rsid w:val="00823207"/>
    <w:rsid w:val="008239F8"/>
    <w:rsid w:val="00824FBA"/>
    <w:rsid w:val="0082527C"/>
    <w:rsid w:val="00826C60"/>
    <w:rsid w:val="00826CB6"/>
    <w:rsid w:val="008272FD"/>
    <w:rsid w:val="00827A4D"/>
    <w:rsid w:val="00830099"/>
    <w:rsid w:val="00830699"/>
    <w:rsid w:val="008307A4"/>
    <w:rsid w:val="00831F38"/>
    <w:rsid w:val="0083474B"/>
    <w:rsid w:val="0083476B"/>
    <w:rsid w:val="00836E3F"/>
    <w:rsid w:val="0084093E"/>
    <w:rsid w:val="00841144"/>
    <w:rsid w:val="00841A3F"/>
    <w:rsid w:val="00841D97"/>
    <w:rsid w:val="0084218B"/>
    <w:rsid w:val="00842373"/>
    <w:rsid w:val="00842F46"/>
    <w:rsid w:val="00842F5A"/>
    <w:rsid w:val="0084483A"/>
    <w:rsid w:val="00845FE5"/>
    <w:rsid w:val="00846F12"/>
    <w:rsid w:val="008474D3"/>
    <w:rsid w:val="00847779"/>
    <w:rsid w:val="00847923"/>
    <w:rsid w:val="00847A67"/>
    <w:rsid w:val="00847C27"/>
    <w:rsid w:val="008504CA"/>
    <w:rsid w:val="00850FB5"/>
    <w:rsid w:val="00850FB8"/>
    <w:rsid w:val="008513D0"/>
    <w:rsid w:val="008519BF"/>
    <w:rsid w:val="00851F1E"/>
    <w:rsid w:val="0085276E"/>
    <w:rsid w:val="00852935"/>
    <w:rsid w:val="00852F2C"/>
    <w:rsid w:val="00853FF8"/>
    <w:rsid w:val="0085407D"/>
    <w:rsid w:val="0085467F"/>
    <w:rsid w:val="008547FD"/>
    <w:rsid w:val="00854AE3"/>
    <w:rsid w:val="008575AD"/>
    <w:rsid w:val="00857B3A"/>
    <w:rsid w:val="00857C4F"/>
    <w:rsid w:val="00860F1B"/>
    <w:rsid w:val="00863ACC"/>
    <w:rsid w:val="00863DFC"/>
    <w:rsid w:val="00863E7A"/>
    <w:rsid w:val="00864435"/>
    <w:rsid w:val="008660FA"/>
    <w:rsid w:val="008669E3"/>
    <w:rsid w:val="00866D01"/>
    <w:rsid w:val="0086718A"/>
    <w:rsid w:val="00867C36"/>
    <w:rsid w:val="00870DD4"/>
    <w:rsid w:val="008714F2"/>
    <w:rsid w:val="0087180E"/>
    <w:rsid w:val="00871FAC"/>
    <w:rsid w:val="00872041"/>
    <w:rsid w:val="00873555"/>
    <w:rsid w:val="0087485A"/>
    <w:rsid w:val="00874F25"/>
    <w:rsid w:val="00875F1B"/>
    <w:rsid w:val="00881332"/>
    <w:rsid w:val="0088168D"/>
    <w:rsid w:val="00881709"/>
    <w:rsid w:val="0088276F"/>
    <w:rsid w:val="00882A9E"/>
    <w:rsid w:val="00882F2F"/>
    <w:rsid w:val="008846BA"/>
    <w:rsid w:val="00885BE0"/>
    <w:rsid w:val="00886321"/>
    <w:rsid w:val="0088657E"/>
    <w:rsid w:val="00887DE5"/>
    <w:rsid w:val="00890B1A"/>
    <w:rsid w:val="00892D03"/>
    <w:rsid w:val="00893622"/>
    <w:rsid w:val="0089366E"/>
    <w:rsid w:val="00896AD1"/>
    <w:rsid w:val="008A0577"/>
    <w:rsid w:val="008A09E7"/>
    <w:rsid w:val="008A0C0E"/>
    <w:rsid w:val="008A0C67"/>
    <w:rsid w:val="008A0CE1"/>
    <w:rsid w:val="008A16DE"/>
    <w:rsid w:val="008A1EB6"/>
    <w:rsid w:val="008A262A"/>
    <w:rsid w:val="008A2861"/>
    <w:rsid w:val="008A3F9D"/>
    <w:rsid w:val="008A4788"/>
    <w:rsid w:val="008A4980"/>
    <w:rsid w:val="008A4E82"/>
    <w:rsid w:val="008A604A"/>
    <w:rsid w:val="008A638C"/>
    <w:rsid w:val="008A69F1"/>
    <w:rsid w:val="008A6F49"/>
    <w:rsid w:val="008A721C"/>
    <w:rsid w:val="008A75D5"/>
    <w:rsid w:val="008B04D6"/>
    <w:rsid w:val="008B185B"/>
    <w:rsid w:val="008B48B8"/>
    <w:rsid w:val="008B65AD"/>
    <w:rsid w:val="008B6C3D"/>
    <w:rsid w:val="008B71A0"/>
    <w:rsid w:val="008C0483"/>
    <w:rsid w:val="008C0650"/>
    <w:rsid w:val="008C0A59"/>
    <w:rsid w:val="008C3630"/>
    <w:rsid w:val="008C3CF7"/>
    <w:rsid w:val="008C6102"/>
    <w:rsid w:val="008C73F6"/>
    <w:rsid w:val="008C790E"/>
    <w:rsid w:val="008C7D91"/>
    <w:rsid w:val="008D1386"/>
    <w:rsid w:val="008D23E7"/>
    <w:rsid w:val="008D2BEA"/>
    <w:rsid w:val="008D4ED5"/>
    <w:rsid w:val="008D6385"/>
    <w:rsid w:val="008D69C5"/>
    <w:rsid w:val="008D6ADC"/>
    <w:rsid w:val="008D6EAC"/>
    <w:rsid w:val="008D7331"/>
    <w:rsid w:val="008D764A"/>
    <w:rsid w:val="008E0B99"/>
    <w:rsid w:val="008E13FC"/>
    <w:rsid w:val="008E2F3E"/>
    <w:rsid w:val="008E3251"/>
    <w:rsid w:val="008E35BD"/>
    <w:rsid w:val="008E3DA9"/>
    <w:rsid w:val="008E6D6B"/>
    <w:rsid w:val="008E7674"/>
    <w:rsid w:val="008F0292"/>
    <w:rsid w:val="008F0711"/>
    <w:rsid w:val="008F1812"/>
    <w:rsid w:val="008F29A4"/>
    <w:rsid w:val="008F2E09"/>
    <w:rsid w:val="008F389C"/>
    <w:rsid w:val="008F4AB6"/>
    <w:rsid w:val="008F50E1"/>
    <w:rsid w:val="008F5BA9"/>
    <w:rsid w:val="008F5EF6"/>
    <w:rsid w:val="008F651C"/>
    <w:rsid w:val="008F67BC"/>
    <w:rsid w:val="008F6F40"/>
    <w:rsid w:val="008F720E"/>
    <w:rsid w:val="008F7A43"/>
    <w:rsid w:val="00900A83"/>
    <w:rsid w:val="00900FEF"/>
    <w:rsid w:val="009044C9"/>
    <w:rsid w:val="00906600"/>
    <w:rsid w:val="00906EC5"/>
    <w:rsid w:val="00906F45"/>
    <w:rsid w:val="0091002E"/>
    <w:rsid w:val="009104B8"/>
    <w:rsid w:val="00910B62"/>
    <w:rsid w:val="00910E30"/>
    <w:rsid w:val="009115A6"/>
    <w:rsid w:val="00911FFD"/>
    <w:rsid w:val="009121CD"/>
    <w:rsid w:val="0091291C"/>
    <w:rsid w:val="00912B30"/>
    <w:rsid w:val="009131CA"/>
    <w:rsid w:val="00913372"/>
    <w:rsid w:val="0091392A"/>
    <w:rsid w:val="0091436F"/>
    <w:rsid w:val="00914554"/>
    <w:rsid w:val="00914892"/>
    <w:rsid w:val="0091546B"/>
    <w:rsid w:val="009165DC"/>
    <w:rsid w:val="0091664B"/>
    <w:rsid w:val="00917150"/>
    <w:rsid w:val="009174E9"/>
    <w:rsid w:val="00917661"/>
    <w:rsid w:val="009177B0"/>
    <w:rsid w:val="0092081D"/>
    <w:rsid w:val="00921A64"/>
    <w:rsid w:val="009239C0"/>
    <w:rsid w:val="009253BF"/>
    <w:rsid w:val="00925BF3"/>
    <w:rsid w:val="00925C46"/>
    <w:rsid w:val="009267EE"/>
    <w:rsid w:val="00927930"/>
    <w:rsid w:val="0093022D"/>
    <w:rsid w:val="00930A2F"/>
    <w:rsid w:val="00930E78"/>
    <w:rsid w:val="00931094"/>
    <w:rsid w:val="00931550"/>
    <w:rsid w:val="0093311C"/>
    <w:rsid w:val="00933C02"/>
    <w:rsid w:val="00933D14"/>
    <w:rsid w:val="0093442D"/>
    <w:rsid w:val="00935264"/>
    <w:rsid w:val="00936C64"/>
    <w:rsid w:val="009370C2"/>
    <w:rsid w:val="0093763F"/>
    <w:rsid w:val="00940583"/>
    <w:rsid w:val="00940648"/>
    <w:rsid w:val="00941124"/>
    <w:rsid w:val="00941557"/>
    <w:rsid w:val="00942001"/>
    <w:rsid w:val="0094213B"/>
    <w:rsid w:val="0094241B"/>
    <w:rsid w:val="00942C1F"/>
    <w:rsid w:val="00943114"/>
    <w:rsid w:val="00943A5F"/>
    <w:rsid w:val="00944BBD"/>
    <w:rsid w:val="009452F0"/>
    <w:rsid w:val="00945CFA"/>
    <w:rsid w:val="00945DBD"/>
    <w:rsid w:val="009464AE"/>
    <w:rsid w:val="0094683D"/>
    <w:rsid w:val="009477B2"/>
    <w:rsid w:val="00947D4D"/>
    <w:rsid w:val="00947DD4"/>
    <w:rsid w:val="00950EFA"/>
    <w:rsid w:val="00951B55"/>
    <w:rsid w:val="009528C8"/>
    <w:rsid w:val="00953009"/>
    <w:rsid w:val="0095586C"/>
    <w:rsid w:val="00955FD6"/>
    <w:rsid w:val="0095696D"/>
    <w:rsid w:val="0095740C"/>
    <w:rsid w:val="009576BC"/>
    <w:rsid w:val="009577D4"/>
    <w:rsid w:val="00957AC1"/>
    <w:rsid w:val="00960A4D"/>
    <w:rsid w:val="00960B41"/>
    <w:rsid w:val="00960DFE"/>
    <w:rsid w:val="0096589A"/>
    <w:rsid w:val="00965BFC"/>
    <w:rsid w:val="009666FB"/>
    <w:rsid w:val="00967715"/>
    <w:rsid w:val="00967E73"/>
    <w:rsid w:val="0097062F"/>
    <w:rsid w:val="009719C3"/>
    <w:rsid w:val="00971F0B"/>
    <w:rsid w:val="009722C2"/>
    <w:rsid w:val="00972E54"/>
    <w:rsid w:val="00972F0F"/>
    <w:rsid w:val="00974758"/>
    <w:rsid w:val="0097593D"/>
    <w:rsid w:val="00975A20"/>
    <w:rsid w:val="009761EE"/>
    <w:rsid w:val="00977C26"/>
    <w:rsid w:val="00980185"/>
    <w:rsid w:val="00981509"/>
    <w:rsid w:val="0098196A"/>
    <w:rsid w:val="00981E52"/>
    <w:rsid w:val="009826DC"/>
    <w:rsid w:val="00984314"/>
    <w:rsid w:val="00984541"/>
    <w:rsid w:val="00984672"/>
    <w:rsid w:val="00984E97"/>
    <w:rsid w:val="009858D2"/>
    <w:rsid w:val="00985C4A"/>
    <w:rsid w:val="00986263"/>
    <w:rsid w:val="00987BBD"/>
    <w:rsid w:val="00987FAF"/>
    <w:rsid w:val="009902F8"/>
    <w:rsid w:val="009907AC"/>
    <w:rsid w:val="00990B1D"/>
    <w:rsid w:val="00991501"/>
    <w:rsid w:val="009916C5"/>
    <w:rsid w:val="00992EB0"/>
    <w:rsid w:val="00993526"/>
    <w:rsid w:val="00993BBF"/>
    <w:rsid w:val="009944DD"/>
    <w:rsid w:val="00994686"/>
    <w:rsid w:val="00995321"/>
    <w:rsid w:val="009962C2"/>
    <w:rsid w:val="009966B4"/>
    <w:rsid w:val="009968E0"/>
    <w:rsid w:val="00996F7A"/>
    <w:rsid w:val="00996F8C"/>
    <w:rsid w:val="009A1034"/>
    <w:rsid w:val="009A14FE"/>
    <w:rsid w:val="009A1B6D"/>
    <w:rsid w:val="009A1FA8"/>
    <w:rsid w:val="009A23B0"/>
    <w:rsid w:val="009A32B1"/>
    <w:rsid w:val="009A4C24"/>
    <w:rsid w:val="009A6383"/>
    <w:rsid w:val="009A785A"/>
    <w:rsid w:val="009A7895"/>
    <w:rsid w:val="009A7EFA"/>
    <w:rsid w:val="009B00AE"/>
    <w:rsid w:val="009B0818"/>
    <w:rsid w:val="009B0E8D"/>
    <w:rsid w:val="009B12AC"/>
    <w:rsid w:val="009B24B1"/>
    <w:rsid w:val="009B2885"/>
    <w:rsid w:val="009B2FE8"/>
    <w:rsid w:val="009B427B"/>
    <w:rsid w:val="009B4390"/>
    <w:rsid w:val="009B566D"/>
    <w:rsid w:val="009B5F46"/>
    <w:rsid w:val="009B66AB"/>
    <w:rsid w:val="009B6AEC"/>
    <w:rsid w:val="009B78C0"/>
    <w:rsid w:val="009C01D2"/>
    <w:rsid w:val="009C0929"/>
    <w:rsid w:val="009C1652"/>
    <w:rsid w:val="009C1D10"/>
    <w:rsid w:val="009C3A90"/>
    <w:rsid w:val="009C3A92"/>
    <w:rsid w:val="009C3D95"/>
    <w:rsid w:val="009C43C3"/>
    <w:rsid w:val="009C450F"/>
    <w:rsid w:val="009C4F7C"/>
    <w:rsid w:val="009C5CB4"/>
    <w:rsid w:val="009C7817"/>
    <w:rsid w:val="009C7B9C"/>
    <w:rsid w:val="009D153B"/>
    <w:rsid w:val="009D2F66"/>
    <w:rsid w:val="009D4C94"/>
    <w:rsid w:val="009D548C"/>
    <w:rsid w:val="009D59AC"/>
    <w:rsid w:val="009D62D1"/>
    <w:rsid w:val="009D6445"/>
    <w:rsid w:val="009D67D7"/>
    <w:rsid w:val="009D7A04"/>
    <w:rsid w:val="009E0012"/>
    <w:rsid w:val="009E1256"/>
    <w:rsid w:val="009E17C4"/>
    <w:rsid w:val="009E2C23"/>
    <w:rsid w:val="009E2D21"/>
    <w:rsid w:val="009E4132"/>
    <w:rsid w:val="009E77D6"/>
    <w:rsid w:val="009E7D5B"/>
    <w:rsid w:val="009F05BF"/>
    <w:rsid w:val="009F06EB"/>
    <w:rsid w:val="009F3534"/>
    <w:rsid w:val="009F3798"/>
    <w:rsid w:val="009F4A6A"/>
    <w:rsid w:val="009F4C9D"/>
    <w:rsid w:val="009F5A85"/>
    <w:rsid w:val="009F6295"/>
    <w:rsid w:val="009F649F"/>
    <w:rsid w:val="009F65E8"/>
    <w:rsid w:val="009F691C"/>
    <w:rsid w:val="00A0097B"/>
    <w:rsid w:val="00A00C8A"/>
    <w:rsid w:val="00A00D13"/>
    <w:rsid w:val="00A00DA4"/>
    <w:rsid w:val="00A0118E"/>
    <w:rsid w:val="00A01673"/>
    <w:rsid w:val="00A024F4"/>
    <w:rsid w:val="00A0337E"/>
    <w:rsid w:val="00A03859"/>
    <w:rsid w:val="00A04E83"/>
    <w:rsid w:val="00A04ED9"/>
    <w:rsid w:val="00A05AC9"/>
    <w:rsid w:val="00A06E6F"/>
    <w:rsid w:val="00A072B7"/>
    <w:rsid w:val="00A10460"/>
    <w:rsid w:val="00A10800"/>
    <w:rsid w:val="00A10D43"/>
    <w:rsid w:val="00A12345"/>
    <w:rsid w:val="00A12355"/>
    <w:rsid w:val="00A12AD0"/>
    <w:rsid w:val="00A1327A"/>
    <w:rsid w:val="00A1531A"/>
    <w:rsid w:val="00A2079D"/>
    <w:rsid w:val="00A20BF5"/>
    <w:rsid w:val="00A217EE"/>
    <w:rsid w:val="00A21959"/>
    <w:rsid w:val="00A21C08"/>
    <w:rsid w:val="00A23657"/>
    <w:rsid w:val="00A2429B"/>
    <w:rsid w:val="00A25002"/>
    <w:rsid w:val="00A2617A"/>
    <w:rsid w:val="00A26677"/>
    <w:rsid w:val="00A2724E"/>
    <w:rsid w:val="00A30517"/>
    <w:rsid w:val="00A30829"/>
    <w:rsid w:val="00A30C6D"/>
    <w:rsid w:val="00A310E3"/>
    <w:rsid w:val="00A31649"/>
    <w:rsid w:val="00A325CB"/>
    <w:rsid w:val="00A32A37"/>
    <w:rsid w:val="00A32D19"/>
    <w:rsid w:val="00A332E0"/>
    <w:rsid w:val="00A34640"/>
    <w:rsid w:val="00A34E8E"/>
    <w:rsid w:val="00A356FB"/>
    <w:rsid w:val="00A35D22"/>
    <w:rsid w:val="00A35D62"/>
    <w:rsid w:val="00A3633A"/>
    <w:rsid w:val="00A3663E"/>
    <w:rsid w:val="00A377AD"/>
    <w:rsid w:val="00A3787C"/>
    <w:rsid w:val="00A41166"/>
    <w:rsid w:val="00A421A5"/>
    <w:rsid w:val="00A4295C"/>
    <w:rsid w:val="00A43F68"/>
    <w:rsid w:val="00A458B3"/>
    <w:rsid w:val="00A46350"/>
    <w:rsid w:val="00A472EE"/>
    <w:rsid w:val="00A50500"/>
    <w:rsid w:val="00A51910"/>
    <w:rsid w:val="00A5257C"/>
    <w:rsid w:val="00A53C36"/>
    <w:rsid w:val="00A545D4"/>
    <w:rsid w:val="00A5581E"/>
    <w:rsid w:val="00A5611C"/>
    <w:rsid w:val="00A5737D"/>
    <w:rsid w:val="00A574B8"/>
    <w:rsid w:val="00A57FA3"/>
    <w:rsid w:val="00A600D9"/>
    <w:rsid w:val="00A613DF"/>
    <w:rsid w:val="00A617E4"/>
    <w:rsid w:val="00A6418B"/>
    <w:rsid w:val="00A64B46"/>
    <w:rsid w:val="00A6556F"/>
    <w:rsid w:val="00A66032"/>
    <w:rsid w:val="00A66C8A"/>
    <w:rsid w:val="00A71C0A"/>
    <w:rsid w:val="00A71D4F"/>
    <w:rsid w:val="00A725B4"/>
    <w:rsid w:val="00A73655"/>
    <w:rsid w:val="00A74EE7"/>
    <w:rsid w:val="00A7592F"/>
    <w:rsid w:val="00A759DD"/>
    <w:rsid w:val="00A75DCB"/>
    <w:rsid w:val="00A7627C"/>
    <w:rsid w:val="00A7647C"/>
    <w:rsid w:val="00A80531"/>
    <w:rsid w:val="00A820E4"/>
    <w:rsid w:val="00A8227C"/>
    <w:rsid w:val="00A82443"/>
    <w:rsid w:val="00A82959"/>
    <w:rsid w:val="00A834AE"/>
    <w:rsid w:val="00A846B3"/>
    <w:rsid w:val="00A84C99"/>
    <w:rsid w:val="00A8553C"/>
    <w:rsid w:val="00A871F8"/>
    <w:rsid w:val="00A8765D"/>
    <w:rsid w:val="00A878CE"/>
    <w:rsid w:val="00A90E53"/>
    <w:rsid w:val="00A9222C"/>
    <w:rsid w:val="00A9385D"/>
    <w:rsid w:val="00A951A5"/>
    <w:rsid w:val="00AA0263"/>
    <w:rsid w:val="00AA03E9"/>
    <w:rsid w:val="00AA126A"/>
    <w:rsid w:val="00AA13AC"/>
    <w:rsid w:val="00AA1B99"/>
    <w:rsid w:val="00AA1C4A"/>
    <w:rsid w:val="00AA1CB2"/>
    <w:rsid w:val="00AA2ADB"/>
    <w:rsid w:val="00AA2B17"/>
    <w:rsid w:val="00AA3599"/>
    <w:rsid w:val="00AA365B"/>
    <w:rsid w:val="00AA3676"/>
    <w:rsid w:val="00AA37EC"/>
    <w:rsid w:val="00AA41B3"/>
    <w:rsid w:val="00AA50C3"/>
    <w:rsid w:val="00AA5856"/>
    <w:rsid w:val="00AA7B7F"/>
    <w:rsid w:val="00AB0B5D"/>
    <w:rsid w:val="00AB22FA"/>
    <w:rsid w:val="00AB2457"/>
    <w:rsid w:val="00AB279F"/>
    <w:rsid w:val="00AB298E"/>
    <w:rsid w:val="00AB30AC"/>
    <w:rsid w:val="00AB35BD"/>
    <w:rsid w:val="00AB4D4E"/>
    <w:rsid w:val="00AB6C1B"/>
    <w:rsid w:val="00AB70BC"/>
    <w:rsid w:val="00AB78B4"/>
    <w:rsid w:val="00AB7B8B"/>
    <w:rsid w:val="00AC05C6"/>
    <w:rsid w:val="00AC0C24"/>
    <w:rsid w:val="00AC2A35"/>
    <w:rsid w:val="00AC4DD2"/>
    <w:rsid w:val="00AC5325"/>
    <w:rsid w:val="00AC56B6"/>
    <w:rsid w:val="00AC5A8B"/>
    <w:rsid w:val="00AC69F7"/>
    <w:rsid w:val="00AC7F30"/>
    <w:rsid w:val="00AD0047"/>
    <w:rsid w:val="00AD05AF"/>
    <w:rsid w:val="00AD19F0"/>
    <w:rsid w:val="00AD301F"/>
    <w:rsid w:val="00AD3CDC"/>
    <w:rsid w:val="00AD6240"/>
    <w:rsid w:val="00AD6507"/>
    <w:rsid w:val="00AD671D"/>
    <w:rsid w:val="00AD6FCB"/>
    <w:rsid w:val="00AD7493"/>
    <w:rsid w:val="00AD7DC5"/>
    <w:rsid w:val="00AE0C87"/>
    <w:rsid w:val="00AE0F25"/>
    <w:rsid w:val="00AE1D84"/>
    <w:rsid w:val="00AE2943"/>
    <w:rsid w:val="00AE2E92"/>
    <w:rsid w:val="00AE314F"/>
    <w:rsid w:val="00AE41C1"/>
    <w:rsid w:val="00AE6D65"/>
    <w:rsid w:val="00AE73FC"/>
    <w:rsid w:val="00AE789C"/>
    <w:rsid w:val="00AE7B5D"/>
    <w:rsid w:val="00AF0334"/>
    <w:rsid w:val="00AF0785"/>
    <w:rsid w:val="00AF16D8"/>
    <w:rsid w:val="00AF27A6"/>
    <w:rsid w:val="00AF2EC6"/>
    <w:rsid w:val="00AF4656"/>
    <w:rsid w:val="00AF5689"/>
    <w:rsid w:val="00AF5BCB"/>
    <w:rsid w:val="00AF6516"/>
    <w:rsid w:val="00AF651F"/>
    <w:rsid w:val="00AF7A0D"/>
    <w:rsid w:val="00B000BA"/>
    <w:rsid w:val="00B00659"/>
    <w:rsid w:val="00B015F7"/>
    <w:rsid w:val="00B019CD"/>
    <w:rsid w:val="00B03879"/>
    <w:rsid w:val="00B04B71"/>
    <w:rsid w:val="00B0556E"/>
    <w:rsid w:val="00B0716D"/>
    <w:rsid w:val="00B10854"/>
    <w:rsid w:val="00B11181"/>
    <w:rsid w:val="00B11D89"/>
    <w:rsid w:val="00B11DC3"/>
    <w:rsid w:val="00B12823"/>
    <w:rsid w:val="00B12BBE"/>
    <w:rsid w:val="00B135EF"/>
    <w:rsid w:val="00B144D6"/>
    <w:rsid w:val="00B15261"/>
    <w:rsid w:val="00B15DD0"/>
    <w:rsid w:val="00B16FB5"/>
    <w:rsid w:val="00B20A47"/>
    <w:rsid w:val="00B216B4"/>
    <w:rsid w:val="00B2254A"/>
    <w:rsid w:val="00B226F4"/>
    <w:rsid w:val="00B2358B"/>
    <w:rsid w:val="00B239B9"/>
    <w:rsid w:val="00B246FF"/>
    <w:rsid w:val="00B251D3"/>
    <w:rsid w:val="00B25F94"/>
    <w:rsid w:val="00B26BAF"/>
    <w:rsid w:val="00B278DA"/>
    <w:rsid w:val="00B27A5D"/>
    <w:rsid w:val="00B33070"/>
    <w:rsid w:val="00B333D1"/>
    <w:rsid w:val="00B35301"/>
    <w:rsid w:val="00B363F3"/>
    <w:rsid w:val="00B36755"/>
    <w:rsid w:val="00B4014A"/>
    <w:rsid w:val="00B40928"/>
    <w:rsid w:val="00B43A0F"/>
    <w:rsid w:val="00B43C51"/>
    <w:rsid w:val="00B45C17"/>
    <w:rsid w:val="00B46B58"/>
    <w:rsid w:val="00B47B41"/>
    <w:rsid w:val="00B47E55"/>
    <w:rsid w:val="00B50AD4"/>
    <w:rsid w:val="00B52172"/>
    <w:rsid w:val="00B522BB"/>
    <w:rsid w:val="00B525AC"/>
    <w:rsid w:val="00B53189"/>
    <w:rsid w:val="00B5382F"/>
    <w:rsid w:val="00B53DF6"/>
    <w:rsid w:val="00B55505"/>
    <w:rsid w:val="00B565AA"/>
    <w:rsid w:val="00B57F07"/>
    <w:rsid w:val="00B57F8B"/>
    <w:rsid w:val="00B603C1"/>
    <w:rsid w:val="00B60447"/>
    <w:rsid w:val="00B6057B"/>
    <w:rsid w:val="00B6087E"/>
    <w:rsid w:val="00B613A4"/>
    <w:rsid w:val="00B6148F"/>
    <w:rsid w:val="00B614A5"/>
    <w:rsid w:val="00B61921"/>
    <w:rsid w:val="00B619C6"/>
    <w:rsid w:val="00B61F6F"/>
    <w:rsid w:val="00B64D70"/>
    <w:rsid w:val="00B64DD1"/>
    <w:rsid w:val="00B66BB6"/>
    <w:rsid w:val="00B67AB4"/>
    <w:rsid w:val="00B67BB1"/>
    <w:rsid w:val="00B7138D"/>
    <w:rsid w:val="00B7201C"/>
    <w:rsid w:val="00B72BEB"/>
    <w:rsid w:val="00B72FB3"/>
    <w:rsid w:val="00B73392"/>
    <w:rsid w:val="00B738A9"/>
    <w:rsid w:val="00B741EF"/>
    <w:rsid w:val="00B745D6"/>
    <w:rsid w:val="00B748EE"/>
    <w:rsid w:val="00B75387"/>
    <w:rsid w:val="00B76E04"/>
    <w:rsid w:val="00B76E56"/>
    <w:rsid w:val="00B7701E"/>
    <w:rsid w:val="00B773C7"/>
    <w:rsid w:val="00B77944"/>
    <w:rsid w:val="00B82680"/>
    <w:rsid w:val="00B8478E"/>
    <w:rsid w:val="00B849FE"/>
    <w:rsid w:val="00B84B91"/>
    <w:rsid w:val="00B853D0"/>
    <w:rsid w:val="00B86B19"/>
    <w:rsid w:val="00B902C9"/>
    <w:rsid w:val="00B905C7"/>
    <w:rsid w:val="00B90AC7"/>
    <w:rsid w:val="00B9280F"/>
    <w:rsid w:val="00B93531"/>
    <w:rsid w:val="00B946E4"/>
    <w:rsid w:val="00B94F30"/>
    <w:rsid w:val="00B951D4"/>
    <w:rsid w:val="00B95F21"/>
    <w:rsid w:val="00B96407"/>
    <w:rsid w:val="00B96F88"/>
    <w:rsid w:val="00B975F0"/>
    <w:rsid w:val="00B978AC"/>
    <w:rsid w:val="00BA0220"/>
    <w:rsid w:val="00BA029A"/>
    <w:rsid w:val="00BA1288"/>
    <w:rsid w:val="00BA1673"/>
    <w:rsid w:val="00BA1B20"/>
    <w:rsid w:val="00BA1C2F"/>
    <w:rsid w:val="00BA4E27"/>
    <w:rsid w:val="00BA4F37"/>
    <w:rsid w:val="00BA56E7"/>
    <w:rsid w:val="00BA6069"/>
    <w:rsid w:val="00BA69A4"/>
    <w:rsid w:val="00BA69DA"/>
    <w:rsid w:val="00BA6D08"/>
    <w:rsid w:val="00BB001F"/>
    <w:rsid w:val="00BB0AFE"/>
    <w:rsid w:val="00BB1505"/>
    <w:rsid w:val="00BB1785"/>
    <w:rsid w:val="00BB2140"/>
    <w:rsid w:val="00BB351E"/>
    <w:rsid w:val="00BB42C4"/>
    <w:rsid w:val="00BB486F"/>
    <w:rsid w:val="00BB4C36"/>
    <w:rsid w:val="00BB4C44"/>
    <w:rsid w:val="00BB5638"/>
    <w:rsid w:val="00BB5DDB"/>
    <w:rsid w:val="00BB7CF0"/>
    <w:rsid w:val="00BC013C"/>
    <w:rsid w:val="00BC064D"/>
    <w:rsid w:val="00BC0AAB"/>
    <w:rsid w:val="00BC1020"/>
    <w:rsid w:val="00BC179A"/>
    <w:rsid w:val="00BC1849"/>
    <w:rsid w:val="00BC22F1"/>
    <w:rsid w:val="00BC376F"/>
    <w:rsid w:val="00BC3F8B"/>
    <w:rsid w:val="00BC471B"/>
    <w:rsid w:val="00BC49D2"/>
    <w:rsid w:val="00BC49E9"/>
    <w:rsid w:val="00BC4DBF"/>
    <w:rsid w:val="00BC5DAF"/>
    <w:rsid w:val="00BC5F2B"/>
    <w:rsid w:val="00BD1228"/>
    <w:rsid w:val="00BD52E1"/>
    <w:rsid w:val="00BD57FE"/>
    <w:rsid w:val="00BD63B6"/>
    <w:rsid w:val="00BD70B2"/>
    <w:rsid w:val="00BE02E6"/>
    <w:rsid w:val="00BE058E"/>
    <w:rsid w:val="00BE0B52"/>
    <w:rsid w:val="00BE0E4D"/>
    <w:rsid w:val="00BE18F1"/>
    <w:rsid w:val="00BE1BA7"/>
    <w:rsid w:val="00BE1C99"/>
    <w:rsid w:val="00BE1CC9"/>
    <w:rsid w:val="00BE24E4"/>
    <w:rsid w:val="00BE2763"/>
    <w:rsid w:val="00BE325B"/>
    <w:rsid w:val="00BE32F8"/>
    <w:rsid w:val="00BE356D"/>
    <w:rsid w:val="00BE48FA"/>
    <w:rsid w:val="00BE4B60"/>
    <w:rsid w:val="00BE4E36"/>
    <w:rsid w:val="00BE5215"/>
    <w:rsid w:val="00BE5FE6"/>
    <w:rsid w:val="00BE6B7A"/>
    <w:rsid w:val="00BE6DBA"/>
    <w:rsid w:val="00BE70D2"/>
    <w:rsid w:val="00BE7550"/>
    <w:rsid w:val="00BE7AC3"/>
    <w:rsid w:val="00BF078E"/>
    <w:rsid w:val="00BF0834"/>
    <w:rsid w:val="00BF206D"/>
    <w:rsid w:val="00BF253C"/>
    <w:rsid w:val="00BF3CCA"/>
    <w:rsid w:val="00BF3D02"/>
    <w:rsid w:val="00BF402E"/>
    <w:rsid w:val="00BF4310"/>
    <w:rsid w:val="00BF4CB4"/>
    <w:rsid w:val="00BF5550"/>
    <w:rsid w:val="00BF66E9"/>
    <w:rsid w:val="00BF7350"/>
    <w:rsid w:val="00BF768E"/>
    <w:rsid w:val="00BF77C4"/>
    <w:rsid w:val="00BF7A1A"/>
    <w:rsid w:val="00BF7CD0"/>
    <w:rsid w:val="00C00271"/>
    <w:rsid w:val="00C009AF"/>
    <w:rsid w:val="00C00FD7"/>
    <w:rsid w:val="00C012A1"/>
    <w:rsid w:val="00C034B1"/>
    <w:rsid w:val="00C03557"/>
    <w:rsid w:val="00C0367F"/>
    <w:rsid w:val="00C03DE3"/>
    <w:rsid w:val="00C04174"/>
    <w:rsid w:val="00C043AD"/>
    <w:rsid w:val="00C05AFC"/>
    <w:rsid w:val="00C06523"/>
    <w:rsid w:val="00C06BB5"/>
    <w:rsid w:val="00C0794A"/>
    <w:rsid w:val="00C07E09"/>
    <w:rsid w:val="00C1074E"/>
    <w:rsid w:val="00C11019"/>
    <w:rsid w:val="00C128F2"/>
    <w:rsid w:val="00C12E9E"/>
    <w:rsid w:val="00C1513B"/>
    <w:rsid w:val="00C176C7"/>
    <w:rsid w:val="00C17C09"/>
    <w:rsid w:val="00C20275"/>
    <w:rsid w:val="00C20EA2"/>
    <w:rsid w:val="00C21720"/>
    <w:rsid w:val="00C21992"/>
    <w:rsid w:val="00C21EB5"/>
    <w:rsid w:val="00C2334A"/>
    <w:rsid w:val="00C2342D"/>
    <w:rsid w:val="00C24013"/>
    <w:rsid w:val="00C241AD"/>
    <w:rsid w:val="00C24EA4"/>
    <w:rsid w:val="00C25ADA"/>
    <w:rsid w:val="00C26904"/>
    <w:rsid w:val="00C26A70"/>
    <w:rsid w:val="00C26C44"/>
    <w:rsid w:val="00C26E01"/>
    <w:rsid w:val="00C27047"/>
    <w:rsid w:val="00C30ECC"/>
    <w:rsid w:val="00C3274B"/>
    <w:rsid w:val="00C32C63"/>
    <w:rsid w:val="00C33E91"/>
    <w:rsid w:val="00C351DB"/>
    <w:rsid w:val="00C35723"/>
    <w:rsid w:val="00C35867"/>
    <w:rsid w:val="00C35B9B"/>
    <w:rsid w:val="00C35CAD"/>
    <w:rsid w:val="00C36597"/>
    <w:rsid w:val="00C369CB"/>
    <w:rsid w:val="00C37770"/>
    <w:rsid w:val="00C40DEA"/>
    <w:rsid w:val="00C41823"/>
    <w:rsid w:val="00C43045"/>
    <w:rsid w:val="00C43636"/>
    <w:rsid w:val="00C444C1"/>
    <w:rsid w:val="00C44B45"/>
    <w:rsid w:val="00C45434"/>
    <w:rsid w:val="00C470D1"/>
    <w:rsid w:val="00C47E51"/>
    <w:rsid w:val="00C508EB"/>
    <w:rsid w:val="00C512D2"/>
    <w:rsid w:val="00C512FB"/>
    <w:rsid w:val="00C521EC"/>
    <w:rsid w:val="00C523EB"/>
    <w:rsid w:val="00C5265B"/>
    <w:rsid w:val="00C527F6"/>
    <w:rsid w:val="00C538B0"/>
    <w:rsid w:val="00C54419"/>
    <w:rsid w:val="00C55168"/>
    <w:rsid w:val="00C551EE"/>
    <w:rsid w:val="00C551FD"/>
    <w:rsid w:val="00C55363"/>
    <w:rsid w:val="00C56796"/>
    <w:rsid w:val="00C57646"/>
    <w:rsid w:val="00C579E7"/>
    <w:rsid w:val="00C57CEA"/>
    <w:rsid w:val="00C612A8"/>
    <w:rsid w:val="00C6137F"/>
    <w:rsid w:val="00C633BB"/>
    <w:rsid w:val="00C639C8"/>
    <w:rsid w:val="00C63D75"/>
    <w:rsid w:val="00C64644"/>
    <w:rsid w:val="00C6465C"/>
    <w:rsid w:val="00C64C2A"/>
    <w:rsid w:val="00C652AE"/>
    <w:rsid w:val="00C66180"/>
    <w:rsid w:val="00C661D1"/>
    <w:rsid w:val="00C70148"/>
    <w:rsid w:val="00C71361"/>
    <w:rsid w:val="00C71821"/>
    <w:rsid w:val="00C71DFA"/>
    <w:rsid w:val="00C73007"/>
    <w:rsid w:val="00C737A5"/>
    <w:rsid w:val="00C73AAE"/>
    <w:rsid w:val="00C740D4"/>
    <w:rsid w:val="00C74153"/>
    <w:rsid w:val="00C7485D"/>
    <w:rsid w:val="00C74BB1"/>
    <w:rsid w:val="00C7562C"/>
    <w:rsid w:val="00C761B8"/>
    <w:rsid w:val="00C77C7F"/>
    <w:rsid w:val="00C82899"/>
    <w:rsid w:val="00C847D0"/>
    <w:rsid w:val="00C849B6"/>
    <w:rsid w:val="00C84BC4"/>
    <w:rsid w:val="00C86DE5"/>
    <w:rsid w:val="00C87008"/>
    <w:rsid w:val="00C87040"/>
    <w:rsid w:val="00C870EF"/>
    <w:rsid w:val="00C879FA"/>
    <w:rsid w:val="00C87DFC"/>
    <w:rsid w:val="00C90A6B"/>
    <w:rsid w:val="00C913D8"/>
    <w:rsid w:val="00C929C4"/>
    <w:rsid w:val="00C92BBD"/>
    <w:rsid w:val="00C93FF2"/>
    <w:rsid w:val="00C94C67"/>
    <w:rsid w:val="00C94E4A"/>
    <w:rsid w:val="00C9753D"/>
    <w:rsid w:val="00C9777C"/>
    <w:rsid w:val="00C979AC"/>
    <w:rsid w:val="00C97FC9"/>
    <w:rsid w:val="00CA03B4"/>
    <w:rsid w:val="00CA0B43"/>
    <w:rsid w:val="00CA0B58"/>
    <w:rsid w:val="00CA0E42"/>
    <w:rsid w:val="00CA1A46"/>
    <w:rsid w:val="00CA22AA"/>
    <w:rsid w:val="00CA39B3"/>
    <w:rsid w:val="00CA4F4F"/>
    <w:rsid w:val="00CA5716"/>
    <w:rsid w:val="00CA6112"/>
    <w:rsid w:val="00CA6616"/>
    <w:rsid w:val="00CA68E6"/>
    <w:rsid w:val="00CA6920"/>
    <w:rsid w:val="00CA69F4"/>
    <w:rsid w:val="00CA6A4C"/>
    <w:rsid w:val="00CA6BCF"/>
    <w:rsid w:val="00CA7D78"/>
    <w:rsid w:val="00CB08E7"/>
    <w:rsid w:val="00CB2659"/>
    <w:rsid w:val="00CB4814"/>
    <w:rsid w:val="00CB55D3"/>
    <w:rsid w:val="00CB55D5"/>
    <w:rsid w:val="00CB6B24"/>
    <w:rsid w:val="00CC04F3"/>
    <w:rsid w:val="00CC1145"/>
    <w:rsid w:val="00CC173A"/>
    <w:rsid w:val="00CC1A88"/>
    <w:rsid w:val="00CC27AE"/>
    <w:rsid w:val="00CC2885"/>
    <w:rsid w:val="00CC4B52"/>
    <w:rsid w:val="00CC5689"/>
    <w:rsid w:val="00CC5701"/>
    <w:rsid w:val="00CC5972"/>
    <w:rsid w:val="00CC729D"/>
    <w:rsid w:val="00CD1372"/>
    <w:rsid w:val="00CD1B83"/>
    <w:rsid w:val="00CD206B"/>
    <w:rsid w:val="00CD292A"/>
    <w:rsid w:val="00CD2D75"/>
    <w:rsid w:val="00CD38B6"/>
    <w:rsid w:val="00CD3DE2"/>
    <w:rsid w:val="00CD6626"/>
    <w:rsid w:val="00CD7781"/>
    <w:rsid w:val="00CE0C3D"/>
    <w:rsid w:val="00CE1452"/>
    <w:rsid w:val="00CE14B3"/>
    <w:rsid w:val="00CE15A4"/>
    <w:rsid w:val="00CE1884"/>
    <w:rsid w:val="00CE1E58"/>
    <w:rsid w:val="00CE1F03"/>
    <w:rsid w:val="00CE2300"/>
    <w:rsid w:val="00CE3077"/>
    <w:rsid w:val="00CE586E"/>
    <w:rsid w:val="00CE5971"/>
    <w:rsid w:val="00CE5BE7"/>
    <w:rsid w:val="00CE7483"/>
    <w:rsid w:val="00CF0A5D"/>
    <w:rsid w:val="00CF0D8F"/>
    <w:rsid w:val="00CF16A2"/>
    <w:rsid w:val="00CF1D18"/>
    <w:rsid w:val="00CF292A"/>
    <w:rsid w:val="00CF2F9F"/>
    <w:rsid w:val="00CF3FBF"/>
    <w:rsid w:val="00CF521D"/>
    <w:rsid w:val="00CF590A"/>
    <w:rsid w:val="00CF6C3A"/>
    <w:rsid w:val="00CF6E48"/>
    <w:rsid w:val="00CF750D"/>
    <w:rsid w:val="00CF7AEC"/>
    <w:rsid w:val="00CF7BCA"/>
    <w:rsid w:val="00D000E9"/>
    <w:rsid w:val="00D006BF"/>
    <w:rsid w:val="00D00B7E"/>
    <w:rsid w:val="00D00F36"/>
    <w:rsid w:val="00D01260"/>
    <w:rsid w:val="00D014F4"/>
    <w:rsid w:val="00D0167A"/>
    <w:rsid w:val="00D0248B"/>
    <w:rsid w:val="00D02E7C"/>
    <w:rsid w:val="00D034A3"/>
    <w:rsid w:val="00D05E0A"/>
    <w:rsid w:val="00D070A1"/>
    <w:rsid w:val="00D1189D"/>
    <w:rsid w:val="00D12874"/>
    <w:rsid w:val="00D128DE"/>
    <w:rsid w:val="00D153F7"/>
    <w:rsid w:val="00D158C8"/>
    <w:rsid w:val="00D16A63"/>
    <w:rsid w:val="00D17F92"/>
    <w:rsid w:val="00D203F1"/>
    <w:rsid w:val="00D21EE9"/>
    <w:rsid w:val="00D23622"/>
    <w:rsid w:val="00D2393D"/>
    <w:rsid w:val="00D23E5D"/>
    <w:rsid w:val="00D25321"/>
    <w:rsid w:val="00D264F9"/>
    <w:rsid w:val="00D271E2"/>
    <w:rsid w:val="00D27D7F"/>
    <w:rsid w:val="00D27FAC"/>
    <w:rsid w:val="00D30095"/>
    <w:rsid w:val="00D30223"/>
    <w:rsid w:val="00D3196F"/>
    <w:rsid w:val="00D32ED2"/>
    <w:rsid w:val="00D340E0"/>
    <w:rsid w:val="00D34187"/>
    <w:rsid w:val="00D34537"/>
    <w:rsid w:val="00D35681"/>
    <w:rsid w:val="00D35689"/>
    <w:rsid w:val="00D3615A"/>
    <w:rsid w:val="00D36550"/>
    <w:rsid w:val="00D36570"/>
    <w:rsid w:val="00D36BBC"/>
    <w:rsid w:val="00D37929"/>
    <w:rsid w:val="00D40CFE"/>
    <w:rsid w:val="00D41590"/>
    <w:rsid w:val="00D41B2D"/>
    <w:rsid w:val="00D42441"/>
    <w:rsid w:val="00D42E20"/>
    <w:rsid w:val="00D431CC"/>
    <w:rsid w:val="00D460B4"/>
    <w:rsid w:val="00D46232"/>
    <w:rsid w:val="00D47933"/>
    <w:rsid w:val="00D50CAB"/>
    <w:rsid w:val="00D50EB9"/>
    <w:rsid w:val="00D51144"/>
    <w:rsid w:val="00D520BD"/>
    <w:rsid w:val="00D52305"/>
    <w:rsid w:val="00D52935"/>
    <w:rsid w:val="00D52BB6"/>
    <w:rsid w:val="00D54435"/>
    <w:rsid w:val="00D55763"/>
    <w:rsid w:val="00D55776"/>
    <w:rsid w:val="00D56E84"/>
    <w:rsid w:val="00D60320"/>
    <w:rsid w:val="00D60986"/>
    <w:rsid w:val="00D60E3F"/>
    <w:rsid w:val="00D61CD7"/>
    <w:rsid w:val="00D621D0"/>
    <w:rsid w:val="00D62A75"/>
    <w:rsid w:val="00D640C5"/>
    <w:rsid w:val="00D649B5"/>
    <w:rsid w:val="00D64AE0"/>
    <w:rsid w:val="00D65178"/>
    <w:rsid w:val="00D6559A"/>
    <w:rsid w:val="00D65783"/>
    <w:rsid w:val="00D70F8D"/>
    <w:rsid w:val="00D724F0"/>
    <w:rsid w:val="00D72636"/>
    <w:rsid w:val="00D726C7"/>
    <w:rsid w:val="00D73334"/>
    <w:rsid w:val="00D7346E"/>
    <w:rsid w:val="00D73F89"/>
    <w:rsid w:val="00D74A57"/>
    <w:rsid w:val="00D756AE"/>
    <w:rsid w:val="00D75E31"/>
    <w:rsid w:val="00D760C1"/>
    <w:rsid w:val="00D76270"/>
    <w:rsid w:val="00D76F95"/>
    <w:rsid w:val="00D777BD"/>
    <w:rsid w:val="00D8030B"/>
    <w:rsid w:val="00D807E7"/>
    <w:rsid w:val="00D808EA"/>
    <w:rsid w:val="00D818DF"/>
    <w:rsid w:val="00D81BD7"/>
    <w:rsid w:val="00D827A4"/>
    <w:rsid w:val="00D82CCC"/>
    <w:rsid w:val="00D834B7"/>
    <w:rsid w:val="00D838E8"/>
    <w:rsid w:val="00D83BAB"/>
    <w:rsid w:val="00D84174"/>
    <w:rsid w:val="00D843B5"/>
    <w:rsid w:val="00D84551"/>
    <w:rsid w:val="00D84CAF"/>
    <w:rsid w:val="00D85A3E"/>
    <w:rsid w:val="00D85DAB"/>
    <w:rsid w:val="00D87628"/>
    <w:rsid w:val="00D9013F"/>
    <w:rsid w:val="00D904AF"/>
    <w:rsid w:val="00D909CD"/>
    <w:rsid w:val="00D909E7"/>
    <w:rsid w:val="00D921AC"/>
    <w:rsid w:val="00D9259E"/>
    <w:rsid w:val="00D927AD"/>
    <w:rsid w:val="00D92B01"/>
    <w:rsid w:val="00D937C0"/>
    <w:rsid w:val="00D938E7"/>
    <w:rsid w:val="00D94325"/>
    <w:rsid w:val="00D95194"/>
    <w:rsid w:val="00D96E18"/>
    <w:rsid w:val="00D96F0C"/>
    <w:rsid w:val="00D97CEF"/>
    <w:rsid w:val="00D97D71"/>
    <w:rsid w:val="00DA0788"/>
    <w:rsid w:val="00DA0C6F"/>
    <w:rsid w:val="00DA1D92"/>
    <w:rsid w:val="00DA3BBF"/>
    <w:rsid w:val="00DA3BFD"/>
    <w:rsid w:val="00DA50ED"/>
    <w:rsid w:val="00DA5780"/>
    <w:rsid w:val="00DA5966"/>
    <w:rsid w:val="00DA5B9E"/>
    <w:rsid w:val="00DA5FC3"/>
    <w:rsid w:val="00DA7923"/>
    <w:rsid w:val="00DB187E"/>
    <w:rsid w:val="00DB18E3"/>
    <w:rsid w:val="00DB2B61"/>
    <w:rsid w:val="00DB304C"/>
    <w:rsid w:val="00DB3943"/>
    <w:rsid w:val="00DB3E09"/>
    <w:rsid w:val="00DB46AE"/>
    <w:rsid w:val="00DB4E98"/>
    <w:rsid w:val="00DB5B03"/>
    <w:rsid w:val="00DB5C14"/>
    <w:rsid w:val="00DB72CF"/>
    <w:rsid w:val="00DB7FAF"/>
    <w:rsid w:val="00DC09F3"/>
    <w:rsid w:val="00DC0E3F"/>
    <w:rsid w:val="00DC1207"/>
    <w:rsid w:val="00DC1253"/>
    <w:rsid w:val="00DC1AEE"/>
    <w:rsid w:val="00DC2810"/>
    <w:rsid w:val="00DC342C"/>
    <w:rsid w:val="00DC3661"/>
    <w:rsid w:val="00DC3D55"/>
    <w:rsid w:val="00DC41FA"/>
    <w:rsid w:val="00DC52FE"/>
    <w:rsid w:val="00DC5345"/>
    <w:rsid w:val="00DC535E"/>
    <w:rsid w:val="00DC56D6"/>
    <w:rsid w:val="00DC5767"/>
    <w:rsid w:val="00DC5A32"/>
    <w:rsid w:val="00DC5C33"/>
    <w:rsid w:val="00DC6892"/>
    <w:rsid w:val="00DC7462"/>
    <w:rsid w:val="00DC753F"/>
    <w:rsid w:val="00DD21E0"/>
    <w:rsid w:val="00DD22DA"/>
    <w:rsid w:val="00DD259E"/>
    <w:rsid w:val="00DD2D39"/>
    <w:rsid w:val="00DD608C"/>
    <w:rsid w:val="00DD7027"/>
    <w:rsid w:val="00DD71C1"/>
    <w:rsid w:val="00DE1B62"/>
    <w:rsid w:val="00DE45EC"/>
    <w:rsid w:val="00DE4743"/>
    <w:rsid w:val="00DE4D2D"/>
    <w:rsid w:val="00DE68E0"/>
    <w:rsid w:val="00DE6D7C"/>
    <w:rsid w:val="00DE7278"/>
    <w:rsid w:val="00DE73C5"/>
    <w:rsid w:val="00DE7E8E"/>
    <w:rsid w:val="00DF0D4E"/>
    <w:rsid w:val="00DF3255"/>
    <w:rsid w:val="00DF4518"/>
    <w:rsid w:val="00DF4805"/>
    <w:rsid w:val="00DF4E69"/>
    <w:rsid w:val="00DF5271"/>
    <w:rsid w:val="00DF55C3"/>
    <w:rsid w:val="00DF5824"/>
    <w:rsid w:val="00DF607C"/>
    <w:rsid w:val="00DF6BDC"/>
    <w:rsid w:val="00DF71C0"/>
    <w:rsid w:val="00DF7D5F"/>
    <w:rsid w:val="00E0016C"/>
    <w:rsid w:val="00E00AD6"/>
    <w:rsid w:val="00E00FD8"/>
    <w:rsid w:val="00E01CCA"/>
    <w:rsid w:val="00E0304E"/>
    <w:rsid w:val="00E04308"/>
    <w:rsid w:val="00E04A6C"/>
    <w:rsid w:val="00E050B1"/>
    <w:rsid w:val="00E065D1"/>
    <w:rsid w:val="00E06644"/>
    <w:rsid w:val="00E06EED"/>
    <w:rsid w:val="00E104AE"/>
    <w:rsid w:val="00E106BF"/>
    <w:rsid w:val="00E119CE"/>
    <w:rsid w:val="00E128BD"/>
    <w:rsid w:val="00E12E5D"/>
    <w:rsid w:val="00E14535"/>
    <w:rsid w:val="00E1487D"/>
    <w:rsid w:val="00E14CC4"/>
    <w:rsid w:val="00E162DA"/>
    <w:rsid w:val="00E16642"/>
    <w:rsid w:val="00E2002A"/>
    <w:rsid w:val="00E20458"/>
    <w:rsid w:val="00E209A0"/>
    <w:rsid w:val="00E21266"/>
    <w:rsid w:val="00E2128F"/>
    <w:rsid w:val="00E226F5"/>
    <w:rsid w:val="00E231E7"/>
    <w:rsid w:val="00E233EB"/>
    <w:rsid w:val="00E23B34"/>
    <w:rsid w:val="00E23C2E"/>
    <w:rsid w:val="00E25589"/>
    <w:rsid w:val="00E26425"/>
    <w:rsid w:val="00E26F4C"/>
    <w:rsid w:val="00E30BEC"/>
    <w:rsid w:val="00E3168F"/>
    <w:rsid w:val="00E319C1"/>
    <w:rsid w:val="00E32668"/>
    <w:rsid w:val="00E33309"/>
    <w:rsid w:val="00E3481C"/>
    <w:rsid w:val="00E34F9E"/>
    <w:rsid w:val="00E376E4"/>
    <w:rsid w:val="00E37FFE"/>
    <w:rsid w:val="00E40464"/>
    <w:rsid w:val="00E412DD"/>
    <w:rsid w:val="00E42A6B"/>
    <w:rsid w:val="00E42D0B"/>
    <w:rsid w:val="00E44722"/>
    <w:rsid w:val="00E459D1"/>
    <w:rsid w:val="00E45B15"/>
    <w:rsid w:val="00E46034"/>
    <w:rsid w:val="00E463C9"/>
    <w:rsid w:val="00E464E0"/>
    <w:rsid w:val="00E46943"/>
    <w:rsid w:val="00E46E07"/>
    <w:rsid w:val="00E47063"/>
    <w:rsid w:val="00E5113F"/>
    <w:rsid w:val="00E51395"/>
    <w:rsid w:val="00E52AA8"/>
    <w:rsid w:val="00E52C22"/>
    <w:rsid w:val="00E5334A"/>
    <w:rsid w:val="00E542B1"/>
    <w:rsid w:val="00E54A82"/>
    <w:rsid w:val="00E54CBF"/>
    <w:rsid w:val="00E5502D"/>
    <w:rsid w:val="00E55389"/>
    <w:rsid w:val="00E56FE0"/>
    <w:rsid w:val="00E572EC"/>
    <w:rsid w:val="00E576F9"/>
    <w:rsid w:val="00E602CA"/>
    <w:rsid w:val="00E607B1"/>
    <w:rsid w:val="00E60AA6"/>
    <w:rsid w:val="00E612AD"/>
    <w:rsid w:val="00E61A7E"/>
    <w:rsid w:val="00E61A85"/>
    <w:rsid w:val="00E62459"/>
    <w:rsid w:val="00E62F6D"/>
    <w:rsid w:val="00E63402"/>
    <w:rsid w:val="00E63C0A"/>
    <w:rsid w:val="00E641A4"/>
    <w:rsid w:val="00E6437D"/>
    <w:rsid w:val="00E64403"/>
    <w:rsid w:val="00E6448F"/>
    <w:rsid w:val="00E668DD"/>
    <w:rsid w:val="00E66C83"/>
    <w:rsid w:val="00E70961"/>
    <w:rsid w:val="00E70EFB"/>
    <w:rsid w:val="00E71565"/>
    <w:rsid w:val="00E71652"/>
    <w:rsid w:val="00E7262E"/>
    <w:rsid w:val="00E733A4"/>
    <w:rsid w:val="00E741AA"/>
    <w:rsid w:val="00E74F8D"/>
    <w:rsid w:val="00E75C56"/>
    <w:rsid w:val="00E7650C"/>
    <w:rsid w:val="00E76EB1"/>
    <w:rsid w:val="00E776E7"/>
    <w:rsid w:val="00E77D16"/>
    <w:rsid w:val="00E81EDD"/>
    <w:rsid w:val="00E838FB"/>
    <w:rsid w:val="00E84382"/>
    <w:rsid w:val="00E84CD7"/>
    <w:rsid w:val="00E850AF"/>
    <w:rsid w:val="00E86FE5"/>
    <w:rsid w:val="00E8758D"/>
    <w:rsid w:val="00E875C2"/>
    <w:rsid w:val="00E87BF4"/>
    <w:rsid w:val="00E91283"/>
    <w:rsid w:val="00E9200B"/>
    <w:rsid w:val="00E92BE1"/>
    <w:rsid w:val="00E93C0A"/>
    <w:rsid w:val="00E944C1"/>
    <w:rsid w:val="00E94881"/>
    <w:rsid w:val="00E948BC"/>
    <w:rsid w:val="00E95547"/>
    <w:rsid w:val="00E95BCC"/>
    <w:rsid w:val="00E961CF"/>
    <w:rsid w:val="00E97296"/>
    <w:rsid w:val="00EA0A8D"/>
    <w:rsid w:val="00EA1C71"/>
    <w:rsid w:val="00EA2755"/>
    <w:rsid w:val="00EA3943"/>
    <w:rsid w:val="00EA3CA5"/>
    <w:rsid w:val="00EA49FE"/>
    <w:rsid w:val="00EA4B94"/>
    <w:rsid w:val="00EA4E3D"/>
    <w:rsid w:val="00EA514B"/>
    <w:rsid w:val="00EA5DF9"/>
    <w:rsid w:val="00EA63E9"/>
    <w:rsid w:val="00EA6831"/>
    <w:rsid w:val="00EA70FC"/>
    <w:rsid w:val="00EA72D8"/>
    <w:rsid w:val="00EA7415"/>
    <w:rsid w:val="00EA7E4A"/>
    <w:rsid w:val="00EB1221"/>
    <w:rsid w:val="00EB3359"/>
    <w:rsid w:val="00EB38CF"/>
    <w:rsid w:val="00EB47F5"/>
    <w:rsid w:val="00EB5174"/>
    <w:rsid w:val="00EB6F0E"/>
    <w:rsid w:val="00EB6F2E"/>
    <w:rsid w:val="00EB6F80"/>
    <w:rsid w:val="00EB7177"/>
    <w:rsid w:val="00EB7B79"/>
    <w:rsid w:val="00EB7CFA"/>
    <w:rsid w:val="00EB7DA2"/>
    <w:rsid w:val="00EC080F"/>
    <w:rsid w:val="00EC1D1E"/>
    <w:rsid w:val="00EC3A34"/>
    <w:rsid w:val="00EC3D38"/>
    <w:rsid w:val="00EC3D8B"/>
    <w:rsid w:val="00EC4A26"/>
    <w:rsid w:val="00EC4ADE"/>
    <w:rsid w:val="00EC4C4E"/>
    <w:rsid w:val="00EC71AC"/>
    <w:rsid w:val="00EC72E8"/>
    <w:rsid w:val="00EC730C"/>
    <w:rsid w:val="00EC7E27"/>
    <w:rsid w:val="00ED0216"/>
    <w:rsid w:val="00ED04C0"/>
    <w:rsid w:val="00ED0CAE"/>
    <w:rsid w:val="00ED28CF"/>
    <w:rsid w:val="00ED3C89"/>
    <w:rsid w:val="00ED3F1E"/>
    <w:rsid w:val="00ED4AB5"/>
    <w:rsid w:val="00ED4CAB"/>
    <w:rsid w:val="00ED4E6F"/>
    <w:rsid w:val="00ED650D"/>
    <w:rsid w:val="00ED6CD2"/>
    <w:rsid w:val="00ED72E1"/>
    <w:rsid w:val="00ED7586"/>
    <w:rsid w:val="00ED7654"/>
    <w:rsid w:val="00ED7AFC"/>
    <w:rsid w:val="00ED7C6A"/>
    <w:rsid w:val="00EE0016"/>
    <w:rsid w:val="00EE02C0"/>
    <w:rsid w:val="00EE1671"/>
    <w:rsid w:val="00EE2A8D"/>
    <w:rsid w:val="00EE2CE9"/>
    <w:rsid w:val="00EE32DA"/>
    <w:rsid w:val="00EE3766"/>
    <w:rsid w:val="00EE408F"/>
    <w:rsid w:val="00EE459B"/>
    <w:rsid w:val="00EE4B56"/>
    <w:rsid w:val="00EE5410"/>
    <w:rsid w:val="00EE5581"/>
    <w:rsid w:val="00EE5B3A"/>
    <w:rsid w:val="00EE6AE3"/>
    <w:rsid w:val="00EE6C1C"/>
    <w:rsid w:val="00EE70AA"/>
    <w:rsid w:val="00EE7A99"/>
    <w:rsid w:val="00EF011B"/>
    <w:rsid w:val="00EF0D12"/>
    <w:rsid w:val="00EF12D9"/>
    <w:rsid w:val="00EF1D88"/>
    <w:rsid w:val="00EF1F28"/>
    <w:rsid w:val="00EF286F"/>
    <w:rsid w:val="00EF36A3"/>
    <w:rsid w:val="00EF3CF3"/>
    <w:rsid w:val="00EF592F"/>
    <w:rsid w:val="00EF6D60"/>
    <w:rsid w:val="00F005CB"/>
    <w:rsid w:val="00F013C7"/>
    <w:rsid w:val="00F0173E"/>
    <w:rsid w:val="00F03247"/>
    <w:rsid w:val="00F034BD"/>
    <w:rsid w:val="00F03FB6"/>
    <w:rsid w:val="00F042C2"/>
    <w:rsid w:val="00F05891"/>
    <w:rsid w:val="00F06756"/>
    <w:rsid w:val="00F06C50"/>
    <w:rsid w:val="00F0755C"/>
    <w:rsid w:val="00F07C45"/>
    <w:rsid w:val="00F110F5"/>
    <w:rsid w:val="00F11438"/>
    <w:rsid w:val="00F11884"/>
    <w:rsid w:val="00F128A2"/>
    <w:rsid w:val="00F13995"/>
    <w:rsid w:val="00F15437"/>
    <w:rsid w:val="00F166C4"/>
    <w:rsid w:val="00F169B2"/>
    <w:rsid w:val="00F16E81"/>
    <w:rsid w:val="00F2093C"/>
    <w:rsid w:val="00F22B0A"/>
    <w:rsid w:val="00F24D01"/>
    <w:rsid w:val="00F252A5"/>
    <w:rsid w:val="00F25412"/>
    <w:rsid w:val="00F25A56"/>
    <w:rsid w:val="00F26F13"/>
    <w:rsid w:val="00F26FE4"/>
    <w:rsid w:val="00F27297"/>
    <w:rsid w:val="00F27431"/>
    <w:rsid w:val="00F31622"/>
    <w:rsid w:val="00F31B6E"/>
    <w:rsid w:val="00F348BA"/>
    <w:rsid w:val="00F348F4"/>
    <w:rsid w:val="00F349B3"/>
    <w:rsid w:val="00F35FD3"/>
    <w:rsid w:val="00F36C9C"/>
    <w:rsid w:val="00F4109E"/>
    <w:rsid w:val="00F42D4C"/>
    <w:rsid w:val="00F432AB"/>
    <w:rsid w:val="00F439FA"/>
    <w:rsid w:val="00F444D1"/>
    <w:rsid w:val="00F46217"/>
    <w:rsid w:val="00F473B2"/>
    <w:rsid w:val="00F50BB5"/>
    <w:rsid w:val="00F50CA8"/>
    <w:rsid w:val="00F50D93"/>
    <w:rsid w:val="00F51B00"/>
    <w:rsid w:val="00F522E1"/>
    <w:rsid w:val="00F54CBC"/>
    <w:rsid w:val="00F55914"/>
    <w:rsid w:val="00F560D0"/>
    <w:rsid w:val="00F56617"/>
    <w:rsid w:val="00F56A44"/>
    <w:rsid w:val="00F56AF9"/>
    <w:rsid w:val="00F5715B"/>
    <w:rsid w:val="00F57A81"/>
    <w:rsid w:val="00F57BAE"/>
    <w:rsid w:val="00F60321"/>
    <w:rsid w:val="00F60451"/>
    <w:rsid w:val="00F60714"/>
    <w:rsid w:val="00F61357"/>
    <w:rsid w:val="00F61DC1"/>
    <w:rsid w:val="00F635E8"/>
    <w:rsid w:val="00F64551"/>
    <w:rsid w:val="00F6525C"/>
    <w:rsid w:val="00F66318"/>
    <w:rsid w:val="00F66B37"/>
    <w:rsid w:val="00F66BE8"/>
    <w:rsid w:val="00F6711E"/>
    <w:rsid w:val="00F67D52"/>
    <w:rsid w:val="00F70D7C"/>
    <w:rsid w:val="00F7266F"/>
    <w:rsid w:val="00F73577"/>
    <w:rsid w:val="00F73CC5"/>
    <w:rsid w:val="00F74006"/>
    <w:rsid w:val="00F74045"/>
    <w:rsid w:val="00F74D13"/>
    <w:rsid w:val="00F7625C"/>
    <w:rsid w:val="00F762E6"/>
    <w:rsid w:val="00F773CC"/>
    <w:rsid w:val="00F77609"/>
    <w:rsid w:val="00F77AC9"/>
    <w:rsid w:val="00F8039A"/>
    <w:rsid w:val="00F80E13"/>
    <w:rsid w:val="00F80FA6"/>
    <w:rsid w:val="00F8268F"/>
    <w:rsid w:val="00F8274A"/>
    <w:rsid w:val="00F84B3A"/>
    <w:rsid w:val="00F8774B"/>
    <w:rsid w:val="00F90BD0"/>
    <w:rsid w:val="00F912C6"/>
    <w:rsid w:val="00F91C16"/>
    <w:rsid w:val="00F922A3"/>
    <w:rsid w:val="00F92C03"/>
    <w:rsid w:val="00F942E5"/>
    <w:rsid w:val="00F95402"/>
    <w:rsid w:val="00F95DFB"/>
    <w:rsid w:val="00F960D2"/>
    <w:rsid w:val="00F966E4"/>
    <w:rsid w:val="00F967F8"/>
    <w:rsid w:val="00F96F93"/>
    <w:rsid w:val="00F975B0"/>
    <w:rsid w:val="00F97EE1"/>
    <w:rsid w:val="00FA0E9A"/>
    <w:rsid w:val="00FA17C9"/>
    <w:rsid w:val="00FA1FCC"/>
    <w:rsid w:val="00FA20C3"/>
    <w:rsid w:val="00FA2BAE"/>
    <w:rsid w:val="00FA338D"/>
    <w:rsid w:val="00FA3F72"/>
    <w:rsid w:val="00FA41FA"/>
    <w:rsid w:val="00FA424B"/>
    <w:rsid w:val="00FA4AD8"/>
    <w:rsid w:val="00FA60BC"/>
    <w:rsid w:val="00FA7BA7"/>
    <w:rsid w:val="00FA7CC9"/>
    <w:rsid w:val="00FB02E8"/>
    <w:rsid w:val="00FB0A19"/>
    <w:rsid w:val="00FB4384"/>
    <w:rsid w:val="00FB4BD8"/>
    <w:rsid w:val="00FB5BD2"/>
    <w:rsid w:val="00FB64CE"/>
    <w:rsid w:val="00FB6918"/>
    <w:rsid w:val="00FB7964"/>
    <w:rsid w:val="00FC18CA"/>
    <w:rsid w:val="00FC19BF"/>
    <w:rsid w:val="00FC1B0E"/>
    <w:rsid w:val="00FC1DCF"/>
    <w:rsid w:val="00FC366E"/>
    <w:rsid w:val="00FC4288"/>
    <w:rsid w:val="00FC4793"/>
    <w:rsid w:val="00FC551C"/>
    <w:rsid w:val="00FC5C82"/>
    <w:rsid w:val="00FC60D3"/>
    <w:rsid w:val="00FC6120"/>
    <w:rsid w:val="00FC68A8"/>
    <w:rsid w:val="00FD1189"/>
    <w:rsid w:val="00FD252A"/>
    <w:rsid w:val="00FD3F11"/>
    <w:rsid w:val="00FE0E5D"/>
    <w:rsid w:val="00FE1BB8"/>
    <w:rsid w:val="00FE2470"/>
    <w:rsid w:val="00FE2D54"/>
    <w:rsid w:val="00FE2F9D"/>
    <w:rsid w:val="00FE40B6"/>
    <w:rsid w:val="00FE4415"/>
    <w:rsid w:val="00FE56CA"/>
    <w:rsid w:val="00FE60BF"/>
    <w:rsid w:val="00FE7270"/>
    <w:rsid w:val="00FF00C3"/>
    <w:rsid w:val="00FF06A8"/>
    <w:rsid w:val="00FF0B0F"/>
    <w:rsid w:val="00FF0CA6"/>
    <w:rsid w:val="00FF0D06"/>
    <w:rsid w:val="00FF1403"/>
    <w:rsid w:val="00FF243C"/>
    <w:rsid w:val="00FF2760"/>
    <w:rsid w:val="00FF2FF0"/>
    <w:rsid w:val="00FF5C5A"/>
    <w:rsid w:val="00FF5D6B"/>
    <w:rsid w:val="00FF5EDF"/>
    <w:rsid w:val="00FF5F76"/>
    <w:rsid w:val="00FF6E70"/>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Garamond" w:eastAsia="Calibri" w:hAnsi="Garamond" w:cs="Garamond"/>
        <w:sz w:val="24"/>
        <w:szCs w:val="24"/>
        <w:lang w:val="hu-HU" w:eastAsia="hu-H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uiPriority="0" w:qFormat="1"/>
    <w:lsdException w:name="heading 5" w:uiPriority="0"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6" w:uiPriority="39"/>
    <w:lsdException w:name="caption" w:qFormat="1"/>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390EAF"/>
  </w:style>
  <w:style w:type="paragraph" w:styleId="Cmsor1">
    <w:name w:val="heading 1"/>
    <w:basedOn w:val="Norml"/>
    <w:next w:val="Norml"/>
    <w:link w:val="Cmsor1Char"/>
    <w:qFormat/>
    <w:rsid w:val="00587BDD"/>
    <w:pPr>
      <w:keepNext/>
      <w:keepLines/>
      <w:spacing w:before="480" w:after="240" w:line="240" w:lineRule="auto"/>
      <w:contextualSpacing/>
      <w:outlineLvl w:val="0"/>
    </w:pPr>
    <w:rPr>
      <w:b/>
      <w:sz w:val="28"/>
      <w:szCs w:val="48"/>
    </w:rPr>
  </w:style>
  <w:style w:type="paragraph" w:styleId="Cmsor2">
    <w:name w:val="heading 2"/>
    <w:basedOn w:val="Norml"/>
    <w:next w:val="Norml"/>
    <w:link w:val="Cmsor2Char"/>
    <w:qFormat/>
    <w:rsid w:val="00587BDD"/>
    <w:pPr>
      <w:keepNext/>
      <w:keepLines/>
      <w:spacing w:before="360" w:after="240" w:line="240" w:lineRule="auto"/>
      <w:contextualSpacing/>
      <w:outlineLvl w:val="1"/>
    </w:pPr>
    <w:rPr>
      <w:b/>
      <w:sz w:val="28"/>
      <w:szCs w:val="36"/>
    </w:rPr>
  </w:style>
  <w:style w:type="paragraph" w:styleId="Cmsor3">
    <w:name w:val="heading 3"/>
    <w:basedOn w:val="Norml"/>
    <w:next w:val="Norml"/>
    <w:link w:val="Cmsor3Char"/>
    <w:uiPriority w:val="99"/>
    <w:qFormat/>
    <w:rsid w:val="004B2DF9"/>
    <w:pPr>
      <w:keepNext/>
      <w:keepLines/>
      <w:spacing w:before="280" w:line="240" w:lineRule="auto"/>
      <w:contextualSpacing/>
      <w:outlineLvl w:val="2"/>
    </w:pPr>
    <w:rPr>
      <w:b/>
      <w:szCs w:val="28"/>
    </w:rPr>
  </w:style>
  <w:style w:type="paragraph" w:styleId="Cmsor4">
    <w:name w:val="heading 4"/>
    <w:basedOn w:val="Norml"/>
    <w:next w:val="Norml"/>
    <w:link w:val="Cmsor4Char"/>
    <w:qFormat/>
    <w:rsid w:val="00390EAF"/>
    <w:pPr>
      <w:keepNext/>
      <w:keepLines/>
      <w:spacing w:before="240" w:after="40"/>
      <w:contextualSpacing/>
      <w:outlineLvl w:val="3"/>
    </w:pPr>
    <w:rPr>
      <w:b/>
    </w:rPr>
  </w:style>
  <w:style w:type="paragraph" w:styleId="Cmsor5">
    <w:name w:val="heading 5"/>
    <w:basedOn w:val="Norml"/>
    <w:next w:val="Norml"/>
    <w:link w:val="Cmsor5Char"/>
    <w:qFormat/>
    <w:rsid w:val="00390EAF"/>
    <w:pPr>
      <w:keepNext/>
      <w:keepLines/>
      <w:spacing w:before="220" w:after="40"/>
      <w:contextualSpacing/>
      <w:outlineLvl w:val="4"/>
    </w:pPr>
    <w:rPr>
      <w:b/>
    </w:rPr>
  </w:style>
  <w:style w:type="paragraph" w:styleId="Cmsor6">
    <w:name w:val="heading 6"/>
    <w:basedOn w:val="Norml"/>
    <w:next w:val="Norml"/>
    <w:link w:val="Cmsor6Char"/>
    <w:uiPriority w:val="99"/>
    <w:qFormat/>
    <w:rsid w:val="00390EAF"/>
    <w:pPr>
      <w:keepNext/>
      <w:keepLines/>
      <w:spacing w:before="200" w:after="40"/>
      <w:contextualSpacing/>
      <w:outlineLvl w:val="5"/>
    </w:pPr>
    <w:rPr>
      <w:b/>
      <w:sz w:val="20"/>
      <w:szCs w:val="20"/>
    </w:rPr>
  </w:style>
  <w:style w:type="paragraph" w:styleId="Cmsor7">
    <w:name w:val="heading 7"/>
    <w:basedOn w:val="Norml"/>
    <w:next w:val="Norml"/>
    <w:link w:val="Cmsor7Char"/>
    <w:uiPriority w:val="99"/>
    <w:qFormat/>
    <w:rsid w:val="00390EAF"/>
    <w:pPr>
      <w:tabs>
        <w:tab w:val="left" w:pos="0"/>
        <w:tab w:val="num" w:pos="643"/>
      </w:tabs>
      <w:suppressAutoHyphens/>
      <w:spacing w:before="240" w:after="60" w:line="240" w:lineRule="auto"/>
      <w:jc w:val="both"/>
      <w:outlineLvl w:val="6"/>
    </w:pPr>
    <w:rPr>
      <w:rFonts w:ascii="Verdana" w:eastAsia="Times New Roman" w:hAnsi="Verdana" w:cs="Verdana"/>
      <w:color w:val="000080"/>
      <w:sz w:val="20"/>
      <w:u w:val="single"/>
      <w:lang w:eastAsia="zh-CN"/>
    </w:rPr>
  </w:style>
  <w:style w:type="paragraph" w:styleId="Cmsor8">
    <w:name w:val="heading 8"/>
    <w:basedOn w:val="Norml"/>
    <w:next w:val="Norml"/>
    <w:link w:val="Cmsor8Char"/>
    <w:uiPriority w:val="99"/>
    <w:qFormat/>
    <w:rsid w:val="00390EAF"/>
    <w:pPr>
      <w:tabs>
        <w:tab w:val="left" w:pos="1440"/>
      </w:tabs>
      <w:suppressAutoHyphens/>
      <w:spacing w:before="240" w:after="60" w:line="240" w:lineRule="auto"/>
      <w:ind w:left="1440" w:hanging="1440"/>
      <w:jc w:val="both"/>
      <w:outlineLvl w:val="7"/>
    </w:pPr>
    <w:rPr>
      <w:rFonts w:ascii="Arial" w:eastAsia="Times New Roman" w:hAnsi="Arial" w:cs="Arial"/>
      <w:i/>
      <w:iCs/>
      <w:sz w:val="20"/>
      <w:lang w:val="en-GB" w:eastAsia="zh-CN"/>
    </w:rPr>
  </w:style>
  <w:style w:type="paragraph" w:styleId="Cmsor9">
    <w:name w:val="heading 9"/>
    <w:basedOn w:val="Norml"/>
    <w:next w:val="Norml"/>
    <w:link w:val="Cmsor9Char"/>
    <w:uiPriority w:val="99"/>
    <w:qFormat/>
    <w:rsid w:val="00390EAF"/>
    <w:pPr>
      <w:tabs>
        <w:tab w:val="left" w:pos="1584"/>
      </w:tabs>
      <w:suppressAutoHyphens/>
      <w:spacing w:before="240" w:after="60" w:line="240" w:lineRule="auto"/>
      <w:ind w:left="1584" w:hanging="1584"/>
      <w:jc w:val="both"/>
      <w:outlineLvl w:val="8"/>
    </w:pPr>
    <w:rPr>
      <w:rFonts w:ascii="Arial" w:eastAsia="Times New Roman" w:hAnsi="Arial" w:cs="Arial"/>
      <w:lang w:val="en-GB" w:eastAsia="zh-CN"/>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Cm">
    <w:name w:val="Title"/>
    <w:basedOn w:val="Norml"/>
    <w:next w:val="Norml"/>
    <w:link w:val="CmChar"/>
    <w:uiPriority w:val="99"/>
    <w:qFormat/>
    <w:rsid w:val="00390EAF"/>
    <w:pPr>
      <w:keepNext/>
      <w:keepLines/>
      <w:spacing w:before="480" w:after="120"/>
      <w:contextualSpacing/>
    </w:pPr>
    <w:rPr>
      <w:b/>
      <w:sz w:val="72"/>
      <w:szCs w:val="72"/>
    </w:rPr>
  </w:style>
  <w:style w:type="paragraph" w:styleId="Alcm">
    <w:name w:val="Subtitle"/>
    <w:basedOn w:val="Norml"/>
    <w:next w:val="Norml"/>
    <w:link w:val="AlcmChar"/>
    <w:uiPriority w:val="99"/>
    <w:qFormat/>
    <w:pPr>
      <w:keepNext/>
      <w:keepLines/>
      <w:spacing w:before="360" w:after="80"/>
      <w:contextualSpacing/>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115" w:type="dxa"/>
        <w:right w:w="115" w:type="dxa"/>
      </w:tblCellMar>
    </w:tblPr>
  </w:style>
  <w:style w:type="paragraph" w:styleId="Buborkszveg">
    <w:name w:val="Balloon Text"/>
    <w:basedOn w:val="Norml"/>
    <w:link w:val="BuborkszvegChar"/>
    <w:uiPriority w:val="99"/>
    <w:unhideWhenUsed/>
    <w:rsid w:val="00390EAF"/>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rsid w:val="00747640"/>
    <w:rPr>
      <w:rFonts w:ascii="Tahoma" w:hAnsi="Tahoma" w:cs="Tahoma"/>
      <w:sz w:val="16"/>
      <w:szCs w:val="16"/>
    </w:rPr>
  </w:style>
  <w:style w:type="paragraph" w:styleId="Listaszerbekezds">
    <w:name w:val="List Paragraph"/>
    <w:aliases w:val="Dot pt,No Spacing1,List Paragraph Char Char Char,Indicator Text,Numbered Para 1,Listeafsnit1,リスト段落1,Parágrafo da Lista1,List Paragraph2,List Paragraph21,Párrafo de lista1,Listaszerű bekezdés5,List Paragraph"/>
    <w:basedOn w:val="Norml"/>
    <w:link w:val="ListaszerbekezdsChar"/>
    <w:uiPriority w:val="34"/>
    <w:qFormat/>
    <w:rsid w:val="00390EAF"/>
    <w:pPr>
      <w:ind w:left="720"/>
      <w:contextualSpacing/>
    </w:pPr>
  </w:style>
  <w:style w:type="paragraph" w:styleId="Tartalomjegyzkcmsora">
    <w:name w:val="TOC Heading"/>
    <w:basedOn w:val="Cmsor1"/>
    <w:next w:val="Norml"/>
    <w:uiPriority w:val="39"/>
    <w:unhideWhenUsed/>
    <w:qFormat/>
    <w:rsid w:val="0044568A"/>
    <w:pPr>
      <w:spacing w:after="0"/>
      <w:contextualSpacing w:val="0"/>
      <w:outlineLvl w:val="9"/>
    </w:pPr>
    <w:rPr>
      <w:rFonts w:asciiTheme="majorHAnsi" w:eastAsiaTheme="majorEastAsia" w:hAnsiTheme="majorHAnsi" w:cstheme="majorBidi"/>
      <w:bCs/>
      <w:color w:val="365F91" w:themeColor="accent1" w:themeShade="BF"/>
      <w:szCs w:val="28"/>
    </w:rPr>
  </w:style>
  <w:style w:type="paragraph" w:styleId="TJ1">
    <w:name w:val="toc 1"/>
    <w:basedOn w:val="Norml"/>
    <w:next w:val="Norml"/>
    <w:autoRedefine/>
    <w:uiPriority w:val="39"/>
    <w:unhideWhenUsed/>
    <w:qFormat/>
    <w:rsid w:val="00390EAF"/>
    <w:pPr>
      <w:spacing w:after="100"/>
    </w:pPr>
  </w:style>
  <w:style w:type="character" w:styleId="Hiperhivatkozs">
    <w:name w:val="Hyperlink"/>
    <w:basedOn w:val="Bekezdsalapbettpusa"/>
    <w:uiPriority w:val="99"/>
    <w:unhideWhenUsed/>
    <w:rsid w:val="0044568A"/>
    <w:rPr>
      <w:color w:val="0000FF" w:themeColor="hyperlink"/>
      <w:u w:val="single"/>
    </w:rPr>
  </w:style>
  <w:style w:type="paragraph" w:styleId="TJ2">
    <w:name w:val="toc 2"/>
    <w:basedOn w:val="Norml"/>
    <w:next w:val="Norml"/>
    <w:autoRedefine/>
    <w:uiPriority w:val="39"/>
    <w:unhideWhenUsed/>
    <w:qFormat/>
    <w:rsid w:val="00390EAF"/>
    <w:pPr>
      <w:spacing w:after="100"/>
      <w:ind w:left="220"/>
    </w:pPr>
  </w:style>
  <w:style w:type="paragraph" w:styleId="TJ3">
    <w:name w:val="toc 3"/>
    <w:basedOn w:val="Norml"/>
    <w:next w:val="Norml"/>
    <w:autoRedefine/>
    <w:uiPriority w:val="39"/>
    <w:unhideWhenUsed/>
    <w:qFormat/>
    <w:rsid w:val="00390EAF"/>
    <w:pPr>
      <w:spacing w:after="100"/>
      <w:ind w:left="440"/>
    </w:pPr>
  </w:style>
  <w:style w:type="paragraph" w:styleId="lfej">
    <w:name w:val="header"/>
    <w:basedOn w:val="Norml"/>
    <w:link w:val="lfejChar"/>
    <w:uiPriority w:val="99"/>
    <w:unhideWhenUsed/>
    <w:rsid w:val="00390EAF"/>
    <w:pPr>
      <w:tabs>
        <w:tab w:val="center" w:pos="4536"/>
        <w:tab w:val="right" w:pos="9072"/>
      </w:tabs>
      <w:spacing w:after="0" w:line="240" w:lineRule="auto"/>
    </w:pPr>
  </w:style>
  <w:style w:type="character" w:customStyle="1" w:styleId="lfejChar">
    <w:name w:val="Élőfej Char"/>
    <w:basedOn w:val="Bekezdsalapbettpusa"/>
    <w:link w:val="lfej"/>
    <w:uiPriority w:val="99"/>
    <w:rsid w:val="00632D67"/>
  </w:style>
  <w:style w:type="paragraph" w:styleId="llb">
    <w:name w:val="footer"/>
    <w:basedOn w:val="Norml"/>
    <w:link w:val="llbChar"/>
    <w:uiPriority w:val="99"/>
    <w:unhideWhenUsed/>
    <w:rsid w:val="00390EAF"/>
    <w:pPr>
      <w:tabs>
        <w:tab w:val="center" w:pos="4536"/>
        <w:tab w:val="right" w:pos="9072"/>
      </w:tabs>
      <w:spacing w:after="0" w:line="240" w:lineRule="auto"/>
    </w:pPr>
  </w:style>
  <w:style w:type="character" w:customStyle="1" w:styleId="llbChar">
    <w:name w:val="Élőláb Char"/>
    <w:basedOn w:val="Bekezdsalapbettpusa"/>
    <w:link w:val="llb"/>
    <w:uiPriority w:val="99"/>
    <w:rsid w:val="00632D67"/>
  </w:style>
  <w:style w:type="character" w:styleId="Jegyzethivatkozs">
    <w:name w:val="annotation reference"/>
    <w:basedOn w:val="Bekezdsalapbettpusa"/>
    <w:uiPriority w:val="99"/>
    <w:semiHidden/>
    <w:unhideWhenUsed/>
    <w:rsid w:val="0005618D"/>
    <w:rPr>
      <w:sz w:val="16"/>
      <w:szCs w:val="16"/>
    </w:rPr>
  </w:style>
  <w:style w:type="paragraph" w:styleId="Jegyzetszveg">
    <w:name w:val="annotation text"/>
    <w:basedOn w:val="Norml"/>
    <w:link w:val="JegyzetszvegChar"/>
    <w:uiPriority w:val="99"/>
    <w:unhideWhenUsed/>
    <w:rsid w:val="00390EAF"/>
    <w:pPr>
      <w:spacing w:line="240" w:lineRule="auto"/>
    </w:pPr>
    <w:rPr>
      <w:sz w:val="20"/>
      <w:szCs w:val="20"/>
    </w:rPr>
  </w:style>
  <w:style w:type="character" w:customStyle="1" w:styleId="JegyzetszvegChar">
    <w:name w:val="Jegyzetszöveg Char"/>
    <w:basedOn w:val="Bekezdsalapbettpusa"/>
    <w:link w:val="Jegyzetszveg"/>
    <w:uiPriority w:val="99"/>
    <w:rsid w:val="0005618D"/>
    <w:rPr>
      <w:sz w:val="20"/>
      <w:szCs w:val="20"/>
    </w:rPr>
  </w:style>
  <w:style w:type="paragraph" w:styleId="Megjegyzstrgya">
    <w:name w:val="annotation subject"/>
    <w:basedOn w:val="Jegyzetszveg"/>
    <w:next w:val="Jegyzetszveg"/>
    <w:link w:val="MegjegyzstrgyaChar"/>
    <w:uiPriority w:val="99"/>
    <w:unhideWhenUsed/>
    <w:rsid w:val="00390EAF"/>
    <w:rPr>
      <w:b/>
      <w:bCs/>
    </w:rPr>
  </w:style>
  <w:style w:type="character" w:customStyle="1" w:styleId="MegjegyzstrgyaChar">
    <w:name w:val="Megjegyzés tárgya Char"/>
    <w:basedOn w:val="JegyzetszvegChar"/>
    <w:link w:val="Megjegyzstrgya"/>
    <w:uiPriority w:val="99"/>
    <w:rsid w:val="0005618D"/>
    <w:rPr>
      <w:b/>
      <w:bCs/>
      <w:sz w:val="20"/>
      <w:szCs w:val="20"/>
    </w:rPr>
  </w:style>
  <w:style w:type="paragraph" w:customStyle="1" w:styleId="Default">
    <w:name w:val="Default"/>
    <w:rsid w:val="00390EAF"/>
    <w:pPr>
      <w:autoSpaceDE w:val="0"/>
      <w:autoSpaceDN w:val="0"/>
      <w:adjustRightInd w:val="0"/>
      <w:spacing w:after="0" w:line="240" w:lineRule="auto"/>
    </w:pPr>
  </w:style>
  <w:style w:type="table" w:styleId="Rcsostblzat">
    <w:name w:val="Table Grid"/>
    <w:basedOn w:val="Normltblzat"/>
    <w:uiPriority w:val="99"/>
    <w:rsid w:val="00BC10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JegyzetszvegChar1">
    <w:name w:val="Jegyzetszöveg Char1"/>
    <w:uiPriority w:val="99"/>
    <w:rsid w:val="002615E1"/>
    <w:rPr>
      <w:rFonts w:ascii="Verdana" w:hAnsi="Verdana" w:cs="Verdana"/>
      <w:lang w:eastAsia="zh-CN"/>
    </w:rPr>
  </w:style>
  <w:style w:type="character" w:customStyle="1" w:styleId="Bodytext2">
    <w:name w:val="Body text (2)_"/>
    <w:link w:val="Bodytext20"/>
    <w:rsid w:val="00BD63B6"/>
    <w:rPr>
      <w:shd w:val="clear" w:color="auto" w:fill="FFFFFF"/>
    </w:rPr>
  </w:style>
  <w:style w:type="paragraph" w:customStyle="1" w:styleId="Bodytext20">
    <w:name w:val="Body text (2)"/>
    <w:basedOn w:val="Norml"/>
    <w:link w:val="Bodytext2"/>
    <w:rsid w:val="00390EAF"/>
    <w:pPr>
      <w:widowControl w:val="0"/>
      <w:shd w:val="clear" w:color="auto" w:fill="FFFFFF"/>
      <w:spacing w:before="240" w:after="120" w:line="259" w:lineRule="exact"/>
      <w:ind w:hanging="380"/>
      <w:jc w:val="both"/>
    </w:pPr>
  </w:style>
  <w:style w:type="paragraph" w:styleId="Lbjegyzetszveg">
    <w:name w:val="footnote text"/>
    <w:aliases w:val="Footnote,Char1"/>
    <w:basedOn w:val="Norml"/>
    <w:link w:val="LbjegyzetszvegChar"/>
    <w:uiPriority w:val="99"/>
    <w:unhideWhenUsed/>
    <w:rsid w:val="00390EAF"/>
    <w:pPr>
      <w:spacing w:after="0" w:line="240" w:lineRule="auto"/>
    </w:pPr>
    <w:rPr>
      <w:sz w:val="20"/>
      <w:szCs w:val="20"/>
    </w:rPr>
  </w:style>
  <w:style w:type="character" w:customStyle="1" w:styleId="LbjegyzetszvegChar">
    <w:name w:val="Lábjegyzetszöveg Char"/>
    <w:aliases w:val="Footnote Char,Char1 Char"/>
    <w:basedOn w:val="Bekezdsalapbettpusa"/>
    <w:link w:val="Lbjegyzetszveg"/>
    <w:uiPriority w:val="99"/>
    <w:rsid w:val="003924D2"/>
    <w:rPr>
      <w:sz w:val="20"/>
      <w:szCs w:val="20"/>
    </w:rPr>
  </w:style>
  <w:style w:type="character" w:styleId="Lbjegyzet-hivatkozs">
    <w:name w:val="footnote reference"/>
    <w:aliases w:val="Footnote symbol"/>
    <w:basedOn w:val="Bekezdsalapbettpusa"/>
    <w:uiPriority w:val="99"/>
    <w:unhideWhenUsed/>
    <w:rsid w:val="003924D2"/>
    <w:rPr>
      <w:vertAlign w:val="superscript"/>
    </w:rPr>
  </w:style>
  <w:style w:type="character" w:customStyle="1" w:styleId="ListaszerbekezdsChar">
    <w:name w:val="Listaszerű bekezdés Char"/>
    <w:aliases w:val="Dot pt Char,No Spacing1 Char,List Paragraph Char Char Char Char,Indicator Text Char,Numbered Para 1 Char,Listeafsnit1 Char,リスト段落1 Char,Parágrafo da Lista1 Char,List Paragraph2 Char,List Paragraph21 Char,Párrafo de lista1 Char"/>
    <w:link w:val="Listaszerbekezds"/>
    <w:uiPriority w:val="34"/>
    <w:locked/>
    <w:rsid w:val="003924D2"/>
  </w:style>
  <w:style w:type="paragraph" w:styleId="Vltozat">
    <w:name w:val="Revision"/>
    <w:hidden/>
    <w:uiPriority w:val="99"/>
    <w:rsid w:val="00390EAF"/>
    <w:pPr>
      <w:spacing w:after="0" w:line="240" w:lineRule="auto"/>
    </w:pPr>
  </w:style>
  <w:style w:type="character" w:customStyle="1" w:styleId="Cmsor7Char">
    <w:name w:val="Címsor 7 Char"/>
    <w:basedOn w:val="Bekezdsalapbettpusa"/>
    <w:link w:val="Cmsor7"/>
    <w:uiPriority w:val="99"/>
    <w:rsid w:val="00390EAF"/>
    <w:rPr>
      <w:rFonts w:ascii="Verdana" w:eastAsia="Times New Roman" w:hAnsi="Verdana" w:cs="Verdana"/>
      <w:color w:val="000080"/>
      <w:sz w:val="20"/>
      <w:szCs w:val="24"/>
      <w:u w:val="single"/>
      <w:lang w:eastAsia="zh-CN"/>
    </w:rPr>
  </w:style>
  <w:style w:type="character" w:customStyle="1" w:styleId="Cmsor8Char">
    <w:name w:val="Címsor 8 Char"/>
    <w:basedOn w:val="Bekezdsalapbettpusa"/>
    <w:link w:val="Cmsor8"/>
    <w:uiPriority w:val="99"/>
    <w:rsid w:val="00390EAF"/>
    <w:rPr>
      <w:rFonts w:ascii="Arial" w:eastAsia="Times New Roman" w:hAnsi="Arial" w:cs="Arial"/>
      <w:i/>
      <w:iCs/>
      <w:color w:val="auto"/>
      <w:sz w:val="20"/>
      <w:szCs w:val="24"/>
      <w:lang w:val="en-GB" w:eastAsia="zh-CN"/>
    </w:rPr>
  </w:style>
  <w:style w:type="character" w:customStyle="1" w:styleId="Cmsor9Char">
    <w:name w:val="Címsor 9 Char"/>
    <w:basedOn w:val="Bekezdsalapbettpusa"/>
    <w:link w:val="Cmsor9"/>
    <w:uiPriority w:val="99"/>
    <w:rsid w:val="00390EAF"/>
    <w:rPr>
      <w:rFonts w:ascii="Arial" w:eastAsia="Times New Roman" w:hAnsi="Arial" w:cs="Arial"/>
      <w:color w:val="auto"/>
      <w:sz w:val="24"/>
      <w:szCs w:val="24"/>
      <w:lang w:val="en-GB" w:eastAsia="zh-CN"/>
    </w:rPr>
  </w:style>
  <w:style w:type="table" w:customStyle="1" w:styleId="3">
    <w:name w:val="3"/>
    <w:basedOn w:val="TableNormal"/>
    <w:rsid w:val="00390EAF"/>
    <w:tblPr>
      <w:tblStyleRowBandSize w:val="1"/>
      <w:tblStyleColBandSize w:val="1"/>
      <w:tblCellMar>
        <w:left w:w="70" w:type="dxa"/>
        <w:right w:w="70" w:type="dxa"/>
      </w:tblCellMar>
    </w:tblPr>
  </w:style>
  <w:style w:type="table" w:customStyle="1" w:styleId="2">
    <w:name w:val="2"/>
    <w:basedOn w:val="TableNormal"/>
    <w:rsid w:val="00390EAF"/>
    <w:tblPr>
      <w:tblStyleRowBandSize w:val="1"/>
      <w:tblStyleColBandSize w:val="1"/>
      <w:tblCellMar>
        <w:left w:w="70" w:type="dxa"/>
        <w:right w:w="70" w:type="dxa"/>
      </w:tblCellMar>
    </w:tblPr>
  </w:style>
  <w:style w:type="table" w:customStyle="1" w:styleId="1">
    <w:name w:val="1"/>
    <w:basedOn w:val="TableNormal"/>
    <w:rsid w:val="00390EAF"/>
    <w:tblPr>
      <w:tblStyleRowBandSize w:val="1"/>
      <w:tblStyleColBandSize w:val="1"/>
      <w:tblCellMar>
        <w:left w:w="115" w:type="dxa"/>
        <w:right w:w="115" w:type="dxa"/>
      </w:tblCellMar>
    </w:tblPr>
  </w:style>
  <w:style w:type="character" w:customStyle="1" w:styleId="WW8Num1z0">
    <w:name w:val="WW8Num1z0"/>
    <w:uiPriority w:val="99"/>
    <w:rsid w:val="00390EAF"/>
    <w:rPr>
      <w:rFonts w:cs="Times New Roman"/>
    </w:rPr>
  </w:style>
  <w:style w:type="character" w:customStyle="1" w:styleId="WW8Num1z1">
    <w:name w:val="WW8Num1z1"/>
    <w:uiPriority w:val="99"/>
    <w:rsid w:val="00390EAF"/>
    <w:rPr>
      <w:rFonts w:ascii="Verdana" w:hAnsi="Verdana" w:cs="Verdana"/>
      <w:b/>
      <w:i w:val="0"/>
      <w:strike w:val="0"/>
      <w:dstrike w:val="0"/>
      <w:color w:val="800000"/>
      <w:sz w:val="24"/>
      <w:szCs w:val="24"/>
    </w:rPr>
  </w:style>
  <w:style w:type="character" w:customStyle="1" w:styleId="WW8Num1z2">
    <w:name w:val="WW8Num1z2"/>
    <w:uiPriority w:val="99"/>
    <w:rsid w:val="00390EAF"/>
    <w:rPr>
      <w:rFonts w:ascii="Verdana" w:hAnsi="Verdana" w:cs="Verdana"/>
      <w:b/>
      <w:i w:val="0"/>
      <w:caps w:val="0"/>
      <w:smallCaps w:val="0"/>
      <w:strike w:val="0"/>
      <w:dstrike w:val="0"/>
      <w:vanish w:val="0"/>
      <w:color w:val="000080"/>
      <w:position w:val="0"/>
      <w:sz w:val="20"/>
      <w:szCs w:val="22"/>
      <w:vertAlign w:val="baseline"/>
    </w:rPr>
  </w:style>
  <w:style w:type="character" w:customStyle="1" w:styleId="WW8Num1z3">
    <w:name w:val="WW8Num1z3"/>
    <w:uiPriority w:val="99"/>
    <w:rsid w:val="00390EAF"/>
    <w:rPr>
      <w:b/>
      <w:i w:val="0"/>
      <w:caps w:val="0"/>
      <w:smallCaps w:val="0"/>
      <w:strike w:val="0"/>
      <w:dstrike w:val="0"/>
      <w:vanish w:val="0"/>
      <w:color w:val="000000"/>
    </w:rPr>
  </w:style>
  <w:style w:type="character" w:customStyle="1" w:styleId="WW8Num1z4">
    <w:name w:val="WW8Num1z4"/>
    <w:uiPriority w:val="99"/>
    <w:rsid w:val="00390EAF"/>
    <w:rPr>
      <w:rFonts w:ascii="Verdana" w:hAnsi="Verdana" w:cs="Verdana"/>
      <w:b/>
      <w:i w:val="0"/>
      <w:caps w:val="0"/>
      <w:smallCaps w:val="0"/>
      <w:strike w:val="0"/>
      <w:dstrike w:val="0"/>
      <w:vanish w:val="0"/>
      <w:color w:val="auto"/>
      <w:position w:val="0"/>
      <w:sz w:val="20"/>
      <w:szCs w:val="20"/>
      <w:vertAlign w:val="baseline"/>
    </w:rPr>
  </w:style>
  <w:style w:type="character" w:customStyle="1" w:styleId="WW8Num1z5">
    <w:name w:val="WW8Num1z5"/>
    <w:uiPriority w:val="99"/>
    <w:rsid w:val="00390EAF"/>
    <w:rPr>
      <w:rFonts w:ascii="Verdana" w:hAnsi="Verdana" w:cs="Verdana"/>
      <w:b w:val="0"/>
      <w:i w:val="0"/>
      <w:sz w:val="20"/>
      <w:szCs w:val="20"/>
    </w:rPr>
  </w:style>
  <w:style w:type="character" w:customStyle="1" w:styleId="WW8Num1z6">
    <w:name w:val="WW8Num1z6"/>
    <w:uiPriority w:val="99"/>
    <w:rsid w:val="00390EAF"/>
    <w:rPr>
      <w:b w:val="0"/>
      <w:i w:val="0"/>
      <w:sz w:val="20"/>
      <w:szCs w:val="20"/>
    </w:rPr>
  </w:style>
  <w:style w:type="character" w:customStyle="1" w:styleId="WW8Num2z0">
    <w:name w:val="WW8Num2z0"/>
    <w:uiPriority w:val="99"/>
    <w:rsid w:val="00390EAF"/>
    <w:rPr>
      <w:rFonts w:ascii="Symbol" w:hAnsi="Symbol" w:cs="Symbol"/>
    </w:rPr>
  </w:style>
  <w:style w:type="character" w:customStyle="1" w:styleId="WW8Num3z0">
    <w:name w:val="WW8Num3z0"/>
    <w:uiPriority w:val="99"/>
    <w:rsid w:val="00390EAF"/>
    <w:rPr>
      <w:rFonts w:ascii="Symbol" w:hAnsi="Symbol" w:cs="Symbol"/>
    </w:rPr>
  </w:style>
  <w:style w:type="character" w:customStyle="1" w:styleId="WW8Num4z0">
    <w:name w:val="WW8Num4z0"/>
    <w:uiPriority w:val="99"/>
    <w:rsid w:val="00390EAF"/>
    <w:rPr>
      <w:rFonts w:ascii="Symbol" w:hAnsi="Symbol" w:cs="Symbol"/>
      <w:color w:val="auto"/>
    </w:rPr>
  </w:style>
  <w:style w:type="character" w:customStyle="1" w:styleId="WW8Num5z0">
    <w:name w:val="WW8Num5z0"/>
    <w:uiPriority w:val="99"/>
    <w:rsid w:val="00390EAF"/>
    <w:rPr>
      <w:rFonts w:ascii="Symbol" w:hAnsi="Symbol" w:cs="Symbol"/>
    </w:rPr>
  </w:style>
  <w:style w:type="character" w:customStyle="1" w:styleId="WW8Num6z0">
    <w:name w:val="WW8Num6z0"/>
    <w:uiPriority w:val="99"/>
    <w:rsid w:val="00390EAF"/>
    <w:rPr>
      <w:rFonts w:ascii="Symbol" w:hAnsi="Symbol" w:cs="Symbol"/>
    </w:rPr>
  </w:style>
  <w:style w:type="character" w:customStyle="1" w:styleId="WW8Num6z1">
    <w:name w:val="WW8Num6z1"/>
    <w:uiPriority w:val="99"/>
    <w:rsid w:val="00390EAF"/>
    <w:rPr>
      <w:rFonts w:ascii="Courier New" w:hAnsi="Courier New" w:cs="Courier New"/>
    </w:rPr>
  </w:style>
  <w:style w:type="character" w:customStyle="1" w:styleId="WW8Num6z2">
    <w:name w:val="WW8Num6z2"/>
    <w:uiPriority w:val="99"/>
    <w:rsid w:val="00390EAF"/>
    <w:rPr>
      <w:rFonts w:ascii="Wingdings" w:hAnsi="Wingdings" w:cs="Wingdings"/>
    </w:rPr>
  </w:style>
  <w:style w:type="character" w:customStyle="1" w:styleId="WW8Num6z3">
    <w:name w:val="WW8Num6z3"/>
    <w:uiPriority w:val="99"/>
    <w:rsid w:val="00390EAF"/>
    <w:rPr>
      <w:rFonts w:ascii="Times New Roman" w:hAnsi="Times New Roman" w:cs="Times New Roman"/>
    </w:rPr>
  </w:style>
  <w:style w:type="character" w:customStyle="1" w:styleId="WW8Num6z4">
    <w:name w:val="WW8Num6z4"/>
    <w:uiPriority w:val="99"/>
    <w:rsid w:val="00390EAF"/>
    <w:rPr>
      <w:rFonts w:cs="Times New Roman"/>
    </w:rPr>
  </w:style>
  <w:style w:type="character" w:customStyle="1" w:styleId="WW8Num7z0">
    <w:name w:val="WW8Num7z0"/>
    <w:uiPriority w:val="99"/>
    <w:rsid w:val="00390EAF"/>
    <w:rPr>
      <w:rFonts w:ascii="Symbol" w:hAnsi="Symbol" w:cs="Symbol"/>
    </w:rPr>
  </w:style>
  <w:style w:type="character" w:customStyle="1" w:styleId="WW8Num8z0">
    <w:name w:val="WW8Num8z0"/>
    <w:uiPriority w:val="99"/>
    <w:rsid w:val="00390EAF"/>
    <w:rPr>
      <w:rFonts w:ascii="Symbol" w:hAnsi="Symbol" w:cs="Symbol"/>
    </w:rPr>
  </w:style>
  <w:style w:type="character" w:customStyle="1" w:styleId="WW8Num11z0">
    <w:name w:val="WW8Num11z0"/>
    <w:uiPriority w:val="99"/>
    <w:rsid w:val="00390EAF"/>
    <w:rPr>
      <w:rFonts w:ascii="Symbol" w:hAnsi="Symbol" w:cs="Symbol"/>
    </w:rPr>
  </w:style>
  <w:style w:type="character" w:customStyle="1" w:styleId="WW8Num12z0">
    <w:name w:val="WW8Num12z0"/>
    <w:uiPriority w:val="99"/>
    <w:rsid w:val="00390EAF"/>
    <w:rPr>
      <w:rFonts w:ascii="Symbol" w:hAnsi="Symbol" w:cs="Symbol"/>
    </w:rPr>
  </w:style>
  <w:style w:type="character" w:customStyle="1" w:styleId="WW8Num13z0">
    <w:name w:val="WW8Num13z0"/>
    <w:uiPriority w:val="99"/>
    <w:rsid w:val="00390EAF"/>
    <w:rPr>
      <w:b w:val="0"/>
      <w:i w:val="0"/>
      <w:caps w:val="0"/>
      <w:smallCaps w:val="0"/>
      <w:strike w:val="0"/>
      <w:dstrike w:val="0"/>
      <w:vanish w:val="0"/>
      <w:color w:val="000000"/>
      <w:sz w:val="20"/>
      <w:u w:val="none"/>
    </w:rPr>
  </w:style>
  <w:style w:type="character" w:customStyle="1" w:styleId="WW8Num13z1">
    <w:name w:val="WW8Num13z1"/>
    <w:uiPriority w:val="99"/>
    <w:rsid w:val="00390EAF"/>
    <w:rPr>
      <w:rFonts w:ascii="Verdana" w:hAnsi="Verdana" w:cs="Verdana"/>
      <w:b w:val="0"/>
      <w:i w:val="0"/>
      <w:caps w:val="0"/>
      <w:smallCaps w:val="0"/>
      <w:strike w:val="0"/>
      <w:dstrike w:val="0"/>
      <w:vanish w:val="0"/>
      <w:color w:val="auto"/>
      <w:position w:val="0"/>
      <w:sz w:val="20"/>
      <w:u w:val="none"/>
      <w:vertAlign w:val="baseline"/>
    </w:rPr>
  </w:style>
  <w:style w:type="character" w:customStyle="1" w:styleId="WW8Num13z3">
    <w:name w:val="WW8Num13z3"/>
    <w:uiPriority w:val="99"/>
    <w:rsid w:val="00390EAF"/>
    <w:rPr>
      <w:rFonts w:ascii="Albertus Medium" w:hAnsi="Albertus Medium" w:cs="Albertus Medium"/>
    </w:rPr>
  </w:style>
  <w:style w:type="character" w:customStyle="1" w:styleId="WW8Num14z0">
    <w:name w:val="WW8Num14z0"/>
    <w:uiPriority w:val="99"/>
    <w:rsid w:val="00390EAF"/>
    <w:rPr>
      <w:b/>
      <w:i w:val="0"/>
    </w:rPr>
  </w:style>
  <w:style w:type="character" w:customStyle="1" w:styleId="WW8Num14z1">
    <w:name w:val="WW8Num14z1"/>
    <w:uiPriority w:val="99"/>
    <w:rsid w:val="00390EAF"/>
    <w:rPr>
      <w:rFonts w:ascii="Verdana" w:hAnsi="Verdana" w:cs="Verdana"/>
      <w:b/>
      <w:i w:val="0"/>
      <w:strike w:val="0"/>
      <w:dstrike w:val="0"/>
      <w:color w:val="800000"/>
      <w:sz w:val="24"/>
      <w:szCs w:val="24"/>
    </w:rPr>
  </w:style>
  <w:style w:type="character" w:customStyle="1" w:styleId="WW8Num14z2">
    <w:name w:val="WW8Num14z2"/>
    <w:uiPriority w:val="99"/>
    <w:rsid w:val="00390EAF"/>
    <w:rPr>
      <w:rFonts w:ascii="Verdana" w:hAnsi="Verdana" w:cs="Verdana"/>
      <w:b/>
      <w:i w:val="0"/>
      <w:caps w:val="0"/>
      <w:smallCaps w:val="0"/>
      <w:strike w:val="0"/>
      <w:dstrike w:val="0"/>
      <w:vanish w:val="0"/>
      <w:color w:val="000080"/>
      <w:position w:val="0"/>
      <w:sz w:val="20"/>
      <w:szCs w:val="22"/>
      <w:vertAlign w:val="baseline"/>
    </w:rPr>
  </w:style>
  <w:style w:type="character" w:customStyle="1" w:styleId="WW8Num14z3">
    <w:name w:val="WW8Num14z3"/>
    <w:uiPriority w:val="99"/>
    <w:rsid w:val="00390EAF"/>
    <w:rPr>
      <w:b/>
      <w:i w:val="0"/>
      <w:caps w:val="0"/>
      <w:smallCaps w:val="0"/>
      <w:strike w:val="0"/>
      <w:dstrike w:val="0"/>
      <w:vanish w:val="0"/>
      <w:color w:val="000000"/>
    </w:rPr>
  </w:style>
  <w:style w:type="character" w:customStyle="1" w:styleId="WW8Num14z5">
    <w:name w:val="WW8Num14z5"/>
    <w:uiPriority w:val="99"/>
    <w:rsid w:val="00390EAF"/>
    <w:rPr>
      <w:rFonts w:ascii="Verdana" w:hAnsi="Verdana" w:cs="Verdana"/>
      <w:b w:val="0"/>
      <w:i w:val="0"/>
      <w:sz w:val="20"/>
      <w:szCs w:val="20"/>
    </w:rPr>
  </w:style>
  <w:style w:type="character" w:customStyle="1" w:styleId="WW8Num16z0">
    <w:name w:val="WW8Num16z0"/>
    <w:uiPriority w:val="99"/>
    <w:rsid w:val="00390EAF"/>
    <w:rPr>
      <w:rFonts w:cs="Times New Roman"/>
    </w:rPr>
  </w:style>
  <w:style w:type="character" w:customStyle="1" w:styleId="WW8Num16z1">
    <w:name w:val="WW8Num16z1"/>
    <w:uiPriority w:val="99"/>
    <w:rsid w:val="00390EAF"/>
    <w:rPr>
      <w:rFonts w:ascii="Times New Roman" w:hAnsi="Times New Roman" w:cs="Times New Roman"/>
      <w:b w:val="0"/>
      <w:i w:val="0"/>
      <w:caps w:val="0"/>
      <w:smallCaps w:val="0"/>
      <w:strike w:val="0"/>
      <w:dstrike w:val="0"/>
      <w:vanish w:val="0"/>
      <w:color w:val="000000"/>
      <w:position w:val="0"/>
      <w:sz w:val="24"/>
      <w:vertAlign w:val="baseline"/>
    </w:rPr>
  </w:style>
  <w:style w:type="character" w:customStyle="1" w:styleId="WW8Num16z2">
    <w:name w:val="WW8Num16z2"/>
    <w:uiPriority w:val="99"/>
    <w:rsid w:val="00390EAF"/>
    <w:rPr>
      <w:rFonts w:ascii="Courier New" w:hAnsi="Courier New" w:cs="Courier New"/>
    </w:rPr>
  </w:style>
  <w:style w:type="character" w:customStyle="1" w:styleId="WW8Num16z3">
    <w:name w:val="WW8Num16z3"/>
    <w:uiPriority w:val="99"/>
    <w:rsid w:val="00390EAF"/>
    <w:rPr>
      <w:rFonts w:ascii="Times New Roman" w:hAnsi="Times New Roman" w:cs="Times New Roman"/>
    </w:rPr>
  </w:style>
  <w:style w:type="character" w:customStyle="1" w:styleId="WW8Num16z4">
    <w:name w:val="WW8Num16z4"/>
    <w:uiPriority w:val="99"/>
    <w:rsid w:val="00390EAF"/>
    <w:rPr>
      <w:rFonts w:cs="Times New Roman"/>
    </w:rPr>
  </w:style>
  <w:style w:type="character" w:customStyle="1" w:styleId="WW8Num18z0">
    <w:name w:val="WW8Num18z0"/>
    <w:uiPriority w:val="99"/>
    <w:rsid w:val="00390EAF"/>
    <w:rPr>
      <w:b w:val="0"/>
      <w:i w:val="0"/>
      <w:caps w:val="0"/>
      <w:smallCaps w:val="0"/>
      <w:strike w:val="0"/>
      <w:dstrike w:val="0"/>
      <w:vanish w:val="0"/>
      <w:color w:val="000000"/>
      <w:sz w:val="20"/>
      <w:u w:val="none"/>
    </w:rPr>
  </w:style>
  <w:style w:type="character" w:customStyle="1" w:styleId="WW8Num18z1">
    <w:name w:val="WW8Num18z1"/>
    <w:uiPriority w:val="99"/>
    <w:rsid w:val="00390EAF"/>
    <w:rPr>
      <w:rFonts w:ascii="Verdana" w:hAnsi="Verdana" w:cs="Verdana"/>
      <w:b w:val="0"/>
      <w:i w:val="0"/>
      <w:caps w:val="0"/>
      <w:smallCaps w:val="0"/>
      <w:strike w:val="0"/>
      <w:dstrike w:val="0"/>
      <w:vanish w:val="0"/>
      <w:color w:val="auto"/>
      <w:position w:val="0"/>
      <w:sz w:val="20"/>
      <w:u w:val="none"/>
      <w:vertAlign w:val="baseline"/>
    </w:rPr>
  </w:style>
  <w:style w:type="character" w:customStyle="1" w:styleId="WW8Num18z3">
    <w:name w:val="WW8Num18z3"/>
    <w:uiPriority w:val="99"/>
    <w:rsid w:val="00390EAF"/>
    <w:rPr>
      <w:rFonts w:ascii="Albertus Medium" w:hAnsi="Albertus Medium" w:cs="Albertus Medium"/>
    </w:rPr>
  </w:style>
  <w:style w:type="character" w:customStyle="1" w:styleId="WW8Num19z0">
    <w:name w:val="WW8Num19z0"/>
    <w:uiPriority w:val="99"/>
    <w:rsid w:val="00390EAF"/>
    <w:rPr>
      <w:b w:val="0"/>
      <w:i w:val="0"/>
      <w:caps w:val="0"/>
      <w:smallCaps w:val="0"/>
      <w:strike w:val="0"/>
      <w:dstrike w:val="0"/>
      <w:vanish w:val="0"/>
      <w:color w:val="000000"/>
      <w:sz w:val="20"/>
      <w:u w:val="none"/>
    </w:rPr>
  </w:style>
  <w:style w:type="character" w:customStyle="1" w:styleId="WW8Num19z1">
    <w:name w:val="WW8Num19z1"/>
    <w:uiPriority w:val="99"/>
    <w:rsid w:val="00390EAF"/>
    <w:rPr>
      <w:rFonts w:ascii="Verdana" w:hAnsi="Verdana" w:cs="Verdana"/>
      <w:b w:val="0"/>
      <w:i w:val="0"/>
      <w:caps w:val="0"/>
      <w:smallCaps w:val="0"/>
      <w:strike w:val="0"/>
      <w:dstrike w:val="0"/>
      <w:vanish w:val="0"/>
      <w:color w:val="auto"/>
      <w:position w:val="0"/>
      <w:sz w:val="20"/>
      <w:u w:val="none"/>
      <w:vertAlign w:val="baseline"/>
    </w:rPr>
  </w:style>
  <w:style w:type="character" w:customStyle="1" w:styleId="WW8Num19z3">
    <w:name w:val="WW8Num19z3"/>
    <w:uiPriority w:val="99"/>
    <w:rsid w:val="00390EAF"/>
    <w:rPr>
      <w:rFonts w:ascii="Albertus Medium" w:hAnsi="Albertus Medium" w:cs="Albertus Medium"/>
    </w:rPr>
  </w:style>
  <w:style w:type="character" w:customStyle="1" w:styleId="Absatz-Standardschriftart">
    <w:name w:val="Absatz-Standardschriftart"/>
    <w:uiPriority w:val="99"/>
    <w:rsid w:val="00390EAF"/>
  </w:style>
  <w:style w:type="character" w:customStyle="1" w:styleId="WW8Num4z1">
    <w:name w:val="WW8Num4z1"/>
    <w:uiPriority w:val="99"/>
    <w:rsid w:val="00390EAF"/>
    <w:rPr>
      <w:rFonts w:ascii="Courier New" w:hAnsi="Courier New" w:cs="Courier New"/>
    </w:rPr>
  </w:style>
  <w:style w:type="character" w:customStyle="1" w:styleId="WW8Num4z2">
    <w:name w:val="WW8Num4z2"/>
    <w:uiPriority w:val="99"/>
    <w:rsid w:val="00390EAF"/>
    <w:rPr>
      <w:rFonts w:ascii="Wingdings" w:hAnsi="Wingdings" w:cs="Wingdings"/>
    </w:rPr>
  </w:style>
  <w:style w:type="character" w:customStyle="1" w:styleId="WW8Num4z3">
    <w:name w:val="WW8Num4z3"/>
    <w:uiPriority w:val="99"/>
    <w:rsid w:val="00390EAF"/>
    <w:rPr>
      <w:rFonts w:ascii="Symbol" w:hAnsi="Symbol" w:cs="Symbol"/>
    </w:rPr>
  </w:style>
  <w:style w:type="character" w:customStyle="1" w:styleId="WW8Num5z1">
    <w:name w:val="WW8Num5z1"/>
    <w:uiPriority w:val="99"/>
    <w:rsid w:val="00390EAF"/>
    <w:rPr>
      <w:rFonts w:ascii="Courier New" w:hAnsi="Courier New" w:cs="Courier New"/>
    </w:rPr>
  </w:style>
  <w:style w:type="character" w:customStyle="1" w:styleId="WW8Num5z2">
    <w:name w:val="WW8Num5z2"/>
    <w:uiPriority w:val="99"/>
    <w:rsid w:val="00390EAF"/>
    <w:rPr>
      <w:rFonts w:ascii="Wingdings" w:hAnsi="Wingdings" w:cs="Wingdings"/>
    </w:rPr>
  </w:style>
  <w:style w:type="character" w:customStyle="1" w:styleId="WW8Num7z1">
    <w:name w:val="WW8Num7z1"/>
    <w:uiPriority w:val="99"/>
    <w:rsid w:val="00390EAF"/>
    <w:rPr>
      <w:rFonts w:ascii="Courier New" w:hAnsi="Courier New" w:cs="Courier New"/>
    </w:rPr>
  </w:style>
  <w:style w:type="character" w:customStyle="1" w:styleId="WW8Num7z2">
    <w:name w:val="WW8Num7z2"/>
    <w:uiPriority w:val="99"/>
    <w:rsid w:val="00390EAF"/>
    <w:rPr>
      <w:rFonts w:ascii="Wingdings" w:hAnsi="Wingdings" w:cs="Wingdings"/>
    </w:rPr>
  </w:style>
  <w:style w:type="character" w:customStyle="1" w:styleId="WW8Num9z0">
    <w:name w:val="WW8Num9z0"/>
    <w:uiPriority w:val="99"/>
    <w:rsid w:val="00390EAF"/>
    <w:rPr>
      <w:rFonts w:ascii="Wingdings" w:hAnsi="Wingdings" w:cs="Wingdings"/>
      <w:b w:val="0"/>
      <w:i w:val="0"/>
      <w:caps w:val="0"/>
      <w:smallCaps w:val="0"/>
      <w:strike w:val="0"/>
      <w:dstrike w:val="0"/>
      <w:vanish w:val="0"/>
      <w:color w:val="000000"/>
      <w:position w:val="0"/>
      <w:sz w:val="20"/>
      <w:vertAlign w:val="baseline"/>
    </w:rPr>
  </w:style>
  <w:style w:type="character" w:customStyle="1" w:styleId="WW8Num9z1">
    <w:name w:val="WW8Num9z1"/>
    <w:uiPriority w:val="99"/>
    <w:rsid w:val="00390EAF"/>
    <w:rPr>
      <w:rFonts w:ascii="Times New Roman" w:hAnsi="Times New Roman" w:cs="Times New Roman"/>
      <w:b w:val="0"/>
      <w:i w:val="0"/>
      <w:caps w:val="0"/>
      <w:smallCaps w:val="0"/>
      <w:strike w:val="0"/>
      <w:dstrike w:val="0"/>
      <w:vanish w:val="0"/>
      <w:color w:val="000000"/>
      <w:position w:val="0"/>
      <w:sz w:val="24"/>
      <w:vertAlign w:val="baseline"/>
    </w:rPr>
  </w:style>
  <w:style w:type="character" w:customStyle="1" w:styleId="WW8Num9z2">
    <w:name w:val="WW8Num9z2"/>
    <w:uiPriority w:val="99"/>
    <w:rsid w:val="00390EAF"/>
    <w:rPr>
      <w:rFonts w:ascii="Courier New" w:hAnsi="Courier New" w:cs="Courier New"/>
    </w:rPr>
  </w:style>
  <w:style w:type="character" w:customStyle="1" w:styleId="WW8Num9z3">
    <w:name w:val="WW8Num9z3"/>
    <w:uiPriority w:val="99"/>
    <w:rsid w:val="00390EAF"/>
    <w:rPr>
      <w:rFonts w:ascii="Times New Roman" w:hAnsi="Times New Roman" w:cs="Times New Roman"/>
    </w:rPr>
  </w:style>
  <w:style w:type="character" w:customStyle="1" w:styleId="WW8Num9z4">
    <w:name w:val="WW8Num9z4"/>
    <w:uiPriority w:val="99"/>
    <w:rsid w:val="00390EAF"/>
    <w:rPr>
      <w:rFonts w:cs="Times New Roman"/>
    </w:rPr>
  </w:style>
  <w:style w:type="character" w:customStyle="1" w:styleId="WW8Num10z0">
    <w:name w:val="WW8Num10z0"/>
    <w:uiPriority w:val="99"/>
    <w:rsid w:val="00390EAF"/>
    <w:rPr>
      <w:rFonts w:ascii="Symbol" w:hAnsi="Symbol" w:cs="Symbol"/>
    </w:rPr>
  </w:style>
  <w:style w:type="character" w:customStyle="1" w:styleId="WW8Num10z1">
    <w:name w:val="WW8Num10z1"/>
    <w:uiPriority w:val="99"/>
    <w:rsid w:val="00390EAF"/>
    <w:rPr>
      <w:rFonts w:ascii="Courier New" w:hAnsi="Courier New" w:cs="Courier New"/>
    </w:rPr>
  </w:style>
  <w:style w:type="character" w:customStyle="1" w:styleId="WW8Num10z2">
    <w:name w:val="WW8Num10z2"/>
    <w:uiPriority w:val="99"/>
    <w:rsid w:val="00390EAF"/>
    <w:rPr>
      <w:rFonts w:ascii="Wingdings" w:hAnsi="Wingdings" w:cs="Wingdings"/>
    </w:rPr>
  </w:style>
  <w:style w:type="character" w:customStyle="1" w:styleId="WW8Num11z1">
    <w:name w:val="WW8Num11z1"/>
    <w:uiPriority w:val="99"/>
    <w:rsid w:val="00390EAF"/>
    <w:rPr>
      <w:rFonts w:ascii="Courier New" w:hAnsi="Courier New" w:cs="Courier New"/>
    </w:rPr>
  </w:style>
  <w:style w:type="character" w:customStyle="1" w:styleId="WW8Num11z2">
    <w:name w:val="WW8Num11z2"/>
    <w:uiPriority w:val="99"/>
    <w:rsid w:val="00390EAF"/>
    <w:rPr>
      <w:rFonts w:ascii="Wingdings" w:hAnsi="Wingdings" w:cs="Wingdings"/>
    </w:rPr>
  </w:style>
  <w:style w:type="character" w:customStyle="1" w:styleId="WW8Num14z4">
    <w:name w:val="WW8Num14z4"/>
    <w:uiPriority w:val="99"/>
    <w:rsid w:val="00390EAF"/>
    <w:rPr>
      <w:rFonts w:ascii="Verdana" w:hAnsi="Verdana" w:cs="Verdana"/>
      <w:b/>
      <w:i w:val="0"/>
      <w:caps w:val="0"/>
      <w:smallCaps w:val="0"/>
      <w:strike w:val="0"/>
      <w:dstrike w:val="0"/>
      <w:vanish w:val="0"/>
      <w:color w:val="auto"/>
      <w:position w:val="0"/>
      <w:sz w:val="20"/>
      <w:szCs w:val="20"/>
      <w:vertAlign w:val="baseline"/>
    </w:rPr>
  </w:style>
  <w:style w:type="character" w:customStyle="1" w:styleId="WW8Num14z6">
    <w:name w:val="WW8Num14z6"/>
    <w:uiPriority w:val="99"/>
    <w:rsid w:val="00390EAF"/>
    <w:rPr>
      <w:b w:val="0"/>
      <w:i w:val="0"/>
      <w:sz w:val="20"/>
      <w:szCs w:val="20"/>
    </w:rPr>
  </w:style>
  <w:style w:type="character" w:customStyle="1" w:styleId="WW8Num15z0">
    <w:name w:val="WW8Num15z0"/>
    <w:uiPriority w:val="99"/>
    <w:rsid w:val="00390EAF"/>
    <w:rPr>
      <w:rFonts w:ascii="Symbol" w:hAnsi="Symbol" w:cs="Symbol"/>
    </w:rPr>
  </w:style>
  <w:style w:type="character" w:customStyle="1" w:styleId="WW8Num15z1">
    <w:name w:val="WW8Num15z1"/>
    <w:uiPriority w:val="99"/>
    <w:rsid w:val="00390EAF"/>
    <w:rPr>
      <w:rFonts w:ascii="Courier New" w:hAnsi="Courier New" w:cs="Courier New"/>
    </w:rPr>
  </w:style>
  <w:style w:type="character" w:customStyle="1" w:styleId="WW8Num15z2">
    <w:name w:val="WW8Num15z2"/>
    <w:uiPriority w:val="99"/>
    <w:rsid w:val="00390EAF"/>
    <w:rPr>
      <w:rFonts w:ascii="Wingdings" w:hAnsi="Wingdings" w:cs="Wingdings"/>
    </w:rPr>
  </w:style>
  <w:style w:type="character" w:customStyle="1" w:styleId="WW8Num17z0">
    <w:name w:val="WW8Num17z0"/>
    <w:uiPriority w:val="99"/>
    <w:rsid w:val="00390EAF"/>
    <w:rPr>
      <w:rFonts w:ascii="Symbol" w:hAnsi="Symbol" w:cs="Symbol"/>
    </w:rPr>
  </w:style>
  <w:style w:type="character" w:customStyle="1" w:styleId="WW8Num17z1">
    <w:name w:val="WW8Num17z1"/>
    <w:uiPriority w:val="99"/>
    <w:rsid w:val="00390EAF"/>
    <w:rPr>
      <w:rFonts w:ascii="Courier New" w:hAnsi="Courier New" w:cs="Courier New"/>
    </w:rPr>
  </w:style>
  <w:style w:type="character" w:customStyle="1" w:styleId="WW8Num17z2">
    <w:name w:val="WW8Num17z2"/>
    <w:uiPriority w:val="99"/>
    <w:rsid w:val="00390EAF"/>
    <w:rPr>
      <w:rFonts w:ascii="Wingdings" w:hAnsi="Wingdings" w:cs="Wingdings"/>
    </w:rPr>
  </w:style>
  <w:style w:type="character" w:customStyle="1" w:styleId="WW8Num20z0">
    <w:name w:val="WW8Num20z0"/>
    <w:uiPriority w:val="99"/>
    <w:rsid w:val="00390EAF"/>
    <w:rPr>
      <w:rFonts w:ascii="Symbol" w:hAnsi="Symbol" w:cs="Symbol"/>
      <w:b/>
    </w:rPr>
  </w:style>
  <w:style w:type="character" w:customStyle="1" w:styleId="WW8Num20z1">
    <w:name w:val="WW8Num20z1"/>
    <w:uiPriority w:val="99"/>
    <w:rsid w:val="00390EAF"/>
    <w:rPr>
      <w:rFonts w:ascii="Courier New" w:hAnsi="Courier New" w:cs="Courier New"/>
    </w:rPr>
  </w:style>
  <w:style w:type="character" w:customStyle="1" w:styleId="WW8Num20z2">
    <w:name w:val="WW8Num20z2"/>
    <w:uiPriority w:val="99"/>
    <w:rsid w:val="00390EAF"/>
    <w:rPr>
      <w:b/>
    </w:rPr>
  </w:style>
  <w:style w:type="character" w:customStyle="1" w:styleId="WW8Num20z3">
    <w:name w:val="WW8Num20z3"/>
    <w:uiPriority w:val="99"/>
    <w:rsid w:val="00390EAF"/>
    <w:rPr>
      <w:rFonts w:ascii="Symbol" w:hAnsi="Symbol" w:cs="Symbol"/>
    </w:rPr>
  </w:style>
  <w:style w:type="character" w:customStyle="1" w:styleId="WW8Num20z5">
    <w:name w:val="WW8Num20z5"/>
    <w:uiPriority w:val="99"/>
    <w:rsid w:val="00390EAF"/>
    <w:rPr>
      <w:rFonts w:ascii="Wingdings" w:hAnsi="Wingdings" w:cs="Wingdings"/>
    </w:rPr>
  </w:style>
  <w:style w:type="character" w:customStyle="1" w:styleId="WW8Num22z0">
    <w:name w:val="WW8Num22z0"/>
    <w:uiPriority w:val="99"/>
    <w:rsid w:val="00390EAF"/>
    <w:rPr>
      <w:rFonts w:ascii="Symbol" w:hAnsi="Symbol" w:cs="Symbol"/>
    </w:rPr>
  </w:style>
  <w:style w:type="character" w:customStyle="1" w:styleId="WW8Num22z1">
    <w:name w:val="WW8Num22z1"/>
    <w:uiPriority w:val="99"/>
    <w:rsid w:val="00390EAF"/>
    <w:rPr>
      <w:rFonts w:ascii="Courier New" w:hAnsi="Courier New" w:cs="Courier New"/>
    </w:rPr>
  </w:style>
  <w:style w:type="character" w:customStyle="1" w:styleId="WW8Num22z2">
    <w:name w:val="WW8Num22z2"/>
    <w:uiPriority w:val="99"/>
    <w:rsid w:val="00390EAF"/>
    <w:rPr>
      <w:rFonts w:ascii="Wingdings" w:hAnsi="Wingdings" w:cs="Wingdings"/>
    </w:rPr>
  </w:style>
  <w:style w:type="character" w:customStyle="1" w:styleId="WW8Num23z0">
    <w:name w:val="WW8Num23z0"/>
    <w:uiPriority w:val="99"/>
    <w:rsid w:val="00390EAF"/>
    <w:rPr>
      <w:rFonts w:ascii="Arial" w:eastAsia="Hun Swiss" w:hAnsi="Arial" w:cs="Arial"/>
    </w:rPr>
  </w:style>
  <w:style w:type="character" w:customStyle="1" w:styleId="WW8Num23z1">
    <w:name w:val="WW8Num23z1"/>
    <w:uiPriority w:val="99"/>
    <w:rsid w:val="00390EAF"/>
    <w:rPr>
      <w:rFonts w:ascii="Courier New" w:hAnsi="Courier New" w:cs="Courier New"/>
    </w:rPr>
  </w:style>
  <w:style w:type="character" w:customStyle="1" w:styleId="WW8Num23z2">
    <w:name w:val="WW8Num23z2"/>
    <w:uiPriority w:val="99"/>
    <w:rsid w:val="00390EAF"/>
    <w:rPr>
      <w:rFonts w:ascii="Wingdings" w:hAnsi="Wingdings" w:cs="Wingdings"/>
    </w:rPr>
  </w:style>
  <w:style w:type="character" w:customStyle="1" w:styleId="WW8Num23z3">
    <w:name w:val="WW8Num23z3"/>
    <w:uiPriority w:val="99"/>
    <w:rsid w:val="00390EAF"/>
    <w:rPr>
      <w:rFonts w:ascii="Symbol" w:hAnsi="Symbol" w:cs="Symbol"/>
    </w:rPr>
  </w:style>
  <w:style w:type="character" w:customStyle="1" w:styleId="WW8Num24z0">
    <w:name w:val="WW8Num24z0"/>
    <w:uiPriority w:val="99"/>
    <w:rsid w:val="00390EAF"/>
    <w:rPr>
      <w:rFonts w:ascii="Symbol" w:hAnsi="Symbol" w:cs="Symbol"/>
    </w:rPr>
  </w:style>
  <w:style w:type="character" w:customStyle="1" w:styleId="WW8Num26z0">
    <w:name w:val="WW8Num26z0"/>
    <w:uiPriority w:val="99"/>
    <w:rsid w:val="00390EAF"/>
    <w:rPr>
      <w:rFonts w:ascii="Verdana" w:hAnsi="Verdana" w:cs="Times New Roman"/>
      <w:b/>
      <w:i w:val="0"/>
      <w:caps w:val="0"/>
      <w:smallCaps w:val="0"/>
      <w:strike w:val="0"/>
      <w:dstrike w:val="0"/>
      <w:vanish w:val="0"/>
      <w:color w:val="000000"/>
      <w:position w:val="0"/>
      <w:sz w:val="20"/>
      <w:szCs w:val="20"/>
      <w:vertAlign w:val="baseline"/>
    </w:rPr>
  </w:style>
  <w:style w:type="character" w:customStyle="1" w:styleId="WW8Num26z1">
    <w:name w:val="WW8Num26z1"/>
    <w:uiPriority w:val="99"/>
    <w:rsid w:val="00390EAF"/>
    <w:rPr>
      <w:rFonts w:ascii="Times New Roman" w:hAnsi="Times New Roman" w:cs="Times New Roman"/>
      <w:b w:val="0"/>
      <w:i w:val="0"/>
      <w:caps w:val="0"/>
      <w:smallCaps w:val="0"/>
      <w:strike w:val="0"/>
      <w:dstrike w:val="0"/>
      <w:vanish w:val="0"/>
      <w:color w:val="000000"/>
      <w:position w:val="0"/>
      <w:sz w:val="24"/>
      <w:vertAlign w:val="baseline"/>
    </w:rPr>
  </w:style>
  <w:style w:type="character" w:customStyle="1" w:styleId="WW8Num26z2">
    <w:name w:val="WW8Num26z2"/>
    <w:uiPriority w:val="99"/>
    <w:rsid w:val="00390EAF"/>
    <w:rPr>
      <w:rFonts w:ascii="Courier New" w:hAnsi="Courier New" w:cs="Courier New"/>
    </w:rPr>
  </w:style>
  <w:style w:type="character" w:customStyle="1" w:styleId="WW8Num26z3">
    <w:name w:val="WW8Num26z3"/>
    <w:uiPriority w:val="99"/>
    <w:rsid w:val="00390EAF"/>
    <w:rPr>
      <w:rFonts w:ascii="Times New Roman" w:hAnsi="Times New Roman" w:cs="Times New Roman"/>
    </w:rPr>
  </w:style>
  <w:style w:type="character" w:customStyle="1" w:styleId="WW8Num26z4">
    <w:name w:val="WW8Num26z4"/>
    <w:uiPriority w:val="99"/>
    <w:rsid w:val="00390EAF"/>
    <w:rPr>
      <w:rFonts w:cs="Times New Roman"/>
    </w:rPr>
  </w:style>
  <w:style w:type="character" w:customStyle="1" w:styleId="WW8Num27z0">
    <w:name w:val="WW8Num27z0"/>
    <w:uiPriority w:val="99"/>
    <w:rsid w:val="00390EAF"/>
    <w:rPr>
      <w:rFonts w:ascii="Symbol" w:hAnsi="Symbol" w:cs="Symbol"/>
    </w:rPr>
  </w:style>
  <w:style w:type="character" w:customStyle="1" w:styleId="WW8Num27z1">
    <w:name w:val="WW8Num27z1"/>
    <w:uiPriority w:val="99"/>
    <w:rsid w:val="00390EAF"/>
    <w:rPr>
      <w:rFonts w:ascii="Courier New" w:hAnsi="Courier New" w:cs="Courier New"/>
    </w:rPr>
  </w:style>
  <w:style w:type="character" w:customStyle="1" w:styleId="WW8Num27z2">
    <w:name w:val="WW8Num27z2"/>
    <w:uiPriority w:val="99"/>
    <w:rsid w:val="00390EAF"/>
    <w:rPr>
      <w:rFonts w:ascii="Wingdings" w:hAnsi="Wingdings" w:cs="Wingdings"/>
    </w:rPr>
  </w:style>
  <w:style w:type="character" w:customStyle="1" w:styleId="WW8Num28z0">
    <w:name w:val="WW8Num28z0"/>
    <w:uiPriority w:val="99"/>
    <w:rsid w:val="00390EAF"/>
    <w:rPr>
      <w:rFonts w:ascii="Symbol" w:hAnsi="Symbol" w:cs="Symbol"/>
    </w:rPr>
  </w:style>
  <w:style w:type="character" w:customStyle="1" w:styleId="WW8Num28z1">
    <w:name w:val="WW8Num28z1"/>
    <w:uiPriority w:val="99"/>
    <w:rsid w:val="00390EAF"/>
    <w:rPr>
      <w:rFonts w:ascii="Courier New" w:hAnsi="Courier New" w:cs="Courier New"/>
    </w:rPr>
  </w:style>
  <w:style w:type="character" w:customStyle="1" w:styleId="WW8Num28z2">
    <w:name w:val="WW8Num28z2"/>
    <w:uiPriority w:val="99"/>
    <w:rsid w:val="00390EAF"/>
    <w:rPr>
      <w:rFonts w:ascii="Wingdings" w:hAnsi="Wingdings" w:cs="Wingdings"/>
    </w:rPr>
  </w:style>
  <w:style w:type="character" w:customStyle="1" w:styleId="WW8Num29z0">
    <w:name w:val="WW8Num29z0"/>
    <w:uiPriority w:val="99"/>
    <w:rsid w:val="00390EAF"/>
    <w:rPr>
      <w:rFonts w:ascii="Symbol" w:hAnsi="Symbol" w:cs="Symbol"/>
    </w:rPr>
  </w:style>
  <w:style w:type="character" w:customStyle="1" w:styleId="WW8Num29z1">
    <w:name w:val="WW8Num29z1"/>
    <w:uiPriority w:val="99"/>
    <w:rsid w:val="00390EAF"/>
    <w:rPr>
      <w:rFonts w:ascii="Courier New" w:hAnsi="Courier New" w:cs="Courier New"/>
    </w:rPr>
  </w:style>
  <w:style w:type="character" w:customStyle="1" w:styleId="WW8Num29z2">
    <w:name w:val="WW8Num29z2"/>
    <w:uiPriority w:val="99"/>
    <w:rsid w:val="00390EAF"/>
    <w:rPr>
      <w:rFonts w:ascii="Wingdings" w:hAnsi="Wingdings" w:cs="Wingdings"/>
    </w:rPr>
  </w:style>
  <w:style w:type="character" w:customStyle="1" w:styleId="WW8Num30z0">
    <w:name w:val="WW8Num30z0"/>
    <w:uiPriority w:val="99"/>
    <w:rsid w:val="00390EAF"/>
    <w:rPr>
      <w:rFonts w:ascii="Symbol" w:hAnsi="Symbol" w:cs="Symbol"/>
    </w:rPr>
  </w:style>
  <w:style w:type="character" w:customStyle="1" w:styleId="WW8Num30z1">
    <w:name w:val="WW8Num30z1"/>
    <w:uiPriority w:val="99"/>
    <w:rsid w:val="00390EAF"/>
    <w:rPr>
      <w:rFonts w:ascii="Courier New" w:hAnsi="Courier New" w:cs="Courier New"/>
    </w:rPr>
  </w:style>
  <w:style w:type="character" w:customStyle="1" w:styleId="WW8Num30z2">
    <w:name w:val="WW8Num30z2"/>
    <w:uiPriority w:val="99"/>
    <w:rsid w:val="00390EAF"/>
    <w:rPr>
      <w:rFonts w:ascii="Wingdings" w:hAnsi="Wingdings" w:cs="Wingdings"/>
    </w:rPr>
  </w:style>
  <w:style w:type="character" w:customStyle="1" w:styleId="Bekezdsalapbettpusa1">
    <w:name w:val="Bekezdés alapbetűtípusa1"/>
    <w:uiPriority w:val="99"/>
    <w:rsid w:val="00390EAF"/>
  </w:style>
  <w:style w:type="character" w:customStyle="1" w:styleId="KGy">
    <w:name w:val="KGy"/>
    <w:uiPriority w:val="99"/>
    <w:rsid w:val="00390EAF"/>
    <w:rPr>
      <w:rFonts w:ascii="Book Antiqua" w:hAnsi="Book Antiqua" w:cs="Times New Roman"/>
      <w:b/>
      <w:sz w:val="22"/>
    </w:rPr>
  </w:style>
  <w:style w:type="character" w:customStyle="1" w:styleId="Lbjegyzet-karakterek">
    <w:name w:val="Lábjegyzet-karakterek"/>
    <w:uiPriority w:val="99"/>
    <w:rsid w:val="00390EAF"/>
    <w:rPr>
      <w:rFonts w:cs="Times New Roman"/>
      <w:vertAlign w:val="superscript"/>
    </w:rPr>
  </w:style>
  <w:style w:type="character" w:styleId="Oldalszm">
    <w:name w:val="page number"/>
    <w:uiPriority w:val="99"/>
    <w:rsid w:val="00390EAF"/>
    <w:rPr>
      <w:rFonts w:ascii="Verdana" w:hAnsi="Verdana" w:cs="Times New Roman"/>
      <w:sz w:val="20"/>
    </w:rPr>
  </w:style>
  <w:style w:type="character" w:customStyle="1" w:styleId="Tartalom">
    <w:name w:val="Tartalom"/>
    <w:uiPriority w:val="99"/>
    <w:rsid w:val="00390EAF"/>
    <w:rPr>
      <w:rFonts w:cs="Times New Roman"/>
      <w:b/>
      <w:bCs/>
      <w:sz w:val="32"/>
    </w:rPr>
  </w:style>
  <w:style w:type="character" w:customStyle="1" w:styleId="Jegyzethivatkozs1">
    <w:name w:val="Jegyzethivatkozás1"/>
    <w:uiPriority w:val="99"/>
    <w:rsid w:val="00390EAF"/>
    <w:rPr>
      <w:rFonts w:cs="Times New Roman"/>
      <w:sz w:val="16"/>
      <w:szCs w:val="16"/>
    </w:rPr>
  </w:style>
  <w:style w:type="character" w:styleId="Kiemels2">
    <w:name w:val="Strong"/>
    <w:uiPriority w:val="99"/>
    <w:qFormat/>
    <w:rsid w:val="00390EAF"/>
    <w:rPr>
      <w:rFonts w:ascii="Garamond" w:hAnsi="Garamond" w:cs="Times New Roman"/>
      <w:b/>
      <w:bCs/>
      <w:i/>
      <w:sz w:val="24"/>
    </w:rPr>
  </w:style>
  <w:style w:type="character" w:styleId="Kiemels">
    <w:name w:val="Emphasis"/>
    <w:uiPriority w:val="99"/>
    <w:qFormat/>
    <w:rsid w:val="00390EAF"/>
    <w:rPr>
      <w:rFonts w:ascii="Verdana" w:hAnsi="Verdana" w:cs="Times New Roman"/>
      <w:i/>
      <w:iCs/>
      <w:lang w:val="en-US" w:bidi="ar-SA"/>
    </w:rPr>
  </w:style>
  <w:style w:type="character" w:styleId="Mrltotthiperhivatkozs">
    <w:name w:val="FollowedHyperlink"/>
    <w:uiPriority w:val="99"/>
    <w:rsid w:val="00390EAF"/>
    <w:rPr>
      <w:rFonts w:cs="Times New Roman"/>
      <w:color w:val="800080"/>
      <w:u w:val="single"/>
    </w:rPr>
  </w:style>
  <w:style w:type="character" w:customStyle="1" w:styleId="x273192315-16022009">
    <w:name w:val="x_273192315-16022009"/>
    <w:uiPriority w:val="99"/>
    <w:rsid w:val="00390EAF"/>
    <w:rPr>
      <w:rFonts w:cs="Times New Roman"/>
    </w:rPr>
  </w:style>
  <w:style w:type="character" w:customStyle="1" w:styleId="Felsorols1Char">
    <w:name w:val="Felsorolás 1. Char"/>
    <w:uiPriority w:val="99"/>
    <w:rsid w:val="00390EAF"/>
    <w:rPr>
      <w:rFonts w:ascii="Verdana" w:hAnsi="Verdana" w:cs="Verdana"/>
      <w:szCs w:val="24"/>
    </w:rPr>
  </w:style>
  <w:style w:type="character" w:customStyle="1" w:styleId="CharChar1">
    <w:name w:val="Char Char1"/>
    <w:uiPriority w:val="99"/>
    <w:rsid w:val="00390EAF"/>
    <w:rPr>
      <w:rFonts w:ascii="Arial" w:hAnsi="Arial" w:cs="Arial"/>
      <w:lang w:val="en-GB" w:bidi="ar-SA"/>
    </w:rPr>
  </w:style>
  <w:style w:type="character" w:customStyle="1" w:styleId="CharChar">
    <w:name w:val="Char Char"/>
    <w:rsid w:val="00390EAF"/>
    <w:rPr>
      <w:rFonts w:ascii="Arial" w:hAnsi="Arial" w:cs="Times New Roman"/>
      <w:lang w:val="en-GB" w:bidi="ar-SA"/>
    </w:rPr>
  </w:style>
  <w:style w:type="character" w:customStyle="1" w:styleId="CsakszvegChar">
    <w:name w:val="Csak szöveg Char"/>
    <w:link w:val="Csakszveg"/>
    <w:uiPriority w:val="99"/>
    <w:semiHidden/>
    <w:rsid w:val="00390EAF"/>
    <w:rPr>
      <w:rFonts w:ascii="Consolas" w:hAnsi="Consolas" w:cs="Times New Roman"/>
      <w:sz w:val="21"/>
      <w:szCs w:val="21"/>
    </w:rPr>
  </w:style>
  <w:style w:type="character" w:customStyle="1" w:styleId="Jegyzkhivatkozs">
    <w:name w:val="Jegyzékhivatkozás"/>
    <w:uiPriority w:val="99"/>
    <w:rsid w:val="00390EAF"/>
  </w:style>
  <w:style w:type="character" w:customStyle="1" w:styleId="Vgjegyzet-karakterek">
    <w:name w:val="Végjegyzet-karakterek"/>
    <w:uiPriority w:val="99"/>
    <w:rsid w:val="00390EAF"/>
    <w:rPr>
      <w:vertAlign w:val="superscript"/>
    </w:rPr>
  </w:style>
  <w:style w:type="character" w:customStyle="1" w:styleId="WW-Vgjegyzet-karakterek">
    <w:name w:val="WW-Végjegyzet-karakterek"/>
    <w:uiPriority w:val="99"/>
    <w:rsid w:val="00390EAF"/>
  </w:style>
  <w:style w:type="character" w:styleId="Vgjegyzet-hivatkozs">
    <w:name w:val="endnote reference"/>
    <w:uiPriority w:val="99"/>
    <w:rsid w:val="00390EAF"/>
    <w:rPr>
      <w:vertAlign w:val="superscript"/>
    </w:rPr>
  </w:style>
  <w:style w:type="character" w:customStyle="1" w:styleId="Lbjegyzet-hivatkozs1">
    <w:name w:val="Lábjegyzet-hivatkozás1"/>
    <w:uiPriority w:val="99"/>
    <w:rsid w:val="00390EAF"/>
    <w:rPr>
      <w:vertAlign w:val="superscript"/>
    </w:rPr>
  </w:style>
  <w:style w:type="character" w:customStyle="1" w:styleId="Felsorolsjel">
    <w:name w:val="Felsorolásjel"/>
    <w:uiPriority w:val="99"/>
    <w:rsid w:val="00390EAF"/>
    <w:rPr>
      <w:rFonts w:ascii="OpenSymbol" w:eastAsia="OpenSymbol" w:hAnsi="OpenSymbol" w:cs="OpenSymbol"/>
    </w:rPr>
  </w:style>
  <w:style w:type="paragraph" w:customStyle="1" w:styleId="Cmsor">
    <w:name w:val="Címsor"/>
    <w:basedOn w:val="Norml"/>
    <w:next w:val="Szvegtrzs"/>
    <w:uiPriority w:val="99"/>
    <w:rsid w:val="00390EAF"/>
    <w:pPr>
      <w:suppressAutoHyphens/>
      <w:spacing w:after="120" w:line="320" w:lineRule="atLeast"/>
      <w:jc w:val="center"/>
    </w:pPr>
    <w:rPr>
      <w:rFonts w:ascii="Futura CE Book" w:eastAsia="Times New Roman" w:hAnsi="Futura CE Book" w:cs="Futura CE Book"/>
      <w:b/>
      <w:sz w:val="20"/>
      <w:szCs w:val="20"/>
      <w:lang w:eastAsia="zh-CN"/>
    </w:rPr>
  </w:style>
  <w:style w:type="paragraph" w:styleId="Szvegtrzs">
    <w:name w:val="Body Text"/>
    <w:basedOn w:val="Norml"/>
    <w:link w:val="SzvegtrzsChar"/>
    <w:uiPriority w:val="99"/>
    <w:rsid w:val="00390EAF"/>
    <w:pPr>
      <w:suppressAutoHyphens/>
      <w:spacing w:after="120" w:line="240" w:lineRule="auto"/>
      <w:jc w:val="both"/>
    </w:pPr>
    <w:rPr>
      <w:rFonts w:ascii="Arial" w:eastAsia="Times New Roman" w:hAnsi="Arial" w:cs="Arial"/>
      <w:b/>
      <w:sz w:val="20"/>
      <w:szCs w:val="20"/>
      <w:lang w:eastAsia="zh-CN"/>
    </w:rPr>
  </w:style>
  <w:style w:type="character" w:customStyle="1" w:styleId="SzvegtrzsChar">
    <w:name w:val="Szövegtörzs Char"/>
    <w:basedOn w:val="Bekezdsalapbettpusa"/>
    <w:link w:val="Szvegtrzs"/>
    <w:uiPriority w:val="99"/>
    <w:rsid w:val="00390EAF"/>
    <w:rPr>
      <w:rFonts w:ascii="Arial" w:eastAsia="Times New Roman" w:hAnsi="Arial" w:cs="Arial"/>
      <w:b/>
      <w:color w:val="auto"/>
      <w:sz w:val="20"/>
      <w:szCs w:val="20"/>
      <w:lang w:eastAsia="zh-CN"/>
    </w:rPr>
  </w:style>
  <w:style w:type="paragraph" w:styleId="Lista">
    <w:name w:val="List"/>
    <w:basedOn w:val="Norml"/>
    <w:uiPriority w:val="99"/>
    <w:rsid w:val="00390EAF"/>
    <w:pPr>
      <w:suppressAutoHyphens/>
      <w:spacing w:after="120" w:line="240" w:lineRule="auto"/>
      <w:ind w:left="283" w:hanging="283"/>
      <w:jc w:val="both"/>
    </w:pPr>
    <w:rPr>
      <w:rFonts w:ascii="Arial" w:eastAsia="Times New Roman" w:hAnsi="Arial" w:cs="Arial"/>
      <w:sz w:val="20"/>
      <w:lang w:eastAsia="zh-CN"/>
    </w:rPr>
  </w:style>
  <w:style w:type="paragraph" w:styleId="Kpalrs">
    <w:name w:val="caption"/>
    <w:basedOn w:val="Norml"/>
    <w:uiPriority w:val="99"/>
    <w:qFormat/>
    <w:rsid w:val="00390EAF"/>
    <w:pPr>
      <w:suppressLineNumbers/>
      <w:suppressAutoHyphens/>
      <w:spacing w:before="120" w:after="120" w:line="240" w:lineRule="auto"/>
      <w:jc w:val="both"/>
    </w:pPr>
    <w:rPr>
      <w:rFonts w:ascii="Verdana" w:eastAsia="Times New Roman" w:hAnsi="Verdana" w:cs="DejaVu Sans"/>
      <w:i/>
      <w:iCs/>
      <w:lang w:eastAsia="zh-CN"/>
    </w:rPr>
  </w:style>
  <w:style w:type="paragraph" w:customStyle="1" w:styleId="Trgymutat">
    <w:name w:val="Tárgymutató"/>
    <w:basedOn w:val="Norml"/>
    <w:uiPriority w:val="99"/>
    <w:rsid w:val="00390EAF"/>
    <w:pPr>
      <w:suppressLineNumbers/>
      <w:suppressAutoHyphens/>
      <w:spacing w:before="60" w:after="60" w:line="240" w:lineRule="auto"/>
      <w:jc w:val="both"/>
    </w:pPr>
    <w:rPr>
      <w:rFonts w:ascii="Verdana" w:eastAsia="Times New Roman" w:hAnsi="Verdana" w:cs="DejaVu Sans"/>
      <w:sz w:val="20"/>
      <w:lang w:eastAsia="zh-CN"/>
    </w:rPr>
  </w:style>
  <w:style w:type="paragraph" w:customStyle="1" w:styleId="brajegyzk1">
    <w:name w:val="Ábrajegyzék1"/>
    <w:basedOn w:val="Norml"/>
    <w:next w:val="Norml"/>
    <w:uiPriority w:val="99"/>
    <w:rsid w:val="00390EAF"/>
    <w:pPr>
      <w:suppressAutoHyphens/>
      <w:spacing w:before="60" w:after="60" w:line="240" w:lineRule="auto"/>
      <w:ind w:left="301" w:right="340" w:hanging="301"/>
      <w:jc w:val="both"/>
    </w:pPr>
    <w:rPr>
      <w:rFonts w:ascii="Verdana" w:eastAsia="Times New Roman" w:hAnsi="Verdana" w:cs="Verdana"/>
      <w:sz w:val="18"/>
      <w:szCs w:val="20"/>
      <w:lang w:eastAsia="zh-CN"/>
    </w:rPr>
  </w:style>
  <w:style w:type="paragraph" w:customStyle="1" w:styleId="CmsorFCM">
    <w:name w:val="Címsor FŐCÍM"/>
    <w:basedOn w:val="Norml"/>
    <w:next w:val="Norml"/>
    <w:uiPriority w:val="99"/>
    <w:rsid w:val="00390EAF"/>
    <w:pPr>
      <w:suppressAutoHyphens/>
      <w:spacing w:before="360" w:after="360" w:line="240" w:lineRule="auto"/>
      <w:jc w:val="center"/>
    </w:pPr>
    <w:rPr>
      <w:rFonts w:ascii="Verdana" w:eastAsia="Times New Roman" w:hAnsi="Verdana" w:cs="Verdana"/>
      <w:b/>
      <w:caps/>
      <w:color w:val="000080"/>
      <w:sz w:val="28"/>
      <w:szCs w:val="28"/>
      <w:lang w:eastAsia="zh-CN"/>
    </w:rPr>
  </w:style>
  <w:style w:type="paragraph" w:customStyle="1" w:styleId="Dokumentumtrkp1">
    <w:name w:val="Dokumentumtérkép1"/>
    <w:basedOn w:val="Norml"/>
    <w:uiPriority w:val="99"/>
    <w:rsid w:val="00390EAF"/>
    <w:pPr>
      <w:shd w:val="clear" w:color="auto" w:fill="000080"/>
      <w:suppressAutoHyphens/>
      <w:spacing w:before="60" w:after="60" w:line="240" w:lineRule="auto"/>
      <w:jc w:val="both"/>
    </w:pPr>
    <w:rPr>
      <w:rFonts w:ascii="Tahoma" w:eastAsia="Times New Roman" w:hAnsi="Tahoma" w:cs="Tahoma"/>
      <w:sz w:val="20"/>
      <w:szCs w:val="20"/>
      <w:lang w:eastAsia="zh-CN"/>
    </w:rPr>
  </w:style>
  <w:style w:type="paragraph" w:customStyle="1" w:styleId="Felsorols3">
    <w:name w:val="Felsorolás3"/>
    <w:basedOn w:val="Norml"/>
    <w:uiPriority w:val="99"/>
    <w:rsid w:val="00390EAF"/>
    <w:pPr>
      <w:numPr>
        <w:numId w:val="23"/>
      </w:numPr>
      <w:suppressAutoHyphens/>
      <w:spacing w:before="60" w:after="60" w:line="240" w:lineRule="auto"/>
      <w:jc w:val="both"/>
    </w:pPr>
    <w:rPr>
      <w:rFonts w:ascii="Verdana" w:eastAsia="Times New Roman" w:hAnsi="Verdana" w:cs="Verdana"/>
      <w:sz w:val="20"/>
      <w:lang w:eastAsia="zh-CN"/>
    </w:rPr>
  </w:style>
  <w:style w:type="paragraph" w:customStyle="1" w:styleId="Felsorols123">
    <w:name w:val="Felsorolás 1.2.3."/>
    <w:basedOn w:val="Norml"/>
    <w:uiPriority w:val="99"/>
    <w:rsid w:val="00390EAF"/>
    <w:pPr>
      <w:suppressAutoHyphens/>
      <w:spacing w:before="60" w:after="60" w:line="240" w:lineRule="auto"/>
      <w:jc w:val="both"/>
    </w:pPr>
    <w:rPr>
      <w:rFonts w:ascii="Verdana" w:eastAsia="Times New Roman" w:hAnsi="Verdana" w:cs="Verdana"/>
      <w:sz w:val="20"/>
      <w:lang w:eastAsia="zh-CN"/>
    </w:rPr>
  </w:style>
  <w:style w:type="paragraph" w:customStyle="1" w:styleId="Felsorolsabc">
    <w:name w:val="Felsorolás a)b)c)"/>
    <w:basedOn w:val="Norml"/>
    <w:uiPriority w:val="99"/>
    <w:rsid w:val="00390EAF"/>
    <w:pPr>
      <w:numPr>
        <w:numId w:val="25"/>
      </w:numPr>
      <w:suppressAutoHyphens/>
      <w:spacing w:before="60" w:after="60" w:line="240" w:lineRule="auto"/>
      <w:jc w:val="both"/>
    </w:pPr>
    <w:rPr>
      <w:rFonts w:ascii="Verdana" w:eastAsia="Times New Roman" w:hAnsi="Verdana" w:cs="Verdana"/>
      <w:sz w:val="20"/>
      <w:lang w:eastAsia="zh-CN"/>
    </w:rPr>
  </w:style>
  <w:style w:type="paragraph" w:customStyle="1" w:styleId="Kpalrs1">
    <w:name w:val="Képaláírás1"/>
    <w:basedOn w:val="Norml"/>
    <w:next w:val="Norml"/>
    <w:uiPriority w:val="99"/>
    <w:rsid w:val="00390EAF"/>
    <w:pPr>
      <w:suppressAutoHyphens/>
      <w:spacing w:before="240" w:after="60" w:line="240" w:lineRule="auto"/>
      <w:jc w:val="center"/>
    </w:pPr>
    <w:rPr>
      <w:rFonts w:ascii="Verdana" w:eastAsia="Times New Roman" w:hAnsi="Verdana" w:cs="Verdana"/>
      <w:b/>
      <w:bCs/>
      <w:sz w:val="18"/>
      <w:szCs w:val="20"/>
      <w:lang w:eastAsia="zh-CN"/>
    </w:rPr>
  </w:style>
  <w:style w:type="paragraph" w:customStyle="1" w:styleId="Szvegtrzs31">
    <w:name w:val="Szövegtörzs 31"/>
    <w:basedOn w:val="Norml"/>
    <w:uiPriority w:val="99"/>
    <w:rsid w:val="00390EAF"/>
    <w:pPr>
      <w:suppressAutoHyphens/>
      <w:spacing w:after="120" w:line="240" w:lineRule="auto"/>
      <w:jc w:val="both"/>
    </w:pPr>
    <w:rPr>
      <w:rFonts w:ascii="Arial" w:eastAsia="Times New Roman" w:hAnsi="Arial" w:cs="Arial"/>
      <w:sz w:val="20"/>
      <w:szCs w:val="20"/>
      <w:lang w:eastAsia="zh-CN"/>
    </w:rPr>
  </w:style>
  <w:style w:type="paragraph" w:customStyle="1" w:styleId="Bullet">
    <w:name w:val="Bullet"/>
    <w:basedOn w:val="Norml"/>
    <w:uiPriority w:val="99"/>
    <w:rsid w:val="00390EAF"/>
    <w:pPr>
      <w:tabs>
        <w:tab w:val="left" w:pos="680"/>
      </w:tabs>
      <w:suppressAutoHyphens/>
      <w:spacing w:before="60" w:after="60" w:line="280" w:lineRule="exact"/>
      <w:ind w:left="568" w:hanging="284"/>
      <w:jc w:val="both"/>
    </w:pPr>
    <w:rPr>
      <w:rFonts w:ascii="Arial" w:eastAsia="Times New Roman" w:hAnsi="Arial" w:cs="Arial"/>
      <w:sz w:val="20"/>
      <w:szCs w:val="20"/>
      <w:lang w:eastAsia="zh-CN"/>
    </w:rPr>
  </w:style>
  <w:style w:type="paragraph" w:customStyle="1" w:styleId="BodyText1">
    <w:name w:val="Body Text1"/>
    <w:basedOn w:val="Norml"/>
    <w:uiPriority w:val="99"/>
    <w:rsid w:val="00390EAF"/>
    <w:pPr>
      <w:tabs>
        <w:tab w:val="left" w:pos="284"/>
      </w:tabs>
      <w:suppressAutoHyphens/>
      <w:spacing w:before="60" w:after="60" w:line="240" w:lineRule="auto"/>
      <w:jc w:val="both"/>
    </w:pPr>
    <w:rPr>
      <w:rFonts w:ascii="Arial" w:eastAsia="Times New Roman" w:hAnsi="Arial" w:cs="Arial"/>
      <w:sz w:val="20"/>
      <w:szCs w:val="20"/>
      <w:lang w:eastAsia="zh-CN"/>
    </w:rPr>
  </w:style>
  <w:style w:type="paragraph" w:customStyle="1" w:styleId="Szvegtrzs21">
    <w:name w:val="Szövegtörzs 21"/>
    <w:basedOn w:val="Norml"/>
    <w:uiPriority w:val="99"/>
    <w:rsid w:val="00390EAF"/>
    <w:pPr>
      <w:suppressAutoHyphens/>
      <w:spacing w:after="120" w:line="480" w:lineRule="auto"/>
      <w:jc w:val="both"/>
    </w:pPr>
    <w:rPr>
      <w:rFonts w:ascii="Arial" w:eastAsia="Times New Roman" w:hAnsi="Arial" w:cs="Arial"/>
      <w:sz w:val="20"/>
      <w:lang w:val="en-GB" w:eastAsia="zh-CN"/>
    </w:rPr>
  </w:style>
  <w:style w:type="paragraph" w:customStyle="1" w:styleId="Szvegtrzsbehzssal21">
    <w:name w:val="Szövegtörzs behúzással 21"/>
    <w:basedOn w:val="Norml"/>
    <w:uiPriority w:val="99"/>
    <w:rsid w:val="00390EAF"/>
    <w:pPr>
      <w:suppressAutoHyphens/>
      <w:spacing w:after="120" w:line="480" w:lineRule="auto"/>
      <w:ind w:left="283"/>
      <w:jc w:val="both"/>
    </w:pPr>
    <w:rPr>
      <w:rFonts w:ascii="Arial" w:eastAsia="Times New Roman" w:hAnsi="Arial" w:cs="Arial"/>
      <w:sz w:val="20"/>
      <w:lang w:val="en-GB" w:eastAsia="zh-CN"/>
    </w:rPr>
  </w:style>
  <w:style w:type="paragraph" w:customStyle="1" w:styleId="Szvegtrzsbehzssal31">
    <w:name w:val="Szövegtörzs behúzással 31"/>
    <w:basedOn w:val="Norml"/>
    <w:uiPriority w:val="99"/>
    <w:rsid w:val="00390EAF"/>
    <w:pPr>
      <w:suppressAutoHyphens/>
      <w:spacing w:after="120" w:line="240" w:lineRule="auto"/>
      <w:ind w:left="283"/>
      <w:jc w:val="both"/>
    </w:pPr>
    <w:rPr>
      <w:rFonts w:ascii="Arial" w:eastAsia="Times New Roman" w:hAnsi="Arial" w:cs="Arial"/>
      <w:sz w:val="16"/>
      <w:szCs w:val="16"/>
      <w:lang w:val="en-GB" w:eastAsia="zh-CN"/>
    </w:rPr>
  </w:style>
  <w:style w:type="paragraph" w:styleId="Szvegtrzsbehzssal">
    <w:name w:val="Body Text Indent"/>
    <w:basedOn w:val="Norml"/>
    <w:link w:val="SzvegtrzsbehzssalChar"/>
    <w:uiPriority w:val="99"/>
    <w:rsid w:val="00390EAF"/>
    <w:pPr>
      <w:suppressAutoHyphens/>
      <w:spacing w:after="120" w:line="240" w:lineRule="auto"/>
      <w:ind w:left="283"/>
      <w:jc w:val="both"/>
    </w:pPr>
    <w:rPr>
      <w:rFonts w:ascii="Arial" w:eastAsia="Times New Roman" w:hAnsi="Arial" w:cs="Arial"/>
      <w:sz w:val="20"/>
      <w:lang w:val="en-GB" w:eastAsia="zh-CN"/>
    </w:rPr>
  </w:style>
  <w:style w:type="character" w:customStyle="1" w:styleId="SzvegtrzsbehzssalChar">
    <w:name w:val="Szövegtörzs behúzással Char"/>
    <w:basedOn w:val="Bekezdsalapbettpusa"/>
    <w:link w:val="Szvegtrzsbehzssal"/>
    <w:uiPriority w:val="99"/>
    <w:rsid w:val="00390EAF"/>
    <w:rPr>
      <w:rFonts w:ascii="Arial" w:eastAsia="Times New Roman" w:hAnsi="Arial" w:cs="Arial"/>
      <w:color w:val="auto"/>
      <w:sz w:val="20"/>
      <w:szCs w:val="24"/>
      <w:lang w:val="en-GB" w:eastAsia="zh-CN"/>
    </w:rPr>
  </w:style>
  <w:style w:type="paragraph" w:customStyle="1" w:styleId="Felsorols21">
    <w:name w:val="Felsorolás 21"/>
    <w:basedOn w:val="Norml"/>
    <w:uiPriority w:val="99"/>
    <w:rsid w:val="00390EAF"/>
    <w:pPr>
      <w:keepLines/>
      <w:numPr>
        <w:numId w:val="26"/>
      </w:numPr>
      <w:suppressAutoHyphens/>
      <w:spacing w:after="120" w:line="240" w:lineRule="auto"/>
      <w:jc w:val="both"/>
    </w:pPr>
    <w:rPr>
      <w:rFonts w:ascii="Verdana" w:eastAsia="Times New Roman" w:hAnsi="Verdana" w:cs="Verdana"/>
      <w:sz w:val="20"/>
      <w:lang w:eastAsia="zh-CN"/>
    </w:rPr>
  </w:style>
  <w:style w:type="paragraph" w:customStyle="1" w:styleId="NormalIndent1">
    <w:name w:val="Normal Indent 1"/>
    <w:basedOn w:val="Norml"/>
    <w:uiPriority w:val="99"/>
    <w:rsid w:val="00390EAF"/>
    <w:pPr>
      <w:suppressAutoHyphens/>
      <w:spacing w:after="120" w:line="240" w:lineRule="auto"/>
      <w:jc w:val="both"/>
    </w:pPr>
    <w:rPr>
      <w:rFonts w:ascii="Arial" w:eastAsia="Times New Roman" w:hAnsi="Arial" w:cs="Arial"/>
      <w:sz w:val="20"/>
      <w:lang w:val="en-US" w:eastAsia="zh-CN"/>
    </w:rPr>
  </w:style>
  <w:style w:type="paragraph" w:customStyle="1" w:styleId="Kisbullet">
    <w:name w:val="Kisbullet"/>
    <w:basedOn w:val="Norml"/>
    <w:uiPriority w:val="99"/>
    <w:rsid w:val="00390EAF"/>
    <w:pPr>
      <w:tabs>
        <w:tab w:val="left" w:pos="360"/>
        <w:tab w:val="left" w:pos="851"/>
      </w:tabs>
      <w:suppressAutoHyphens/>
      <w:spacing w:before="60" w:after="60" w:line="280" w:lineRule="exact"/>
      <w:ind w:left="567" w:hanging="283"/>
      <w:jc w:val="both"/>
    </w:pPr>
    <w:rPr>
      <w:rFonts w:ascii="Arial" w:eastAsia="Times New Roman" w:hAnsi="Arial" w:cs="Arial"/>
      <w:sz w:val="20"/>
      <w:szCs w:val="20"/>
      <w:lang w:eastAsia="zh-CN"/>
    </w:rPr>
  </w:style>
  <w:style w:type="paragraph" w:customStyle="1" w:styleId="Stlus1">
    <w:name w:val="Stílus1"/>
    <w:basedOn w:val="Szvegtrzs"/>
    <w:uiPriority w:val="99"/>
    <w:rsid w:val="00390EAF"/>
    <w:pPr>
      <w:tabs>
        <w:tab w:val="left" w:pos="1080"/>
      </w:tabs>
      <w:ind w:left="357" w:hanging="357"/>
    </w:pPr>
    <w:rPr>
      <w:rFonts w:ascii="Garamond" w:hAnsi="Garamond" w:cs="Garamond"/>
      <w:szCs w:val="24"/>
    </w:rPr>
  </w:style>
  <w:style w:type="paragraph" w:customStyle="1" w:styleId="H1">
    <w:name w:val="H1"/>
    <w:basedOn w:val="Norml"/>
    <w:next w:val="Norml"/>
    <w:uiPriority w:val="99"/>
    <w:rsid w:val="00390EAF"/>
    <w:pPr>
      <w:keepNext/>
      <w:suppressAutoHyphens/>
      <w:spacing w:before="100" w:after="100" w:line="240" w:lineRule="auto"/>
      <w:jc w:val="both"/>
    </w:pPr>
    <w:rPr>
      <w:rFonts w:ascii="Arial" w:eastAsia="Times New Roman" w:hAnsi="Arial" w:cs="Arial"/>
      <w:b/>
      <w:kern w:val="1"/>
      <w:sz w:val="48"/>
      <w:szCs w:val="20"/>
      <w:lang w:eastAsia="zh-CN"/>
    </w:rPr>
  </w:style>
  <w:style w:type="paragraph" w:styleId="NormlWeb">
    <w:name w:val="Normal (Web)"/>
    <w:basedOn w:val="Norml"/>
    <w:uiPriority w:val="99"/>
    <w:rsid w:val="00390EAF"/>
    <w:pPr>
      <w:suppressAutoHyphens/>
      <w:spacing w:before="280" w:after="280" w:line="240" w:lineRule="auto"/>
      <w:jc w:val="both"/>
    </w:pPr>
    <w:rPr>
      <w:rFonts w:ascii="Arial Unicode MS" w:eastAsia="Times New Roman" w:hAnsi="Arial Unicode MS" w:cs="Futura CE Book"/>
      <w:sz w:val="20"/>
      <w:lang w:eastAsia="zh-CN"/>
    </w:rPr>
  </w:style>
  <w:style w:type="paragraph" w:customStyle="1" w:styleId="DefaultText">
    <w:name w:val="Default Text"/>
    <w:basedOn w:val="Norml"/>
    <w:uiPriority w:val="99"/>
    <w:rsid w:val="00390EAF"/>
    <w:pPr>
      <w:widowControl w:val="0"/>
      <w:suppressAutoHyphens/>
      <w:spacing w:after="120" w:line="240" w:lineRule="auto"/>
      <w:jc w:val="both"/>
    </w:pPr>
    <w:rPr>
      <w:rFonts w:eastAsia="Times New Roman"/>
      <w:sz w:val="20"/>
      <w:szCs w:val="20"/>
      <w:lang w:val="en-US" w:eastAsia="zh-CN"/>
    </w:rPr>
  </w:style>
  <w:style w:type="paragraph" w:customStyle="1" w:styleId="Szvegtrzs0">
    <w:name w:val="Szvegtrzs"/>
    <w:basedOn w:val="Norml"/>
    <w:next w:val="Norml"/>
    <w:uiPriority w:val="99"/>
    <w:rsid w:val="00390EAF"/>
    <w:pPr>
      <w:suppressAutoHyphens/>
      <w:autoSpaceDE w:val="0"/>
      <w:spacing w:after="120" w:line="240" w:lineRule="auto"/>
      <w:jc w:val="both"/>
    </w:pPr>
    <w:rPr>
      <w:rFonts w:ascii="MS Sans Serif" w:eastAsia="Times New Roman" w:hAnsi="MS Sans Serif" w:cs="MS Sans Serif"/>
      <w:b/>
      <w:bCs/>
      <w:sz w:val="20"/>
      <w:lang w:eastAsia="zh-CN"/>
    </w:rPr>
  </w:style>
  <w:style w:type="paragraph" w:customStyle="1" w:styleId="Indent">
    <w:name w:val="Indent"/>
    <w:basedOn w:val="Norml"/>
    <w:uiPriority w:val="99"/>
    <w:rsid w:val="00390EAF"/>
    <w:pPr>
      <w:suppressAutoHyphens/>
      <w:spacing w:after="120" w:line="240" w:lineRule="auto"/>
      <w:ind w:left="720"/>
      <w:jc w:val="both"/>
    </w:pPr>
    <w:rPr>
      <w:rFonts w:ascii="Arial" w:eastAsia="Times New Roman" w:hAnsi="Arial" w:cs="Arial"/>
      <w:sz w:val="20"/>
      <w:lang w:val="en-GB" w:eastAsia="zh-CN"/>
    </w:rPr>
  </w:style>
  <w:style w:type="paragraph" w:customStyle="1" w:styleId="Not">
    <w:name w:val="Not"/>
    <w:basedOn w:val="Szvegtrzsbehzssal"/>
    <w:uiPriority w:val="99"/>
    <w:rsid w:val="00390EAF"/>
    <w:pPr>
      <w:ind w:left="360"/>
    </w:pPr>
    <w:rPr>
      <w:rFonts w:ascii="Garamond" w:hAnsi="Garamond" w:cs="Garamond"/>
      <w:lang w:val="sv-SE"/>
    </w:rPr>
  </w:style>
  <w:style w:type="paragraph" w:customStyle="1" w:styleId="Felsorols2">
    <w:name w:val="Felsorolás2"/>
    <w:basedOn w:val="Norml"/>
    <w:uiPriority w:val="99"/>
    <w:rsid w:val="00390EAF"/>
    <w:pPr>
      <w:tabs>
        <w:tab w:val="left" w:pos="720"/>
      </w:tabs>
      <w:suppressAutoHyphens/>
      <w:spacing w:after="120" w:line="240" w:lineRule="auto"/>
      <w:ind w:left="720" w:hanging="363"/>
      <w:jc w:val="both"/>
    </w:pPr>
    <w:rPr>
      <w:rFonts w:ascii="Arial" w:eastAsia="Times New Roman" w:hAnsi="Arial" w:cs="Arial"/>
      <w:sz w:val="20"/>
      <w:lang w:val="en-GB" w:eastAsia="zh-CN"/>
    </w:rPr>
  </w:style>
  <w:style w:type="paragraph" w:customStyle="1" w:styleId="Jegyzetszveg1">
    <w:name w:val="Jegyzetszöveg1"/>
    <w:basedOn w:val="Norml"/>
    <w:uiPriority w:val="99"/>
    <w:rsid w:val="00390EAF"/>
    <w:pPr>
      <w:suppressAutoHyphens/>
      <w:spacing w:after="120" w:line="240" w:lineRule="auto"/>
      <w:jc w:val="both"/>
    </w:pPr>
    <w:rPr>
      <w:rFonts w:ascii="Arial" w:eastAsia="Times New Roman" w:hAnsi="Arial" w:cs="Arial"/>
      <w:sz w:val="20"/>
      <w:szCs w:val="20"/>
      <w:lang w:val="en-GB" w:eastAsia="zh-CN"/>
    </w:rPr>
  </w:style>
  <w:style w:type="paragraph" w:customStyle="1" w:styleId="Felsorols31">
    <w:name w:val="Felsorolás 31"/>
    <w:basedOn w:val="Norml"/>
    <w:uiPriority w:val="99"/>
    <w:rsid w:val="00390EAF"/>
    <w:pPr>
      <w:keepLines/>
      <w:suppressAutoHyphens/>
      <w:spacing w:before="240" w:after="60" w:line="240" w:lineRule="auto"/>
      <w:jc w:val="both"/>
    </w:pPr>
    <w:rPr>
      <w:rFonts w:ascii="Verdana" w:eastAsia="Times New Roman" w:hAnsi="Verdana" w:cs="Verdana"/>
      <w:sz w:val="20"/>
      <w:lang w:eastAsia="zh-CN"/>
    </w:rPr>
  </w:style>
  <w:style w:type="paragraph" w:customStyle="1" w:styleId="Szmozottlista1">
    <w:name w:val="Számozott lista1"/>
    <w:basedOn w:val="Norml"/>
    <w:uiPriority w:val="99"/>
    <w:rsid w:val="00390EAF"/>
    <w:pPr>
      <w:tabs>
        <w:tab w:val="left" w:pos="1080"/>
      </w:tabs>
      <w:suppressAutoHyphens/>
      <w:spacing w:after="0" w:line="240" w:lineRule="auto"/>
      <w:ind w:left="720" w:hanging="360"/>
      <w:jc w:val="both"/>
    </w:pPr>
    <w:rPr>
      <w:rFonts w:ascii="Verdana" w:eastAsia="Times New Roman" w:hAnsi="Verdana" w:cs="Verdana"/>
      <w:lang w:eastAsia="zh-CN"/>
    </w:rPr>
  </w:style>
  <w:style w:type="paragraph" w:customStyle="1" w:styleId="Szmozottlista10">
    <w:name w:val="Számozott lista 1"/>
    <w:basedOn w:val="Szmozottlista1"/>
    <w:next w:val="Szvegtrzsbehzssal21"/>
    <w:uiPriority w:val="99"/>
    <w:rsid w:val="00390EAF"/>
    <w:pPr>
      <w:tabs>
        <w:tab w:val="clear" w:pos="1080"/>
        <w:tab w:val="left" w:pos="397"/>
        <w:tab w:val="left" w:pos="720"/>
      </w:tabs>
      <w:spacing w:before="360" w:after="240"/>
    </w:pPr>
  </w:style>
  <w:style w:type="paragraph" w:customStyle="1" w:styleId="Szmozottlista21">
    <w:name w:val="Számozott lista 21"/>
    <w:basedOn w:val="Norml"/>
    <w:uiPriority w:val="99"/>
    <w:rsid w:val="00390EAF"/>
    <w:pPr>
      <w:tabs>
        <w:tab w:val="left" w:pos="360"/>
      </w:tabs>
      <w:suppressAutoHyphens/>
      <w:spacing w:after="0" w:line="240" w:lineRule="auto"/>
      <w:ind w:left="360" w:hanging="360"/>
      <w:jc w:val="both"/>
    </w:pPr>
    <w:rPr>
      <w:rFonts w:ascii="Verdana" w:eastAsia="Times New Roman" w:hAnsi="Verdana" w:cs="Verdana"/>
      <w:b/>
      <w:lang w:eastAsia="zh-CN"/>
    </w:rPr>
  </w:style>
  <w:style w:type="paragraph" w:customStyle="1" w:styleId="Felsorols1">
    <w:name w:val="Felsorolás1"/>
    <w:basedOn w:val="Norml"/>
    <w:uiPriority w:val="99"/>
    <w:rsid w:val="00390EAF"/>
    <w:pPr>
      <w:tabs>
        <w:tab w:val="left" w:pos="780"/>
      </w:tabs>
      <w:suppressAutoHyphens/>
      <w:spacing w:after="120" w:line="240" w:lineRule="auto"/>
      <w:ind w:left="780" w:hanging="360"/>
    </w:pPr>
    <w:rPr>
      <w:rFonts w:ascii="Arial" w:eastAsia="Times New Roman" w:hAnsi="Arial" w:cs="Arial"/>
      <w:szCs w:val="20"/>
      <w:lang w:eastAsia="zh-CN"/>
    </w:rPr>
  </w:style>
  <w:style w:type="paragraph" w:customStyle="1" w:styleId="BodyText21">
    <w:name w:val="Body Text2"/>
    <w:basedOn w:val="Norml"/>
    <w:uiPriority w:val="99"/>
    <w:rsid w:val="00390EAF"/>
    <w:pPr>
      <w:tabs>
        <w:tab w:val="left" w:pos="284"/>
      </w:tabs>
      <w:suppressAutoHyphens/>
      <w:spacing w:before="60" w:after="60" w:line="240" w:lineRule="auto"/>
      <w:jc w:val="both"/>
    </w:pPr>
    <w:rPr>
      <w:rFonts w:ascii="Verdana" w:eastAsia="Times New Roman" w:hAnsi="Verdana" w:cs="Verdana"/>
      <w:szCs w:val="20"/>
      <w:lang w:eastAsia="zh-CN"/>
    </w:rPr>
  </w:style>
  <w:style w:type="paragraph" w:customStyle="1" w:styleId="Tblzat-tartalom1">
    <w:name w:val="Táblázat-tartalom1"/>
    <w:basedOn w:val="Norml"/>
    <w:uiPriority w:val="99"/>
    <w:rsid w:val="00390EAF"/>
    <w:pPr>
      <w:tabs>
        <w:tab w:val="center" w:pos="4536"/>
        <w:tab w:val="right" w:pos="9072"/>
      </w:tabs>
      <w:suppressAutoHyphens/>
      <w:spacing w:before="20" w:after="20" w:line="240" w:lineRule="auto"/>
      <w:jc w:val="both"/>
    </w:pPr>
    <w:rPr>
      <w:rFonts w:eastAsia="Times New Roman"/>
      <w:b/>
      <w:bCs/>
      <w:sz w:val="20"/>
      <w:lang w:eastAsia="zh-CN"/>
    </w:rPr>
  </w:style>
  <w:style w:type="paragraph" w:customStyle="1" w:styleId="felsorols20">
    <w:name w:val="felsorolás2"/>
    <w:basedOn w:val="Norml"/>
    <w:uiPriority w:val="99"/>
    <w:rsid w:val="00390EAF"/>
    <w:pPr>
      <w:tabs>
        <w:tab w:val="left" w:pos="792"/>
      </w:tabs>
      <w:suppressAutoHyphens/>
      <w:spacing w:before="120" w:after="0" w:line="240" w:lineRule="auto"/>
      <w:ind w:left="792" w:hanging="396"/>
    </w:pPr>
    <w:rPr>
      <w:rFonts w:eastAsia="Times New Roman"/>
      <w:lang w:eastAsia="zh-CN"/>
    </w:rPr>
  </w:style>
  <w:style w:type="paragraph" w:customStyle="1" w:styleId="tblzattrzsszveg">
    <w:name w:val="táblázat törzs szöveg"/>
    <w:basedOn w:val="Norml"/>
    <w:uiPriority w:val="99"/>
    <w:rsid w:val="00390EAF"/>
    <w:pPr>
      <w:suppressAutoHyphens/>
      <w:spacing w:after="0" w:line="240" w:lineRule="auto"/>
    </w:pPr>
    <w:rPr>
      <w:rFonts w:eastAsia="Times New Roman"/>
      <w:lang w:eastAsia="zh-CN"/>
    </w:rPr>
  </w:style>
  <w:style w:type="paragraph" w:customStyle="1" w:styleId="Dtum1">
    <w:name w:val="Dátum1"/>
    <w:basedOn w:val="Norml"/>
    <w:next w:val="Norml"/>
    <w:uiPriority w:val="99"/>
    <w:rsid w:val="00390EAF"/>
    <w:pPr>
      <w:suppressAutoHyphens/>
      <w:spacing w:before="960" w:after="240" w:line="360" w:lineRule="auto"/>
      <w:jc w:val="both"/>
    </w:pPr>
    <w:rPr>
      <w:rFonts w:eastAsia="Times New Roman"/>
      <w:lang w:eastAsia="zh-CN"/>
    </w:rPr>
  </w:style>
  <w:style w:type="paragraph" w:customStyle="1" w:styleId="alrs2">
    <w:name w:val="aláírás 2"/>
    <w:basedOn w:val="Norml"/>
    <w:uiPriority w:val="99"/>
    <w:rsid w:val="00390EAF"/>
    <w:pPr>
      <w:tabs>
        <w:tab w:val="left" w:pos="5500"/>
      </w:tabs>
      <w:suppressAutoHyphens/>
      <w:spacing w:before="840" w:after="240" w:line="240" w:lineRule="auto"/>
      <w:jc w:val="center"/>
    </w:pPr>
    <w:rPr>
      <w:rFonts w:eastAsia="Times New Roman"/>
      <w:lang w:eastAsia="zh-CN"/>
    </w:rPr>
  </w:style>
  <w:style w:type="paragraph" w:customStyle="1" w:styleId="bullet1">
    <w:name w:val="bullet 1"/>
    <w:basedOn w:val="Norml"/>
    <w:uiPriority w:val="99"/>
    <w:rsid w:val="00390EAF"/>
    <w:pPr>
      <w:tabs>
        <w:tab w:val="left" w:pos="1134"/>
      </w:tabs>
      <w:suppressAutoHyphens/>
      <w:spacing w:after="0" w:line="240" w:lineRule="auto"/>
      <w:ind w:left="1134" w:hanging="567"/>
      <w:jc w:val="both"/>
    </w:pPr>
    <w:rPr>
      <w:rFonts w:eastAsia="Times New Roman"/>
      <w:lang w:eastAsia="zh-CN"/>
    </w:rPr>
  </w:style>
  <w:style w:type="paragraph" w:customStyle="1" w:styleId="Char1CharCharCharCharCharCharCharCharCharCharCharCharCharCharCharCharCharCharCharCharChar">
    <w:name w:val="Char1 Char Char Char Char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CharCharCharCharChar">
    <w:name w:val="Char1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Stlus2">
    <w:name w:val="Stílus2"/>
    <w:basedOn w:val="Norml"/>
    <w:next w:val="Norml"/>
    <w:uiPriority w:val="99"/>
    <w:rsid w:val="00390EAF"/>
    <w:pPr>
      <w:suppressAutoHyphens/>
      <w:spacing w:before="360" w:after="240" w:line="240" w:lineRule="auto"/>
      <w:jc w:val="both"/>
    </w:pPr>
    <w:rPr>
      <w:rFonts w:ascii="Arial" w:eastAsia="Times New Roman" w:hAnsi="Arial" w:cs="Arial"/>
      <w:i/>
      <w:sz w:val="20"/>
      <w:lang w:eastAsia="zh-CN"/>
    </w:rPr>
  </w:style>
  <w:style w:type="paragraph" w:customStyle="1" w:styleId="CharChar1CharChar">
    <w:name w:val="Char Char1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
    <w:name w:val="Char1 Char Char"/>
    <w:basedOn w:val="Norml"/>
    <w:uiPriority w:val="99"/>
    <w:rsid w:val="00390EAF"/>
    <w:pPr>
      <w:pageBreakBefore/>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
    <w:name w:val="Char1 Char Char Char Char Char"/>
    <w:basedOn w:val="Norml"/>
    <w:uiPriority w:val="99"/>
    <w:rsid w:val="00390EAF"/>
    <w:pPr>
      <w:pageBreakBefore/>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1CharChar">
    <w:name w:val="Char1 Char Char Char Char Char Char Char Char Char1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1">
    <w:name w:val="Char1 Char Char Char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1CharCharChar">
    <w:name w:val="Char1 Char Char Char Char Char Char1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1">
    <w:name w:val="Char1 Char Char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
    <w:name w:val="Char1 Char Char Char Char Char Char Char Char"/>
    <w:basedOn w:val="Norml"/>
    <w:uiPriority w:val="99"/>
    <w:rsid w:val="00390EAF"/>
    <w:pPr>
      <w:pageBreakBefore/>
      <w:suppressAutoHyphens/>
      <w:spacing w:after="160" w:line="240" w:lineRule="exact"/>
    </w:pPr>
    <w:rPr>
      <w:rFonts w:ascii="Verdana" w:eastAsia="Times New Roman" w:hAnsi="Verdana" w:cs="Verdana"/>
      <w:sz w:val="20"/>
      <w:szCs w:val="20"/>
      <w:lang w:val="en-US" w:eastAsia="zh-CN"/>
    </w:rPr>
  </w:style>
  <w:style w:type="paragraph" w:customStyle="1" w:styleId="Char1CharChar1">
    <w:name w:val="Char1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CharChar">
    <w:name w:val="Char1 Char Char Char Char Char Char Char Char Char Char Char"/>
    <w:basedOn w:val="Norml"/>
    <w:uiPriority w:val="99"/>
    <w:rsid w:val="00390EAF"/>
    <w:pPr>
      <w:pageBreakBefore/>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
    <w:name w:val="Char1 Char Char Char Char Char Char Char Char Char"/>
    <w:basedOn w:val="Norml"/>
    <w:uiPriority w:val="99"/>
    <w:rsid w:val="00390EAF"/>
    <w:pPr>
      <w:pageBreakBefore/>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2">
    <w:name w:val="Char1 Char Char Char Char Char2"/>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1CharCharChar">
    <w:name w:val="Char1 Char Char Char Char Char1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Char4">
    <w:name w:val="Char Char4"/>
    <w:basedOn w:val="Norml"/>
    <w:rsid w:val="00390EAF"/>
    <w:pPr>
      <w:pageBreakBefore/>
      <w:suppressAutoHyphens/>
      <w:spacing w:before="60" w:after="160" w:line="240" w:lineRule="exact"/>
      <w:jc w:val="both"/>
    </w:pPr>
    <w:rPr>
      <w:rFonts w:ascii="Verdana" w:eastAsia="Times New Roman" w:hAnsi="Verdana" w:cs="Verdana"/>
      <w:sz w:val="20"/>
      <w:szCs w:val="20"/>
      <w:lang w:val="en-US" w:eastAsia="zh-CN"/>
    </w:rPr>
  </w:style>
  <w:style w:type="paragraph" w:customStyle="1" w:styleId="Char1CharCharCharCharCharCharCharCharCharCharChar1">
    <w:name w:val="Char1 Char Char Char Char Char Char Char Char Char Char Char1"/>
    <w:basedOn w:val="Norml"/>
    <w:uiPriority w:val="99"/>
    <w:rsid w:val="00390EAF"/>
    <w:pPr>
      <w:pageBreakBefore/>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
    <w:name w:val="Char1 Char Char Char Char Char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1CharCharChar1">
    <w:name w:val="Char1 Char Char Char Char Char1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CharChar3CharCharCharCharCharChar">
    <w:name w:val="Char1 Char Char Char Char Char Char Char Char1 Char Char Char Char Char Char3 Char Char Char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CharCharCharCharCharCharChar1CharCharCharCharCharCharCharCharCharChar1">
    <w:name w:val="Char Char Char Char Char Char Char1 Char Char Char Char Char Char Char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CharChar3CharCharCharCharCharCharCharCharChar">
    <w:name w:val="Char1 Char Char Char Char Char Char Char Char1 Char Char Char Char Char Char3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CharCharCharCharCharCharCharCharCharCharCharCharCharCharCharCharCharCharCharCharCharCharCharCharCharChar">
    <w:name w:val="Char1 Char Char Char Char Char Char Char Char Char Char Char Char Char Char Char Char Char Char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CharChar1CharCharChar2CharCharChar">
    <w:name w:val="Char1 Char Char Char Char Char Char Char Char Char Char Char1 Char Char Char2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Char1CharCharCharCharCharCharCharChar1CharCharCharCharCharChar3CharCharCharCharCharCharCharCharChar1">
    <w:name w:val="Char1 Char Char Char Char Char Char Char Char1 Char Char Char Char Char Char3 Char Char Char Char Char Char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styleId="HTML-kntformzott">
    <w:name w:val="HTML Preformatted"/>
    <w:basedOn w:val="Norml"/>
    <w:link w:val="HTML-kntformzottChar"/>
    <w:uiPriority w:val="99"/>
    <w:rsid w:val="00390E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eastAsia="zh-CN"/>
    </w:rPr>
  </w:style>
  <w:style w:type="character" w:customStyle="1" w:styleId="HTML-kntformzottChar">
    <w:name w:val="HTML-ként formázott Char"/>
    <w:basedOn w:val="Bekezdsalapbettpusa"/>
    <w:link w:val="HTML-kntformzott"/>
    <w:uiPriority w:val="99"/>
    <w:rsid w:val="00390EAF"/>
    <w:rPr>
      <w:rFonts w:ascii="Courier New" w:eastAsia="Times New Roman" w:hAnsi="Courier New" w:cs="Courier New"/>
      <w:color w:val="auto"/>
      <w:sz w:val="20"/>
      <w:szCs w:val="20"/>
      <w:lang w:eastAsia="zh-CN"/>
    </w:rPr>
  </w:style>
  <w:style w:type="paragraph" w:customStyle="1" w:styleId="Char1CharCharCharCharCharCharCharChar1CharCharCharCharCharChar3CharCharCharCharCharCharCharCharChar3">
    <w:name w:val="Char1 Char Char Char Char Char Char Char Char1 Char Char Char Char Char Char3 Char Char Char Char Char Char Char Char Char3"/>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CharChar2CharCharCharCharCharCharCharCharCharCharChar">
    <w:name w:val="Char Char Char2 Char Char Char Char Char Char Char Char Char Char Char"/>
    <w:basedOn w:val="Norml"/>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
    <w:name w:val="Char1 Char Char Char Char Char Char Char Char1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CharChar3CharCharCharCharCharCharCharCharChar3Char">
    <w:name w:val="Char1 Char Char Char Char Char Char Char Char1 Char Char Char Char Char Char3 Char Char Char Char Char Char Char Char Char3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CharCharCharCharCharCharCharCharCharCharCharCharCharCharChar">
    <w:name w:val="Char1 Char Char Char Char Char Char Char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2CharCharCharCharCharCharCharCharCharCharCharCharCharCharCharCharCharCharCharCharCharCharCharCharCharChar2CharCharCharChar">
    <w:name w:val="Char2 Char Char Char Char Char Char Char Char Char Char Char Char Char Char Char Char Char Char Char Char Char Char Char Char Char Char2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CharChar3CharCharCharCharCharCharCharCharChar3CharCharChar">
    <w:name w:val="Char1 Char Char Char Char Char Char Char Char1 Char Char Char Char Char Char3 Char Char Char Char Char Char Char Char Char3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DefaultParagraphFontParaCharCharCharCharCharChar">
    <w:name w:val="Default Paragraph Font Para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2CharCharChar1Char1CharChar1CharCharChar2CharCharCharCharCharCharCharCharCharCharCharCharCharCharCharCharChar3Char">
    <w:name w:val="Char1 Char Char Char Char Char2 Char Char Char1 Char1 Char Char1 Char Char Char2 Char Char Char Char Char Char Char Char Char Char Char Char Char Char Char Char Char3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CharChar1CharCharChar">
    <w:name w:val="Char1 Char Char Char Char Char Char Char Char1 Char Char Char Char Char Char1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Char1CharCharChar">
    <w:name w:val="Char1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CharCharCharCharCharCharCharCharCharCharChar">
    <w:name w:val="Char1 Char Char Char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2CharCharChar1Char1CharChar1CharCharChar2CharCharCharCharCharCharCharCharCharCharCharCharCharCharCharCharChar1">
    <w:name w:val="Char1 Char Char Char Char Char2 Char Char Char1 Char1 Char Char1 Char Char Char2 Char Char Char Char Char Char Char Char Char Char Char Char Char Char Char Char Char1"/>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Char1CharCharCharCharChar2CharCharChar1Char1CharChar1CharCharChar2CharCharCharCharCharCharCharCharCharCharCharCharCharCharCharCharChar">
    <w:name w:val="Char1 Char Char Char Char Char2 Char Char Char1 Char1 Char Char1 Char Char Char2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2CharCharChar1Char1CharChar1CharCharChar2CharCharCharCharCharCharCharCharCharCharCharCharCharCharCharCharChar2">
    <w:name w:val="Char1 Char Char Char Char Char2 Char Char Char1 Char1 Char Char1 Char Char Char2 Char Char Char Char Char Char Char Char Char Char Char Char Char Char Char Char Char2"/>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K2">
    <w:name w:val="K2"/>
    <w:basedOn w:val="Norml"/>
    <w:uiPriority w:val="99"/>
    <w:rsid w:val="00390EAF"/>
    <w:pPr>
      <w:keepNext/>
      <w:suppressAutoHyphens/>
      <w:spacing w:before="120" w:after="160" w:line="240" w:lineRule="exact"/>
      <w:jc w:val="both"/>
    </w:pPr>
    <w:rPr>
      <w:rFonts w:ascii="Tahoma" w:eastAsia="Times New Roman" w:hAnsi="Tahoma" w:cs="Tahoma"/>
      <w:color w:val="800000"/>
      <w:sz w:val="20"/>
      <w:szCs w:val="20"/>
      <w:lang w:val="en-US" w:eastAsia="zh-CN"/>
    </w:rPr>
  </w:style>
  <w:style w:type="paragraph" w:customStyle="1" w:styleId="Char1CharCharCharCharChar2CharCharChar1Char1CharChar1CharCharChar2CharCharCharCharCharCharCharCharCharCharCharCharCharCharChar">
    <w:name w:val="Char1 Char Char Char Char Char2 Char Char Char1 Char1 Char Char1 Char Char Char2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Char1CharCharCharCharCharCharCharCharCharCharCharCharCharCharCharCharCharChar">
    <w:name w:val="Char1 Char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CharChar1CharCharCharChar">
    <w:name w:val="Char1 Char Char Char Char Char Char Char Char1 Char Char Char Char Char Char1 Char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Char1CharCharCharCharCharCharCharChar1CharCharCharCharCharChar3CharCharCharCharCharCharChar">
    <w:name w:val="Char1 Char Char Char Char Char Char Char Char1 Char Char Char Char Char Char3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
    <w:name w:val="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bullet10">
    <w:name w:val="bullet1"/>
    <w:basedOn w:val="Norml"/>
    <w:uiPriority w:val="99"/>
    <w:rsid w:val="00390EAF"/>
    <w:pPr>
      <w:suppressAutoHyphens/>
      <w:spacing w:after="0" w:line="240" w:lineRule="auto"/>
      <w:ind w:left="1134" w:hanging="567"/>
      <w:jc w:val="both"/>
    </w:pPr>
    <w:rPr>
      <w:rFonts w:eastAsia="Times New Roman"/>
      <w:lang w:eastAsia="zh-CN"/>
    </w:rPr>
  </w:style>
  <w:style w:type="paragraph" w:customStyle="1" w:styleId="Char1CharCharCharCharChar2CharCharChar1Char1CharChar1CharCharChar2CharCharCharCharCharCharCharCharCharCharCharCharCharCharCharCharChar2CharCharCharCharCharCharCharCharChar">
    <w:name w:val="Char1 Char Char Char Char Char2 Char Char Char1 Char1 Char Char1 Char Char Char2 Char Char Char Char Char Char Char Char Char Char Char Char Char Char Char Char Char2 Char Char Char Char Char Char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Felsorols41">
    <w:name w:val="Felsorolás 41"/>
    <w:basedOn w:val="Norml"/>
    <w:uiPriority w:val="99"/>
    <w:rsid w:val="00390EAF"/>
    <w:pPr>
      <w:numPr>
        <w:numId w:val="22"/>
      </w:numPr>
      <w:tabs>
        <w:tab w:val="left" w:pos="720"/>
        <w:tab w:val="left" w:pos="1209"/>
      </w:tabs>
      <w:suppressAutoHyphens/>
      <w:overflowPunct w:val="0"/>
      <w:autoSpaceDE w:val="0"/>
      <w:spacing w:after="0" w:line="240" w:lineRule="auto"/>
      <w:textAlignment w:val="baseline"/>
    </w:pPr>
    <w:rPr>
      <w:rFonts w:ascii="Verdana" w:eastAsia="Times New Roman" w:hAnsi="Verdana" w:cs="Verdana"/>
      <w:sz w:val="20"/>
      <w:szCs w:val="20"/>
      <w:lang w:eastAsia="zh-CN"/>
    </w:rPr>
  </w:style>
  <w:style w:type="paragraph" w:customStyle="1" w:styleId="xmsonormal">
    <w:name w:val="x_msonormal"/>
    <w:basedOn w:val="Norml"/>
    <w:uiPriority w:val="99"/>
    <w:rsid w:val="00390EAF"/>
    <w:pPr>
      <w:suppressAutoHyphens/>
      <w:spacing w:before="280" w:after="280" w:line="240" w:lineRule="auto"/>
    </w:pPr>
    <w:rPr>
      <w:rFonts w:ascii="Verdana" w:eastAsia="Times New Roman" w:hAnsi="Verdana" w:cs="Verdana"/>
      <w:lang w:eastAsia="zh-CN"/>
    </w:rPr>
  </w:style>
  <w:style w:type="paragraph" w:customStyle="1" w:styleId="Char2CharCharCharCharCharCharCharCharCharCharCharCharCharCharCharCharCharCharCharCharCharCharCharCharCharChar2CharCharCharCharCharChar4CharCharCharCharChar">
    <w:name w:val="Char2 Char Char Char Char Char Char Char Char Char Char Char Char Char Char Char Char Char Char Char Char Char Char Char Char Char Char2 Char Char Char Char Char Char4 Char Char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Felsorols10">
    <w:name w:val="Felsorolás 1."/>
    <w:basedOn w:val="Norml"/>
    <w:uiPriority w:val="99"/>
    <w:rsid w:val="00390EAF"/>
    <w:pPr>
      <w:keepLines/>
      <w:tabs>
        <w:tab w:val="num" w:pos="717"/>
      </w:tabs>
      <w:suppressAutoHyphens/>
      <w:spacing w:before="60" w:after="60" w:line="240" w:lineRule="auto"/>
      <w:ind w:left="717" w:hanging="360"/>
      <w:jc w:val="both"/>
    </w:pPr>
    <w:rPr>
      <w:rFonts w:ascii="Verdana" w:eastAsia="Times New Roman" w:hAnsi="Verdana" w:cs="Verdana"/>
      <w:sz w:val="20"/>
      <w:lang w:eastAsia="zh-CN"/>
    </w:rPr>
  </w:style>
  <w:style w:type="paragraph" w:customStyle="1" w:styleId="CharCharChar2CharCharCharCharCharCharCharCharCharCharChar2">
    <w:name w:val="Char Char Char2 Char Char Char Char Char Char Char Char Char Char Char2"/>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1CharCharCharCharCharCharCharCharCharCharCharCharCharCharChar1CharCharCharCharCharCharCharCharCharCharCharCharCharCharCharCharCharChar">
    <w:name w:val="Char1 Char Char Char Char Char Char1 Char Char Char Char Char Char Char Char Char Char Char Char Char Char Char1 Char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sakszveg1">
    <w:name w:val="Csak szöveg1"/>
    <w:basedOn w:val="Norml"/>
    <w:uiPriority w:val="99"/>
    <w:rsid w:val="00390EAF"/>
    <w:pPr>
      <w:suppressAutoHyphens/>
      <w:spacing w:after="0" w:line="240" w:lineRule="auto"/>
    </w:pPr>
    <w:rPr>
      <w:rFonts w:ascii="Consolas" w:hAnsi="Consolas" w:cs="Consolas"/>
      <w:sz w:val="21"/>
      <w:szCs w:val="21"/>
      <w:lang w:eastAsia="zh-CN"/>
    </w:rPr>
  </w:style>
  <w:style w:type="paragraph" w:styleId="TJ4">
    <w:name w:val="toc 4"/>
    <w:basedOn w:val="Trgymutat"/>
    <w:uiPriority w:val="39"/>
    <w:rsid w:val="00390EAF"/>
    <w:pPr>
      <w:suppressLineNumbers w:val="0"/>
      <w:spacing w:before="0" w:after="0"/>
      <w:ind w:left="600"/>
      <w:jc w:val="left"/>
    </w:pPr>
    <w:rPr>
      <w:rFonts w:ascii="Calibri" w:hAnsi="Calibri" w:cs="Verdana"/>
      <w:sz w:val="18"/>
      <w:szCs w:val="18"/>
    </w:rPr>
  </w:style>
  <w:style w:type="paragraph" w:styleId="TJ5">
    <w:name w:val="toc 5"/>
    <w:basedOn w:val="Trgymutat"/>
    <w:uiPriority w:val="99"/>
    <w:rsid w:val="00390EAF"/>
    <w:pPr>
      <w:suppressLineNumbers w:val="0"/>
      <w:spacing w:before="0" w:after="0"/>
      <w:ind w:left="800"/>
      <w:jc w:val="left"/>
    </w:pPr>
    <w:rPr>
      <w:rFonts w:ascii="Calibri" w:hAnsi="Calibri" w:cs="Verdana"/>
      <w:sz w:val="18"/>
      <w:szCs w:val="18"/>
    </w:rPr>
  </w:style>
  <w:style w:type="paragraph" w:styleId="TJ6">
    <w:name w:val="toc 6"/>
    <w:basedOn w:val="Trgymutat"/>
    <w:uiPriority w:val="39"/>
    <w:rsid w:val="00390EAF"/>
    <w:pPr>
      <w:suppressLineNumbers w:val="0"/>
      <w:spacing w:before="0" w:after="0"/>
      <w:ind w:left="1000"/>
      <w:jc w:val="left"/>
    </w:pPr>
    <w:rPr>
      <w:rFonts w:ascii="Calibri" w:hAnsi="Calibri" w:cs="Verdana"/>
      <w:sz w:val="18"/>
      <w:szCs w:val="18"/>
    </w:rPr>
  </w:style>
  <w:style w:type="paragraph" w:styleId="TJ7">
    <w:name w:val="toc 7"/>
    <w:basedOn w:val="Trgymutat"/>
    <w:uiPriority w:val="99"/>
    <w:rsid w:val="00390EAF"/>
    <w:pPr>
      <w:suppressLineNumbers w:val="0"/>
      <w:spacing w:before="0" w:after="0"/>
      <w:ind w:left="1200"/>
      <w:jc w:val="left"/>
    </w:pPr>
    <w:rPr>
      <w:rFonts w:ascii="Calibri" w:hAnsi="Calibri" w:cs="Verdana"/>
      <w:sz w:val="18"/>
      <w:szCs w:val="18"/>
    </w:rPr>
  </w:style>
  <w:style w:type="paragraph" w:styleId="TJ8">
    <w:name w:val="toc 8"/>
    <w:basedOn w:val="Trgymutat"/>
    <w:uiPriority w:val="99"/>
    <w:rsid w:val="00390EAF"/>
    <w:pPr>
      <w:suppressLineNumbers w:val="0"/>
      <w:spacing w:before="0" w:after="0"/>
      <w:ind w:left="1400"/>
      <w:jc w:val="left"/>
    </w:pPr>
    <w:rPr>
      <w:rFonts w:ascii="Calibri" w:hAnsi="Calibri" w:cs="Verdana"/>
      <w:sz w:val="18"/>
      <w:szCs w:val="18"/>
    </w:rPr>
  </w:style>
  <w:style w:type="paragraph" w:styleId="TJ9">
    <w:name w:val="toc 9"/>
    <w:basedOn w:val="Trgymutat"/>
    <w:uiPriority w:val="99"/>
    <w:rsid w:val="00390EAF"/>
    <w:pPr>
      <w:suppressLineNumbers w:val="0"/>
      <w:spacing w:before="0" w:after="0"/>
      <w:ind w:left="1600"/>
      <w:jc w:val="left"/>
    </w:pPr>
    <w:rPr>
      <w:rFonts w:ascii="Calibri" w:hAnsi="Calibri" w:cs="Verdana"/>
      <w:sz w:val="18"/>
      <w:szCs w:val="18"/>
    </w:rPr>
  </w:style>
  <w:style w:type="paragraph" w:customStyle="1" w:styleId="Tartalomjegyzk10">
    <w:name w:val="Tartalomjegyzék 10"/>
    <w:basedOn w:val="Trgymutat"/>
    <w:uiPriority w:val="99"/>
    <w:rsid w:val="00390EAF"/>
    <w:pPr>
      <w:tabs>
        <w:tab w:val="right" w:leader="dot" w:pos="7091"/>
      </w:tabs>
      <w:ind w:left="2547"/>
    </w:pPr>
  </w:style>
  <w:style w:type="paragraph" w:customStyle="1" w:styleId="Tblzattartalom">
    <w:name w:val="Táblázattartalom"/>
    <w:basedOn w:val="Norml"/>
    <w:uiPriority w:val="99"/>
    <w:rsid w:val="00390EAF"/>
    <w:pPr>
      <w:suppressLineNumbers/>
      <w:suppressAutoHyphens/>
      <w:spacing w:before="60" w:after="60" w:line="240" w:lineRule="auto"/>
      <w:jc w:val="both"/>
    </w:pPr>
    <w:rPr>
      <w:rFonts w:ascii="Verdana" w:eastAsia="Times New Roman" w:hAnsi="Verdana" w:cs="Verdana"/>
      <w:sz w:val="20"/>
      <w:lang w:eastAsia="zh-CN"/>
    </w:rPr>
  </w:style>
  <w:style w:type="paragraph" w:customStyle="1" w:styleId="Tblzatfejlc">
    <w:name w:val="Táblázatfejléc"/>
    <w:basedOn w:val="Tblzattartalom"/>
    <w:uiPriority w:val="99"/>
    <w:rsid w:val="00390EAF"/>
    <w:pPr>
      <w:jc w:val="center"/>
    </w:pPr>
    <w:rPr>
      <w:b/>
      <w:bCs/>
    </w:rPr>
  </w:style>
  <w:style w:type="paragraph" w:customStyle="1" w:styleId="Kerettartalom">
    <w:name w:val="Kerettartalom"/>
    <w:basedOn w:val="Szvegtrzs"/>
    <w:uiPriority w:val="99"/>
    <w:rsid w:val="00390EAF"/>
  </w:style>
  <w:style w:type="paragraph" w:styleId="Felsorols22">
    <w:name w:val="List Bullet 2"/>
    <w:basedOn w:val="Norml"/>
    <w:uiPriority w:val="99"/>
    <w:rsid w:val="00390EAF"/>
    <w:pPr>
      <w:keepLines/>
      <w:tabs>
        <w:tab w:val="num" w:pos="1123"/>
      </w:tabs>
      <w:spacing w:after="120" w:line="240" w:lineRule="auto"/>
      <w:ind w:left="1123" w:hanging="414"/>
      <w:jc w:val="both"/>
    </w:pPr>
    <w:rPr>
      <w:rFonts w:ascii="Verdana" w:eastAsia="Times New Roman" w:hAnsi="Verdana" w:cs="Times New Roman"/>
      <w:sz w:val="20"/>
    </w:rPr>
  </w:style>
  <w:style w:type="character" w:customStyle="1" w:styleId="CharChar3">
    <w:name w:val="Char Char3"/>
    <w:uiPriority w:val="99"/>
    <w:locked/>
    <w:rsid w:val="00390EAF"/>
    <w:rPr>
      <w:rFonts w:ascii="Arial" w:hAnsi="Arial" w:cs="Times New Roman"/>
      <w:lang w:val="en-GB" w:eastAsia="hu-HU" w:bidi="ar-SA"/>
    </w:rPr>
  </w:style>
  <w:style w:type="paragraph" w:customStyle="1" w:styleId="Listaszerbekezds1">
    <w:name w:val="Listaszerű bekezdés1"/>
    <w:basedOn w:val="Norml"/>
    <w:link w:val="ListParagraphChar"/>
    <w:uiPriority w:val="99"/>
    <w:rsid w:val="00390EAF"/>
    <w:pPr>
      <w:ind w:left="720"/>
      <w:contextualSpacing/>
    </w:pPr>
    <w:rPr>
      <w:rFonts w:eastAsia="Times New Roman" w:cs="Times New Roman"/>
      <w:lang w:eastAsia="en-US"/>
    </w:rPr>
  </w:style>
  <w:style w:type="character" w:customStyle="1" w:styleId="ListParagraphChar">
    <w:name w:val="List Paragraph Char"/>
    <w:link w:val="Listaszerbekezds1"/>
    <w:uiPriority w:val="99"/>
    <w:locked/>
    <w:rsid w:val="00390EAF"/>
    <w:rPr>
      <w:rFonts w:ascii="Garamond" w:eastAsia="Times New Roman" w:hAnsi="Garamond" w:cs="Times New Roman"/>
      <w:color w:val="auto"/>
      <w:sz w:val="24"/>
      <w:szCs w:val="24"/>
      <w:lang w:eastAsia="en-US"/>
    </w:rPr>
  </w:style>
  <w:style w:type="paragraph" w:styleId="Felsorols30">
    <w:name w:val="List Bullet 3"/>
    <w:basedOn w:val="Norml"/>
    <w:uiPriority w:val="99"/>
    <w:rsid w:val="00390EAF"/>
    <w:pPr>
      <w:numPr>
        <w:numId w:val="27"/>
      </w:numPr>
      <w:tabs>
        <w:tab w:val="num" w:pos="926"/>
      </w:tabs>
    </w:pPr>
    <w:rPr>
      <w:rFonts w:eastAsia="Times New Roman" w:cs="Times New Roman"/>
      <w:lang w:eastAsia="en-US"/>
    </w:rPr>
  </w:style>
  <w:style w:type="paragraph" w:styleId="Nincstrkz">
    <w:name w:val="No Spacing"/>
    <w:link w:val="NincstrkzChar"/>
    <w:uiPriority w:val="99"/>
    <w:qFormat/>
    <w:rsid w:val="00390EAF"/>
    <w:pPr>
      <w:spacing w:after="0" w:line="240" w:lineRule="auto"/>
    </w:pPr>
    <w:rPr>
      <w:rFonts w:eastAsia="Times New Roman" w:cs="Times New Roman"/>
    </w:rPr>
  </w:style>
  <w:style w:type="character" w:customStyle="1" w:styleId="NincstrkzChar">
    <w:name w:val="Nincs térköz Char"/>
    <w:link w:val="Nincstrkz"/>
    <w:uiPriority w:val="99"/>
    <w:rsid w:val="00390EAF"/>
    <w:rPr>
      <w:rFonts w:ascii="Garamond" w:eastAsia="Times New Roman" w:hAnsi="Garamond" w:cs="Times New Roman"/>
      <w:color w:val="auto"/>
      <w:sz w:val="24"/>
      <w:szCs w:val="24"/>
    </w:rPr>
  </w:style>
  <w:style w:type="character" w:customStyle="1" w:styleId="Cmsor1Char">
    <w:name w:val="Címsor 1 Char"/>
    <w:link w:val="Cmsor1"/>
    <w:locked/>
    <w:rsid w:val="00587BDD"/>
    <w:rPr>
      <w:rFonts w:ascii="Garamond" w:hAnsi="Garamond"/>
      <w:b/>
      <w:sz w:val="28"/>
      <w:szCs w:val="48"/>
    </w:rPr>
  </w:style>
  <w:style w:type="character" w:customStyle="1" w:styleId="Cmsor2Char">
    <w:name w:val="Címsor 2 Char"/>
    <w:link w:val="Cmsor2"/>
    <w:locked/>
    <w:rsid w:val="00587BDD"/>
    <w:rPr>
      <w:rFonts w:ascii="Garamond" w:hAnsi="Garamond"/>
      <w:b/>
      <w:sz w:val="28"/>
      <w:szCs w:val="36"/>
    </w:rPr>
  </w:style>
  <w:style w:type="character" w:customStyle="1" w:styleId="Cmsor3Char">
    <w:name w:val="Címsor 3 Char"/>
    <w:link w:val="Cmsor3"/>
    <w:uiPriority w:val="99"/>
    <w:locked/>
    <w:rsid w:val="004B2DF9"/>
    <w:rPr>
      <w:b/>
      <w:szCs w:val="28"/>
    </w:rPr>
  </w:style>
  <w:style w:type="character" w:customStyle="1" w:styleId="Cmsor4Char">
    <w:name w:val="Címsor 4 Char"/>
    <w:link w:val="Cmsor4"/>
    <w:locked/>
    <w:rsid w:val="00390EAF"/>
    <w:rPr>
      <w:b/>
      <w:sz w:val="24"/>
      <w:szCs w:val="24"/>
    </w:rPr>
  </w:style>
  <w:style w:type="character" w:customStyle="1" w:styleId="Cmsor5Char">
    <w:name w:val="Címsor 5 Char"/>
    <w:link w:val="Cmsor5"/>
    <w:locked/>
    <w:rsid w:val="00390EAF"/>
    <w:rPr>
      <w:b/>
    </w:rPr>
  </w:style>
  <w:style w:type="character" w:customStyle="1" w:styleId="Cmsor6Char">
    <w:name w:val="Címsor 6 Char"/>
    <w:link w:val="Cmsor6"/>
    <w:uiPriority w:val="99"/>
    <w:locked/>
    <w:rsid w:val="00390EAF"/>
    <w:rPr>
      <w:b/>
      <w:sz w:val="20"/>
      <w:szCs w:val="20"/>
    </w:rPr>
  </w:style>
  <w:style w:type="character" w:customStyle="1" w:styleId="LbjegyzetszvegChar1">
    <w:name w:val="Lábjegyzetszöveg Char1"/>
    <w:aliases w:val="Footnote Char1,Char1 Char1"/>
    <w:uiPriority w:val="99"/>
    <w:locked/>
    <w:rsid w:val="00390EAF"/>
    <w:rPr>
      <w:rFonts w:ascii="Verdana" w:hAnsi="Verdana" w:cs="Verdana"/>
      <w:lang w:val="en-US" w:eastAsia="zh-CN"/>
    </w:rPr>
  </w:style>
  <w:style w:type="character" w:customStyle="1" w:styleId="AlcmChar">
    <w:name w:val="Alcím Char"/>
    <w:link w:val="Alcm"/>
    <w:uiPriority w:val="99"/>
    <w:locked/>
    <w:rsid w:val="00390EAF"/>
    <w:rPr>
      <w:rFonts w:ascii="Georgia" w:eastAsia="Georgia" w:hAnsi="Georgia" w:cs="Georgia"/>
      <w:i/>
      <w:color w:val="666666"/>
      <w:sz w:val="48"/>
      <w:szCs w:val="48"/>
    </w:rPr>
  </w:style>
  <w:style w:type="paragraph" w:customStyle="1" w:styleId="CharChar2">
    <w:name w:val="Char Char2"/>
    <w:basedOn w:val="Norml"/>
    <w:uiPriority w:val="99"/>
    <w:rsid w:val="00390EAF"/>
    <w:pPr>
      <w:pageBreakBefore/>
      <w:suppressAutoHyphens/>
      <w:spacing w:before="60" w:after="160" w:line="240" w:lineRule="exact"/>
      <w:jc w:val="both"/>
    </w:pPr>
    <w:rPr>
      <w:rFonts w:ascii="Verdana" w:eastAsia="Times New Roman" w:hAnsi="Verdana" w:cs="Verdana"/>
      <w:sz w:val="20"/>
      <w:szCs w:val="20"/>
      <w:lang w:val="en-US" w:eastAsia="zh-CN"/>
    </w:rPr>
  </w:style>
  <w:style w:type="paragraph" w:customStyle="1" w:styleId="CharCharChar2CharCharCharCharCharCharCharCharCharCharChar1">
    <w:name w:val="Char Char Char2 Char Char Char Char Char Char Char Char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character" w:customStyle="1" w:styleId="CmChar">
    <w:name w:val="Cím Char"/>
    <w:link w:val="Cm"/>
    <w:uiPriority w:val="99"/>
    <w:rsid w:val="00390EAF"/>
    <w:rPr>
      <w:b/>
      <w:sz w:val="72"/>
      <w:szCs w:val="72"/>
    </w:rPr>
  </w:style>
  <w:style w:type="paragraph" w:customStyle="1" w:styleId="Listaszerbekezds2">
    <w:name w:val="Listaszerű bekezdés2"/>
    <w:basedOn w:val="Norml"/>
    <w:rsid w:val="00390EAF"/>
    <w:pPr>
      <w:ind w:left="720"/>
    </w:pPr>
    <w:rPr>
      <w:rFonts w:ascii="Arial" w:eastAsia="Times New Roman" w:hAnsi="Arial"/>
      <w:sz w:val="20"/>
      <w:szCs w:val="20"/>
      <w:lang w:eastAsia="en-US"/>
    </w:rPr>
  </w:style>
  <w:style w:type="paragraph" w:customStyle="1" w:styleId="Listaszerbekezds3">
    <w:name w:val="Listaszerű bekezdés3"/>
    <w:basedOn w:val="Norml"/>
    <w:rsid w:val="00390EAF"/>
    <w:pPr>
      <w:ind w:left="720"/>
    </w:pPr>
    <w:rPr>
      <w:rFonts w:ascii="Arial" w:eastAsia="Times New Roman" w:hAnsi="Arial"/>
      <w:sz w:val="20"/>
      <w:szCs w:val="20"/>
      <w:lang w:eastAsia="en-US"/>
    </w:rPr>
  </w:style>
  <w:style w:type="paragraph" w:styleId="Csakszveg">
    <w:name w:val="Plain Text"/>
    <w:basedOn w:val="Norml"/>
    <w:link w:val="CsakszvegChar"/>
    <w:uiPriority w:val="99"/>
    <w:semiHidden/>
    <w:unhideWhenUsed/>
    <w:rsid w:val="00390EAF"/>
    <w:pPr>
      <w:spacing w:after="0" w:line="240" w:lineRule="auto"/>
    </w:pPr>
    <w:rPr>
      <w:rFonts w:ascii="Consolas" w:hAnsi="Consolas" w:cs="Times New Roman"/>
      <w:sz w:val="21"/>
      <w:szCs w:val="21"/>
    </w:rPr>
  </w:style>
  <w:style w:type="character" w:customStyle="1" w:styleId="CsakszvegChar1">
    <w:name w:val="Csak szöveg Char1"/>
    <w:basedOn w:val="Bekezdsalapbettpusa"/>
    <w:uiPriority w:val="99"/>
    <w:semiHidden/>
    <w:rsid w:val="00390EAF"/>
    <w:rPr>
      <w:rFonts w:ascii="Consolas" w:hAnsi="Consolas" w:cs="Consolas"/>
      <w:sz w:val="21"/>
      <w:szCs w:val="21"/>
    </w:rPr>
  </w:style>
  <w:style w:type="paragraph" w:customStyle="1" w:styleId="Bodytext210">
    <w:name w:val="Body text (2)1"/>
    <w:basedOn w:val="Norml"/>
    <w:rsid w:val="00390EAF"/>
    <w:pPr>
      <w:widowControl w:val="0"/>
      <w:shd w:val="clear" w:color="auto" w:fill="FFFFFF"/>
      <w:spacing w:before="240" w:after="120" w:line="259" w:lineRule="exact"/>
      <w:ind w:hanging="380"/>
      <w:jc w:val="both"/>
    </w:pPr>
    <w:rPr>
      <w:rFonts w:ascii="Times New Roman" w:eastAsia="Times New Roman" w:hAnsi="Times New Roman" w:cs="Times New Roman"/>
      <w:lang w:bidi="hu-HU"/>
    </w:rPr>
  </w:style>
  <w:style w:type="character" w:customStyle="1" w:styleId="Bodytext9NotItalic">
    <w:name w:val="Body text (9) + Not Italic"/>
    <w:basedOn w:val="Bekezdsalapbettpusa"/>
    <w:rsid w:val="00390EAF"/>
    <w:rPr>
      <w:rFonts w:ascii="Times New Roman" w:eastAsia="Times New Roman" w:hAnsi="Times New Roman" w:cs="Times New Roman"/>
      <w:b w:val="0"/>
      <w:bCs w:val="0"/>
      <w:i/>
      <w:iCs/>
      <w:smallCaps w:val="0"/>
      <w:strike w:val="0"/>
      <w:color w:val="000000"/>
      <w:spacing w:val="0"/>
      <w:w w:val="100"/>
      <w:position w:val="0"/>
      <w:sz w:val="22"/>
      <w:szCs w:val="22"/>
      <w:u w:val="none"/>
      <w:lang w:val="hu-HU" w:eastAsia="hu-HU" w:bidi="hu-HU"/>
    </w:rPr>
  </w:style>
  <w:style w:type="table" w:customStyle="1" w:styleId="Rcsostblzat1">
    <w:name w:val="Rácsos táblázat1"/>
    <w:basedOn w:val="Normltblzat"/>
    <w:next w:val="Rcsostblzat"/>
    <w:uiPriority w:val="99"/>
    <w:rsid w:val="00390E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Bold">
    <w:name w:val="Body text (2) + Bold"/>
    <w:basedOn w:val="Bodytext2"/>
    <w:rsid w:val="00A759DD"/>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hu-HU" w:eastAsia="hu-HU" w:bidi="hu-H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Garamond" w:eastAsia="Calibri" w:hAnsi="Garamond" w:cs="Garamond"/>
        <w:sz w:val="24"/>
        <w:szCs w:val="24"/>
        <w:lang w:val="hu-HU" w:eastAsia="hu-H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uiPriority="0" w:qFormat="1"/>
    <w:lsdException w:name="heading 5" w:uiPriority="0"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6" w:uiPriority="39"/>
    <w:lsdException w:name="caption" w:qFormat="1"/>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390EAF"/>
  </w:style>
  <w:style w:type="paragraph" w:styleId="Cmsor1">
    <w:name w:val="heading 1"/>
    <w:basedOn w:val="Norml"/>
    <w:next w:val="Norml"/>
    <w:link w:val="Cmsor1Char"/>
    <w:qFormat/>
    <w:rsid w:val="00587BDD"/>
    <w:pPr>
      <w:keepNext/>
      <w:keepLines/>
      <w:spacing w:before="480" w:after="240" w:line="240" w:lineRule="auto"/>
      <w:contextualSpacing/>
      <w:outlineLvl w:val="0"/>
    </w:pPr>
    <w:rPr>
      <w:b/>
      <w:sz w:val="28"/>
      <w:szCs w:val="48"/>
    </w:rPr>
  </w:style>
  <w:style w:type="paragraph" w:styleId="Cmsor2">
    <w:name w:val="heading 2"/>
    <w:basedOn w:val="Norml"/>
    <w:next w:val="Norml"/>
    <w:link w:val="Cmsor2Char"/>
    <w:qFormat/>
    <w:rsid w:val="00587BDD"/>
    <w:pPr>
      <w:keepNext/>
      <w:keepLines/>
      <w:spacing w:before="360" w:after="240" w:line="240" w:lineRule="auto"/>
      <w:contextualSpacing/>
      <w:outlineLvl w:val="1"/>
    </w:pPr>
    <w:rPr>
      <w:b/>
      <w:sz w:val="28"/>
      <w:szCs w:val="36"/>
    </w:rPr>
  </w:style>
  <w:style w:type="paragraph" w:styleId="Cmsor3">
    <w:name w:val="heading 3"/>
    <w:basedOn w:val="Norml"/>
    <w:next w:val="Norml"/>
    <w:link w:val="Cmsor3Char"/>
    <w:uiPriority w:val="99"/>
    <w:qFormat/>
    <w:rsid w:val="004B2DF9"/>
    <w:pPr>
      <w:keepNext/>
      <w:keepLines/>
      <w:spacing w:before="280" w:line="240" w:lineRule="auto"/>
      <w:contextualSpacing/>
      <w:outlineLvl w:val="2"/>
    </w:pPr>
    <w:rPr>
      <w:b/>
      <w:szCs w:val="28"/>
    </w:rPr>
  </w:style>
  <w:style w:type="paragraph" w:styleId="Cmsor4">
    <w:name w:val="heading 4"/>
    <w:basedOn w:val="Norml"/>
    <w:next w:val="Norml"/>
    <w:link w:val="Cmsor4Char"/>
    <w:qFormat/>
    <w:rsid w:val="00390EAF"/>
    <w:pPr>
      <w:keepNext/>
      <w:keepLines/>
      <w:spacing w:before="240" w:after="40"/>
      <w:contextualSpacing/>
      <w:outlineLvl w:val="3"/>
    </w:pPr>
    <w:rPr>
      <w:b/>
    </w:rPr>
  </w:style>
  <w:style w:type="paragraph" w:styleId="Cmsor5">
    <w:name w:val="heading 5"/>
    <w:basedOn w:val="Norml"/>
    <w:next w:val="Norml"/>
    <w:link w:val="Cmsor5Char"/>
    <w:qFormat/>
    <w:rsid w:val="00390EAF"/>
    <w:pPr>
      <w:keepNext/>
      <w:keepLines/>
      <w:spacing w:before="220" w:after="40"/>
      <w:contextualSpacing/>
      <w:outlineLvl w:val="4"/>
    </w:pPr>
    <w:rPr>
      <w:b/>
    </w:rPr>
  </w:style>
  <w:style w:type="paragraph" w:styleId="Cmsor6">
    <w:name w:val="heading 6"/>
    <w:basedOn w:val="Norml"/>
    <w:next w:val="Norml"/>
    <w:link w:val="Cmsor6Char"/>
    <w:uiPriority w:val="99"/>
    <w:qFormat/>
    <w:rsid w:val="00390EAF"/>
    <w:pPr>
      <w:keepNext/>
      <w:keepLines/>
      <w:spacing w:before="200" w:after="40"/>
      <w:contextualSpacing/>
      <w:outlineLvl w:val="5"/>
    </w:pPr>
    <w:rPr>
      <w:b/>
      <w:sz w:val="20"/>
      <w:szCs w:val="20"/>
    </w:rPr>
  </w:style>
  <w:style w:type="paragraph" w:styleId="Cmsor7">
    <w:name w:val="heading 7"/>
    <w:basedOn w:val="Norml"/>
    <w:next w:val="Norml"/>
    <w:link w:val="Cmsor7Char"/>
    <w:uiPriority w:val="99"/>
    <w:qFormat/>
    <w:rsid w:val="00390EAF"/>
    <w:pPr>
      <w:tabs>
        <w:tab w:val="left" w:pos="0"/>
        <w:tab w:val="num" w:pos="643"/>
      </w:tabs>
      <w:suppressAutoHyphens/>
      <w:spacing w:before="240" w:after="60" w:line="240" w:lineRule="auto"/>
      <w:jc w:val="both"/>
      <w:outlineLvl w:val="6"/>
    </w:pPr>
    <w:rPr>
      <w:rFonts w:ascii="Verdana" w:eastAsia="Times New Roman" w:hAnsi="Verdana" w:cs="Verdana"/>
      <w:color w:val="000080"/>
      <w:sz w:val="20"/>
      <w:u w:val="single"/>
      <w:lang w:eastAsia="zh-CN"/>
    </w:rPr>
  </w:style>
  <w:style w:type="paragraph" w:styleId="Cmsor8">
    <w:name w:val="heading 8"/>
    <w:basedOn w:val="Norml"/>
    <w:next w:val="Norml"/>
    <w:link w:val="Cmsor8Char"/>
    <w:uiPriority w:val="99"/>
    <w:qFormat/>
    <w:rsid w:val="00390EAF"/>
    <w:pPr>
      <w:tabs>
        <w:tab w:val="left" w:pos="1440"/>
      </w:tabs>
      <w:suppressAutoHyphens/>
      <w:spacing w:before="240" w:after="60" w:line="240" w:lineRule="auto"/>
      <w:ind w:left="1440" w:hanging="1440"/>
      <w:jc w:val="both"/>
      <w:outlineLvl w:val="7"/>
    </w:pPr>
    <w:rPr>
      <w:rFonts w:ascii="Arial" w:eastAsia="Times New Roman" w:hAnsi="Arial" w:cs="Arial"/>
      <w:i/>
      <w:iCs/>
      <w:sz w:val="20"/>
      <w:lang w:val="en-GB" w:eastAsia="zh-CN"/>
    </w:rPr>
  </w:style>
  <w:style w:type="paragraph" w:styleId="Cmsor9">
    <w:name w:val="heading 9"/>
    <w:basedOn w:val="Norml"/>
    <w:next w:val="Norml"/>
    <w:link w:val="Cmsor9Char"/>
    <w:uiPriority w:val="99"/>
    <w:qFormat/>
    <w:rsid w:val="00390EAF"/>
    <w:pPr>
      <w:tabs>
        <w:tab w:val="left" w:pos="1584"/>
      </w:tabs>
      <w:suppressAutoHyphens/>
      <w:spacing w:before="240" w:after="60" w:line="240" w:lineRule="auto"/>
      <w:ind w:left="1584" w:hanging="1584"/>
      <w:jc w:val="both"/>
      <w:outlineLvl w:val="8"/>
    </w:pPr>
    <w:rPr>
      <w:rFonts w:ascii="Arial" w:eastAsia="Times New Roman" w:hAnsi="Arial" w:cs="Arial"/>
      <w:lang w:val="en-GB" w:eastAsia="zh-CN"/>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Cm">
    <w:name w:val="Title"/>
    <w:basedOn w:val="Norml"/>
    <w:next w:val="Norml"/>
    <w:link w:val="CmChar"/>
    <w:uiPriority w:val="99"/>
    <w:qFormat/>
    <w:rsid w:val="00390EAF"/>
    <w:pPr>
      <w:keepNext/>
      <w:keepLines/>
      <w:spacing w:before="480" w:after="120"/>
      <w:contextualSpacing/>
    </w:pPr>
    <w:rPr>
      <w:b/>
      <w:sz w:val="72"/>
      <w:szCs w:val="72"/>
    </w:rPr>
  </w:style>
  <w:style w:type="paragraph" w:styleId="Alcm">
    <w:name w:val="Subtitle"/>
    <w:basedOn w:val="Norml"/>
    <w:next w:val="Norml"/>
    <w:link w:val="AlcmChar"/>
    <w:uiPriority w:val="99"/>
    <w:qFormat/>
    <w:pPr>
      <w:keepNext/>
      <w:keepLines/>
      <w:spacing w:before="360" w:after="80"/>
      <w:contextualSpacing/>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115" w:type="dxa"/>
        <w:right w:w="115" w:type="dxa"/>
      </w:tblCellMar>
    </w:tblPr>
  </w:style>
  <w:style w:type="paragraph" w:styleId="Buborkszveg">
    <w:name w:val="Balloon Text"/>
    <w:basedOn w:val="Norml"/>
    <w:link w:val="BuborkszvegChar"/>
    <w:uiPriority w:val="99"/>
    <w:unhideWhenUsed/>
    <w:rsid w:val="00390EAF"/>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rsid w:val="00747640"/>
    <w:rPr>
      <w:rFonts w:ascii="Tahoma" w:hAnsi="Tahoma" w:cs="Tahoma"/>
      <w:sz w:val="16"/>
      <w:szCs w:val="16"/>
    </w:rPr>
  </w:style>
  <w:style w:type="paragraph" w:styleId="Listaszerbekezds">
    <w:name w:val="List Paragraph"/>
    <w:aliases w:val="Dot pt,No Spacing1,List Paragraph Char Char Char,Indicator Text,Numbered Para 1,Listeafsnit1,リスト段落1,Parágrafo da Lista1,List Paragraph2,List Paragraph21,Párrafo de lista1,Listaszerű bekezdés5,List Paragraph"/>
    <w:basedOn w:val="Norml"/>
    <w:link w:val="ListaszerbekezdsChar"/>
    <w:uiPriority w:val="34"/>
    <w:qFormat/>
    <w:rsid w:val="00390EAF"/>
    <w:pPr>
      <w:ind w:left="720"/>
      <w:contextualSpacing/>
    </w:pPr>
  </w:style>
  <w:style w:type="paragraph" w:styleId="Tartalomjegyzkcmsora">
    <w:name w:val="TOC Heading"/>
    <w:basedOn w:val="Cmsor1"/>
    <w:next w:val="Norml"/>
    <w:uiPriority w:val="39"/>
    <w:unhideWhenUsed/>
    <w:qFormat/>
    <w:rsid w:val="0044568A"/>
    <w:pPr>
      <w:spacing w:after="0"/>
      <w:contextualSpacing w:val="0"/>
      <w:outlineLvl w:val="9"/>
    </w:pPr>
    <w:rPr>
      <w:rFonts w:asciiTheme="majorHAnsi" w:eastAsiaTheme="majorEastAsia" w:hAnsiTheme="majorHAnsi" w:cstheme="majorBidi"/>
      <w:bCs/>
      <w:color w:val="365F91" w:themeColor="accent1" w:themeShade="BF"/>
      <w:szCs w:val="28"/>
    </w:rPr>
  </w:style>
  <w:style w:type="paragraph" w:styleId="TJ1">
    <w:name w:val="toc 1"/>
    <w:basedOn w:val="Norml"/>
    <w:next w:val="Norml"/>
    <w:autoRedefine/>
    <w:uiPriority w:val="39"/>
    <w:unhideWhenUsed/>
    <w:qFormat/>
    <w:rsid w:val="00390EAF"/>
    <w:pPr>
      <w:spacing w:after="100"/>
    </w:pPr>
  </w:style>
  <w:style w:type="character" w:styleId="Hiperhivatkozs">
    <w:name w:val="Hyperlink"/>
    <w:basedOn w:val="Bekezdsalapbettpusa"/>
    <w:uiPriority w:val="99"/>
    <w:unhideWhenUsed/>
    <w:rsid w:val="0044568A"/>
    <w:rPr>
      <w:color w:val="0000FF" w:themeColor="hyperlink"/>
      <w:u w:val="single"/>
    </w:rPr>
  </w:style>
  <w:style w:type="paragraph" w:styleId="TJ2">
    <w:name w:val="toc 2"/>
    <w:basedOn w:val="Norml"/>
    <w:next w:val="Norml"/>
    <w:autoRedefine/>
    <w:uiPriority w:val="39"/>
    <w:unhideWhenUsed/>
    <w:qFormat/>
    <w:rsid w:val="00390EAF"/>
    <w:pPr>
      <w:spacing w:after="100"/>
      <w:ind w:left="220"/>
    </w:pPr>
  </w:style>
  <w:style w:type="paragraph" w:styleId="TJ3">
    <w:name w:val="toc 3"/>
    <w:basedOn w:val="Norml"/>
    <w:next w:val="Norml"/>
    <w:autoRedefine/>
    <w:uiPriority w:val="39"/>
    <w:unhideWhenUsed/>
    <w:qFormat/>
    <w:rsid w:val="00390EAF"/>
    <w:pPr>
      <w:spacing w:after="100"/>
      <w:ind w:left="440"/>
    </w:pPr>
  </w:style>
  <w:style w:type="paragraph" w:styleId="lfej">
    <w:name w:val="header"/>
    <w:basedOn w:val="Norml"/>
    <w:link w:val="lfejChar"/>
    <w:uiPriority w:val="99"/>
    <w:unhideWhenUsed/>
    <w:rsid w:val="00390EAF"/>
    <w:pPr>
      <w:tabs>
        <w:tab w:val="center" w:pos="4536"/>
        <w:tab w:val="right" w:pos="9072"/>
      </w:tabs>
      <w:spacing w:after="0" w:line="240" w:lineRule="auto"/>
    </w:pPr>
  </w:style>
  <w:style w:type="character" w:customStyle="1" w:styleId="lfejChar">
    <w:name w:val="Élőfej Char"/>
    <w:basedOn w:val="Bekezdsalapbettpusa"/>
    <w:link w:val="lfej"/>
    <w:uiPriority w:val="99"/>
    <w:rsid w:val="00632D67"/>
  </w:style>
  <w:style w:type="paragraph" w:styleId="llb">
    <w:name w:val="footer"/>
    <w:basedOn w:val="Norml"/>
    <w:link w:val="llbChar"/>
    <w:uiPriority w:val="99"/>
    <w:unhideWhenUsed/>
    <w:rsid w:val="00390EAF"/>
    <w:pPr>
      <w:tabs>
        <w:tab w:val="center" w:pos="4536"/>
        <w:tab w:val="right" w:pos="9072"/>
      </w:tabs>
      <w:spacing w:after="0" w:line="240" w:lineRule="auto"/>
    </w:pPr>
  </w:style>
  <w:style w:type="character" w:customStyle="1" w:styleId="llbChar">
    <w:name w:val="Élőláb Char"/>
    <w:basedOn w:val="Bekezdsalapbettpusa"/>
    <w:link w:val="llb"/>
    <w:uiPriority w:val="99"/>
    <w:rsid w:val="00632D67"/>
  </w:style>
  <w:style w:type="character" w:styleId="Jegyzethivatkozs">
    <w:name w:val="annotation reference"/>
    <w:basedOn w:val="Bekezdsalapbettpusa"/>
    <w:uiPriority w:val="99"/>
    <w:semiHidden/>
    <w:unhideWhenUsed/>
    <w:rsid w:val="0005618D"/>
    <w:rPr>
      <w:sz w:val="16"/>
      <w:szCs w:val="16"/>
    </w:rPr>
  </w:style>
  <w:style w:type="paragraph" w:styleId="Jegyzetszveg">
    <w:name w:val="annotation text"/>
    <w:basedOn w:val="Norml"/>
    <w:link w:val="JegyzetszvegChar"/>
    <w:uiPriority w:val="99"/>
    <w:unhideWhenUsed/>
    <w:rsid w:val="00390EAF"/>
    <w:pPr>
      <w:spacing w:line="240" w:lineRule="auto"/>
    </w:pPr>
    <w:rPr>
      <w:sz w:val="20"/>
      <w:szCs w:val="20"/>
    </w:rPr>
  </w:style>
  <w:style w:type="character" w:customStyle="1" w:styleId="JegyzetszvegChar">
    <w:name w:val="Jegyzetszöveg Char"/>
    <w:basedOn w:val="Bekezdsalapbettpusa"/>
    <w:link w:val="Jegyzetszveg"/>
    <w:uiPriority w:val="99"/>
    <w:rsid w:val="0005618D"/>
    <w:rPr>
      <w:sz w:val="20"/>
      <w:szCs w:val="20"/>
    </w:rPr>
  </w:style>
  <w:style w:type="paragraph" w:styleId="Megjegyzstrgya">
    <w:name w:val="annotation subject"/>
    <w:basedOn w:val="Jegyzetszveg"/>
    <w:next w:val="Jegyzetszveg"/>
    <w:link w:val="MegjegyzstrgyaChar"/>
    <w:uiPriority w:val="99"/>
    <w:unhideWhenUsed/>
    <w:rsid w:val="00390EAF"/>
    <w:rPr>
      <w:b/>
      <w:bCs/>
    </w:rPr>
  </w:style>
  <w:style w:type="character" w:customStyle="1" w:styleId="MegjegyzstrgyaChar">
    <w:name w:val="Megjegyzés tárgya Char"/>
    <w:basedOn w:val="JegyzetszvegChar"/>
    <w:link w:val="Megjegyzstrgya"/>
    <w:uiPriority w:val="99"/>
    <w:rsid w:val="0005618D"/>
    <w:rPr>
      <w:b/>
      <w:bCs/>
      <w:sz w:val="20"/>
      <w:szCs w:val="20"/>
    </w:rPr>
  </w:style>
  <w:style w:type="paragraph" w:customStyle="1" w:styleId="Default">
    <w:name w:val="Default"/>
    <w:rsid w:val="00390EAF"/>
    <w:pPr>
      <w:autoSpaceDE w:val="0"/>
      <w:autoSpaceDN w:val="0"/>
      <w:adjustRightInd w:val="0"/>
      <w:spacing w:after="0" w:line="240" w:lineRule="auto"/>
    </w:pPr>
  </w:style>
  <w:style w:type="table" w:styleId="Rcsostblzat">
    <w:name w:val="Table Grid"/>
    <w:basedOn w:val="Normltblzat"/>
    <w:uiPriority w:val="99"/>
    <w:rsid w:val="00BC10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JegyzetszvegChar1">
    <w:name w:val="Jegyzetszöveg Char1"/>
    <w:uiPriority w:val="99"/>
    <w:rsid w:val="002615E1"/>
    <w:rPr>
      <w:rFonts w:ascii="Verdana" w:hAnsi="Verdana" w:cs="Verdana"/>
      <w:lang w:eastAsia="zh-CN"/>
    </w:rPr>
  </w:style>
  <w:style w:type="character" w:customStyle="1" w:styleId="Bodytext2">
    <w:name w:val="Body text (2)_"/>
    <w:link w:val="Bodytext20"/>
    <w:rsid w:val="00BD63B6"/>
    <w:rPr>
      <w:shd w:val="clear" w:color="auto" w:fill="FFFFFF"/>
    </w:rPr>
  </w:style>
  <w:style w:type="paragraph" w:customStyle="1" w:styleId="Bodytext20">
    <w:name w:val="Body text (2)"/>
    <w:basedOn w:val="Norml"/>
    <w:link w:val="Bodytext2"/>
    <w:rsid w:val="00390EAF"/>
    <w:pPr>
      <w:widowControl w:val="0"/>
      <w:shd w:val="clear" w:color="auto" w:fill="FFFFFF"/>
      <w:spacing w:before="240" w:after="120" w:line="259" w:lineRule="exact"/>
      <w:ind w:hanging="380"/>
      <w:jc w:val="both"/>
    </w:pPr>
  </w:style>
  <w:style w:type="paragraph" w:styleId="Lbjegyzetszveg">
    <w:name w:val="footnote text"/>
    <w:aliases w:val="Footnote,Char1"/>
    <w:basedOn w:val="Norml"/>
    <w:link w:val="LbjegyzetszvegChar"/>
    <w:uiPriority w:val="99"/>
    <w:unhideWhenUsed/>
    <w:rsid w:val="00390EAF"/>
    <w:pPr>
      <w:spacing w:after="0" w:line="240" w:lineRule="auto"/>
    </w:pPr>
    <w:rPr>
      <w:sz w:val="20"/>
      <w:szCs w:val="20"/>
    </w:rPr>
  </w:style>
  <w:style w:type="character" w:customStyle="1" w:styleId="LbjegyzetszvegChar">
    <w:name w:val="Lábjegyzetszöveg Char"/>
    <w:aliases w:val="Footnote Char,Char1 Char"/>
    <w:basedOn w:val="Bekezdsalapbettpusa"/>
    <w:link w:val="Lbjegyzetszveg"/>
    <w:uiPriority w:val="99"/>
    <w:rsid w:val="003924D2"/>
    <w:rPr>
      <w:sz w:val="20"/>
      <w:szCs w:val="20"/>
    </w:rPr>
  </w:style>
  <w:style w:type="character" w:styleId="Lbjegyzet-hivatkozs">
    <w:name w:val="footnote reference"/>
    <w:aliases w:val="Footnote symbol"/>
    <w:basedOn w:val="Bekezdsalapbettpusa"/>
    <w:uiPriority w:val="99"/>
    <w:unhideWhenUsed/>
    <w:rsid w:val="003924D2"/>
    <w:rPr>
      <w:vertAlign w:val="superscript"/>
    </w:rPr>
  </w:style>
  <w:style w:type="character" w:customStyle="1" w:styleId="ListaszerbekezdsChar">
    <w:name w:val="Listaszerű bekezdés Char"/>
    <w:aliases w:val="Dot pt Char,No Spacing1 Char,List Paragraph Char Char Char Char,Indicator Text Char,Numbered Para 1 Char,Listeafsnit1 Char,リスト段落1 Char,Parágrafo da Lista1 Char,List Paragraph2 Char,List Paragraph21 Char,Párrafo de lista1 Char"/>
    <w:link w:val="Listaszerbekezds"/>
    <w:uiPriority w:val="34"/>
    <w:locked/>
    <w:rsid w:val="003924D2"/>
  </w:style>
  <w:style w:type="paragraph" w:styleId="Vltozat">
    <w:name w:val="Revision"/>
    <w:hidden/>
    <w:uiPriority w:val="99"/>
    <w:rsid w:val="00390EAF"/>
    <w:pPr>
      <w:spacing w:after="0" w:line="240" w:lineRule="auto"/>
    </w:pPr>
  </w:style>
  <w:style w:type="character" w:customStyle="1" w:styleId="Cmsor7Char">
    <w:name w:val="Címsor 7 Char"/>
    <w:basedOn w:val="Bekezdsalapbettpusa"/>
    <w:link w:val="Cmsor7"/>
    <w:uiPriority w:val="99"/>
    <w:rsid w:val="00390EAF"/>
    <w:rPr>
      <w:rFonts w:ascii="Verdana" w:eastAsia="Times New Roman" w:hAnsi="Verdana" w:cs="Verdana"/>
      <w:color w:val="000080"/>
      <w:sz w:val="20"/>
      <w:szCs w:val="24"/>
      <w:u w:val="single"/>
      <w:lang w:eastAsia="zh-CN"/>
    </w:rPr>
  </w:style>
  <w:style w:type="character" w:customStyle="1" w:styleId="Cmsor8Char">
    <w:name w:val="Címsor 8 Char"/>
    <w:basedOn w:val="Bekezdsalapbettpusa"/>
    <w:link w:val="Cmsor8"/>
    <w:uiPriority w:val="99"/>
    <w:rsid w:val="00390EAF"/>
    <w:rPr>
      <w:rFonts w:ascii="Arial" w:eastAsia="Times New Roman" w:hAnsi="Arial" w:cs="Arial"/>
      <w:i/>
      <w:iCs/>
      <w:color w:val="auto"/>
      <w:sz w:val="20"/>
      <w:szCs w:val="24"/>
      <w:lang w:val="en-GB" w:eastAsia="zh-CN"/>
    </w:rPr>
  </w:style>
  <w:style w:type="character" w:customStyle="1" w:styleId="Cmsor9Char">
    <w:name w:val="Címsor 9 Char"/>
    <w:basedOn w:val="Bekezdsalapbettpusa"/>
    <w:link w:val="Cmsor9"/>
    <w:uiPriority w:val="99"/>
    <w:rsid w:val="00390EAF"/>
    <w:rPr>
      <w:rFonts w:ascii="Arial" w:eastAsia="Times New Roman" w:hAnsi="Arial" w:cs="Arial"/>
      <w:color w:val="auto"/>
      <w:sz w:val="24"/>
      <w:szCs w:val="24"/>
      <w:lang w:val="en-GB" w:eastAsia="zh-CN"/>
    </w:rPr>
  </w:style>
  <w:style w:type="table" w:customStyle="1" w:styleId="3">
    <w:name w:val="3"/>
    <w:basedOn w:val="TableNormal"/>
    <w:rsid w:val="00390EAF"/>
    <w:tblPr>
      <w:tblStyleRowBandSize w:val="1"/>
      <w:tblStyleColBandSize w:val="1"/>
      <w:tblCellMar>
        <w:left w:w="70" w:type="dxa"/>
        <w:right w:w="70" w:type="dxa"/>
      </w:tblCellMar>
    </w:tblPr>
  </w:style>
  <w:style w:type="table" w:customStyle="1" w:styleId="2">
    <w:name w:val="2"/>
    <w:basedOn w:val="TableNormal"/>
    <w:rsid w:val="00390EAF"/>
    <w:tblPr>
      <w:tblStyleRowBandSize w:val="1"/>
      <w:tblStyleColBandSize w:val="1"/>
      <w:tblCellMar>
        <w:left w:w="70" w:type="dxa"/>
        <w:right w:w="70" w:type="dxa"/>
      </w:tblCellMar>
    </w:tblPr>
  </w:style>
  <w:style w:type="table" w:customStyle="1" w:styleId="1">
    <w:name w:val="1"/>
    <w:basedOn w:val="TableNormal"/>
    <w:rsid w:val="00390EAF"/>
    <w:tblPr>
      <w:tblStyleRowBandSize w:val="1"/>
      <w:tblStyleColBandSize w:val="1"/>
      <w:tblCellMar>
        <w:left w:w="115" w:type="dxa"/>
        <w:right w:w="115" w:type="dxa"/>
      </w:tblCellMar>
    </w:tblPr>
  </w:style>
  <w:style w:type="character" w:customStyle="1" w:styleId="WW8Num1z0">
    <w:name w:val="WW8Num1z0"/>
    <w:uiPriority w:val="99"/>
    <w:rsid w:val="00390EAF"/>
    <w:rPr>
      <w:rFonts w:cs="Times New Roman"/>
    </w:rPr>
  </w:style>
  <w:style w:type="character" w:customStyle="1" w:styleId="WW8Num1z1">
    <w:name w:val="WW8Num1z1"/>
    <w:uiPriority w:val="99"/>
    <w:rsid w:val="00390EAF"/>
    <w:rPr>
      <w:rFonts w:ascii="Verdana" w:hAnsi="Verdana" w:cs="Verdana"/>
      <w:b/>
      <w:i w:val="0"/>
      <w:strike w:val="0"/>
      <w:dstrike w:val="0"/>
      <w:color w:val="800000"/>
      <w:sz w:val="24"/>
      <w:szCs w:val="24"/>
    </w:rPr>
  </w:style>
  <w:style w:type="character" w:customStyle="1" w:styleId="WW8Num1z2">
    <w:name w:val="WW8Num1z2"/>
    <w:uiPriority w:val="99"/>
    <w:rsid w:val="00390EAF"/>
    <w:rPr>
      <w:rFonts w:ascii="Verdana" w:hAnsi="Verdana" w:cs="Verdana"/>
      <w:b/>
      <w:i w:val="0"/>
      <w:caps w:val="0"/>
      <w:smallCaps w:val="0"/>
      <w:strike w:val="0"/>
      <w:dstrike w:val="0"/>
      <w:vanish w:val="0"/>
      <w:color w:val="000080"/>
      <w:position w:val="0"/>
      <w:sz w:val="20"/>
      <w:szCs w:val="22"/>
      <w:vertAlign w:val="baseline"/>
    </w:rPr>
  </w:style>
  <w:style w:type="character" w:customStyle="1" w:styleId="WW8Num1z3">
    <w:name w:val="WW8Num1z3"/>
    <w:uiPriority w:val="99"/>
    <w:rsid w:val="00390EAF"/>
    <w:rPr>
      <w:b/>
      <w:i w:val="0"/>
      <w:caps w:val="0"/>
      <w:smallCaps w:val="0"/>
      <w:strike w:val="0"/>
      <w:dstrike w:val="0"/>
      <w:vanish w:val="0"/>
      <w:color w:val="000000"/>
    </w:rPr>
  </w:style>
  <w:style w:type="character" w:customStyle="1" w:styleId="WW8Num1z4">
    <w:name w:val="WW8Num1z4"/>
    <w:uiPriority w:val="99"/>
    <w:rsid w:val="00390EAF"/>
    <w:rPr>
      <w:rFonts w:ascii="Verdana" w:hAnsi="Verdana" w:cs="Verdana"/>
      <w:b/>
      <w:i w:val="0"/>
      <w:caps w:val="0"/>
      <w:smallCaps w:val="0"/>
      <w:strike w:val="0"/>
      <w:dstrike w:val="0"/>
      <w:vanish w:val="0"/>
      <w:color w:val="auto"/>
      <w:position w:val="0"/>
      <w:sz w:val="20"/>
      <w:szCs w:val="20"/>
      <w:vertAlign w:val="baseline"/>
    </w:rPr>
  </w:style>
  <w:style w:type="character" w:customStyle="1" w:styleId="WW8Num1z5">
    <w:name w:val="WW8Num1z5"/>
    <w:uiPriority w:val="99"/>
    <w:rsid w:val="00390EAF"/>
    <w:rPr>
      <w:rFonts w:ascii="Verdana" w:hAnsi="Verdana" w:cs="Verdana"/>
      <w:b w:val="0"/>
      <w:i w:val="0"/>
      <w:sz w:val="20"/>
      <w:szCs w:val="20"/>
    </w:rPr>
  </w:style>
  <w:style w:type="character" w:customStyle="1" w:styleId="WW8Num1z6">
    <w:name w:val="WW8Num1z6"/>
    <w:uiPriority w:val="99"/>
    <w:rsid w:val="00390EAF"/>
    <w:rPr>
      <w:b w:val="0"/>
      <w:i w:val="0"/>
      <w:sz w:val="20"/>
      <w:szCs w:val="20"/>
    </w:rPr>
  </w:style>
  <w:style w:type="character" w:customStyle="1" w:styleId="WW8Num2z0">
    <w:name w:val="WW8Num2z0"/>
    <w:uiPriority w:val="99"/>
    <w:rsid w:val="00390EAF"/>
    <w:rPr>
      <w:rFonts w:ascii="Symbol" w:hAnsi="Symbol" w:cs="Symbol"/>
    </w:rPr>
  </w:style>
  <w:style w:type="character" w:customStyle="1" w:styleId="WW8Num3z0">
    <w:name w:val="WW8Num3z0"/>
    <w:uiPriority w:val="99"/>
    <w:rsid w:val="00390EAF"/>
    <w:rPr>
      <w:rFonts w:ascii="Symbol" w:hAnsi="Symbol" w:cs="Symbol"/>
    </w:rPr>
  </w:style>
  <w:style w:type="character" w:customStyle="1" w:styleId="WW8Num4z0">
    <w:name w:val="WW8Num4z0"/>
    <w:uiPriority w:val="99"/>
    <w:rsid w:val="00390EAF"/>
    <w:rPr>
      <w:rFonts w:ascii="Symbol" w:hAnsi="Symbol" w:cs="Symbol"/>
      <w:color w:val="auto"/>
    </w:rPr>
  </w:style>
  <w:style w:type="character" w:customStyle="1" w:styleId="WW8Num5z0">
    <w:name w:val="WW8Num5z0"/>
    <w:uiPriority w:val="99"/>
    <w:rsid w:val="00390EAF"/>
    <w:rPr>
      <w:rFonts w:ascii="Symbol" w:hAnsi="Symbol" w:cs="Symbol"/>
    </w:rPr>
  </w:style>
  <w:style w:type="character" w:customStyle="1" w:styleId="WW8Num6z0">
    <w:name w:val="WW8Num6z0"/>
    <w:uiPriority w:val="99"/>
    <w:rsid w:val="00390EAF"/>
    <w:rPr>
      <w:rFonts w:ascii="Symbol" w:hAnsi="Symbol" w:cs="Symbol"/>
    </w:rPr>
  </w:style>
  <w:style w:type="character" w:customStyle="1" w:styleId="WW8Num6z1">
    <w:name w:val="WW8Num6z1"/>
    <w:uiPriority w:val="99"/>
    <w:rsid w:val="00390EAF"/>
    <w:rPr>
      <w:rFonts w:ascii="Courier New" w:hAnsi="Courier New" w:cs="Courier New"/>
    </w:rPr>
  </w:style>
  <w:style w:type="character" w:customStyle="1" w:styleId="WW8Num6z2">
    <w:name w:val="WW8Num6z2"/>
    <w:uiPriority w:val="99"/>
    <w:rsid w:val="00390EAF"/>
    <w:rPr>
      <w:rFonts w:ascii="Wingdings" w:hAnsi="Wingdings" w:cs="Wingdings"/>
    </w:rPr>
  </w:style>
  <w:style w:type="character" w:customStyle="1" w:styleId="WW8Num6z3">
    <w:name w:val="WW8Num6z3"/>
    <w:uiPriority w:val="99"/>
    <w:rsid w:val="00390EAF"/>
    <w:rPr>
      <w:rFonts w:ascii="Times New Roman" w:hAnsi="Times New Roman" w:cs="Times New Roman"/>
    </w:rPr>
  </w:style>
  <w:style w:type="character" w:customStyle="1" w:styleId="WW8Num6z4">
    <w:name w:val="WW8Num6z4"/>
    <w:uiPriority w:val="99"/>
    <w:rsid w:val="00390EAF"/>
    <w:rPr>
      <w:rFonts w:cs="Times New Roman"/>
    </w:rPr>
  </w:style>
  <w:style w:type="character" w:customStyle="1" w:styleId="WW8Num7z0">
    <w:name w:val="WW8Num7z0"/>
    <w:uiPriority w:val="99"/>
    <w:rsid w:val="00390EAF"/>
    <w:rPr>
      <w:rFonts w:ascii="Symbol" w:hAnsi="Symbol" w:cs="Symbol"/>
    </w:rPr>
  </w:style>
  <w:style w:type="character" w:customStyle="1" w:styleId="WW8Num8z0">
    <w:name w:val="WW8Num8z0"/>
    <w:uiPriority w:val="99"/>
    <w:rsid w:val="00390EAF"/>
    <w:rPr>
      <w:rFonts w:ascii="Symbol" w:hAnsi="Symbol" w:cs="Symbol"/>
    </w:rPr>
  </w:style>
  <w:style w:type="character" w:customStyle="1" w:styleId="WW8Num11z0">
    <w:name w:val="WW8Num11z0"/>
    <w:uiPriority w:val="99"/>
    <w:rsid w:val="00390EAF"/>
    <w:rPr>
      <w:rFonts w:ascii="Symbol" w:hAnsi="Symbol" w:cs="Symbol"/>
    </w:rPr>
  </w:style>
  <w:style w:type="character" w:customStyle="1" w:styleId="WW8Num12z0">
    <w:name w:val="WW8Num12z0"/>
    <w:uiPriority w:val="99"/>
    <w:rsid w:val="00390EAF"/>
    <w:rPr>
      <w:rFonts w:ascii="Symbol" w:hAnsi="Symbol" w:cs="Symbol"/>
    </w:rPr>
  </w:style>
  <w:style w:type="character" w:customStyle="1" w:styleId="WW8Num13z0">
    <w:name w:val="WW8Num13z0"/>
    <w:uiPriority w:val="99"/>
    <w:rsid w:val="00390EAF"/>
    <w:rPr>
      <w:b w:val="0"/>
      <w:i w:val="0"/>
      <w:caps w:val="0"/>
      <w:smallCaps w:val="0"/>
      <w:strike w:val="0"/>
      <w:dstrike w:val="0"/>
      <w:vanish w:val="0"/>
      <w:color w:val="000000"/>
      <w:sz w:val="20"/>
      <w:u w:val="none"/>
    </w:rPr>
  </w:style>
  <w:style w:type="character" w:customStyle="1" w:styleId="WW8Num13z1">
    <w:name w:val="WW8Num13z1"/>
    <w:uiPriority w:val="99"/>
    <w:rsid w:val="00390EAF"/>
    <w:rPr>
      <w:rFonts w:ascii="Verdana" w:hAnsi="Verdana" w:cs="Verdana"/>
      <w:b w:val="0"/>
      <w:i w:val="0"/>
      <w:caps w:val="0"/>
      <w:smallCaps w:val="0"/>
      <w:strike w:val="0"/>
      <w:dstrike w:val="0"/>
      <w:vanish w:val="0"/>
      <w:color w:val="auto"/>
      <w:position w:val="0"/>
      <w:sz w:val="20"/>
      <w:u w:val="none"/>
      <w:vertAlign w:val="baseline"/>
    </w:rPr>
  </w:style>
  <w:style w:type="character" w:customStyle="1" w:styleId="WW8Num13z3">
    <w:name w:val="WW8Num13z3"/>
    <w:uiPriority w:val="99"/>
    <w:rsid w:val="00390EAF"/>
    <w:rPr>
      <w:rFonts w:ascii="Albertus Medium" w:hAnsi="Albertus Medium" w:cs="Albertus Medium"/>
    </w:rPr>
  </w:style>
  <w:style w:type="character" w:customStyle="1" w:styleId="WW8Num14z0">
    <w:name w:val="WW8Num14z0"/>
    <w:uiPriority w:val="99"/>
    <w:rsid w:val="00390EAF"/>
    <w:rPr>
      <w:b/>
      <w:i w:val="0"/>
    </w:rPr>
  </w:style>
  <w:style w:type="character" w:customStyle="1" w:styleId="WW8Num14z1">
    <w:name w:val="WW8Num14z1"/>
    <w:uiPriority w:val="99"/>
    <w:rsid w:val="00390EAF"/>
    <w:rPr>
      <w:rFonts w:ascii="Verdana" w:hAnsi="Verdana" w:cs="Verdana"/>
      <w:b/>
      <w:i w:val="0"/>
      <w:strike w:val="0"/>
      <w:dstrike w:val="0"/>
      <w:color w:val="800000"/>
      <w:sz w:val="24"/>
      <w:szCs w:val="24"/>
    </w:rPr>
  </w:style>
  <w:style w:type="character" w:customStyle="1" w:styleId="WW8Num14z2">
    <w:name w:val="WW8Num14z2"/>
    <w:uiPriority w:val="99"/>
    <w:rsid w:val="00390EAF"/>
    <w:rPr>
      <w:rFonts w:ascii="Verdana" w:hAnsi="Verdana" w:cs="Verdana"/>
      <w:b/>
      <w:i w:val="0"/>
      <w:caps w:val="0"/>
      <w:smallCaps w:val="0"/>
      <w:strike w:val="0"/>
      <w:dstrike w:val="0"/>
      <w:vanish w:val="0"/>
      <w:color w:val="000080"/>
      <w:position w:val="0"/>
      <w:sz w:val="20"/>
      <w:szCs w:val="22"/>
      <w:vertAlign w:val="baseline"/>
    </w:rPr>
  </w:style>
  <w:style w:type="character" w:customStyle="1" w:styleId="WW8Num14z3">
    <w:name w:val="WW8Num14z3"/>
    <w:uiPriority w:val="99"/>
    <w:rsid w:val="00390EAF"/>
    <w:rPr>
      <w:b/>
      <w:i w:val="0"/>
      <w:caps w:val="0"/>
      <w:smallCaps w:val="0"/>
      <w:strike w:val="0"/>
      <w:dstrike w:val="0"/>
      <w:vanish w:val="0"/>
      <w:color w:val="000000"/>
    </w:rPr>
  </w:style>
  <w:style w:type="character" w:customStyle="1" w:styleId="WW8Num14z5">
    <w:name w:val="WW8Num14z5"/>
    <w:uiPriority w:val="99"/>
    <w:rsid w:val="00390EAF"/>
    <w:rPr>
      <w:rFonts w:ascii="Verdana" w:hAnsi="Verdana" w:cs="Verdana"/>
      <w:b w:val="0"/>
      <w:i w:val="0"/>
      <w:sz w:val="20"/>
      <w:szCs w:val="20"/>
    </w:rPr>
  </w:style>
  <w:style w:type="character" w:customStyle="1" w:styleId="WW8Num16z0">
    <w:name w:val="WW8Num16z0"/>
    <w:uiPriority w:val="99"/>
    <w:rsid w:val="00390EAF"/>
    <w:rPr>
      <w:rFonts w:cs="Times New Roman"/>
    </w:rPr>
  </w:style>
  <w:style w:type="character" w:customStyle="1" w:styleId="WW8Num16z1">
    <w:name w:val="WW8Num16z1"/>
    <w:uiPriority w:val="99"/>
    <w:rsid w:val="00390EAF"/>
    <w:rPr>
      <w:rFonts w:ascii="Times New Roman" w:hAnsi="Times New Roman" w:cs="Times New Roman"/>
      <w:b w:val="0"/>
      <w:i w:val="0"/>
      <w:caps w:val="0"/>
      <w:smallCaps w:val="0"/>
      <w:strike w:val="0"/>
      <w:dstrike w:val="0"/>
      <w:vanish w:val="0"/>
      <w:color w:val="000000"/>
      <w:position w:val="0"/>
      <w:sz w:val="24"/>
      <w:vertAlign w:val="baseline"/>
    </w:rPr>
  </w:style>
  <w:style w:type="character" w:customStyle="1" w:styleId="WW8Num16z2">
    <w:name w:val="WW8Num16z2"/>
    <w:uiPriority w:val="99"/>
    <w:rsid w:val="00390EAF"/>
    <w:rPr>
      <w:rFonts w:ascii="Courier New" w:hAnsi="Courier New" w:cs="Courier New"/>
    </w:rPr>
  </w:style>
  <w:style w:type="character" w:customStyle="1" w:styleId="WW8Num16z3">
    <w:name w:val="WW8Num16z3"/>
    <w:uiPriority w:val="99"/>
    <w:rsid w:val="00390EAF"/>
    <w:rPr>
      <w:rFonts w:ascii="Times New Roman" w:hAnsi="Times New Roman" w:cs="Times New Roman"/>
    </w:rPr>
  </w:style>
  <w:style w:type="character" w:customStyle="1" w:styleId="WW8Num16z4">
    <w:name w:val="WW8Num16z4"/>
    <w:uiPriority w:val="99"/>
    <w:rsid w:val="00390EAF"/>
    <w:rPr>
      <w:rFonts w:cs="Times New Roman"/>
    </w:rPr>
  </w:style>
  <w:style w:type="character" w:customStyle="1" w:styleId="WW8Num18z0">
    <w:name w:val="WW8Num18z0"/>
    <w:uiPriority w:val="99"/>
    <w:rsid w:val="00390EAF"/>
    <w:rPr>
      <w:b w:val="0"/>
      <w:i w:val="0"/>
      <w:caps w:val="0"/>
      <w:smallCaps w:val="0"/>
      <w:strike w:val="0"/>
      <w:dstrike w:val="0"/>
      <w:vanish w:val="0"/>
      <w:color w:val="000000"/>
      <w:sz w:val="20"/>
      <w:u w:val="none"/>
    </w:rPr>
  </w:style>
  <w:style w:type="character" w:customStyle="1" w:styleId="WW8Num18z1">
    <w:name w:val="WW8Num18z1"/>
    <w:uiPriority w:val="99"/>
    <w:rsid w:val="00390EAF"/>
    <w:rPr>
      <w:rFonts w:ascii="Verdana" w:hAnsi="Verdana" w:cs="Verdana"/>
      <w:b w:val="0"/>
      <w:i w:val="0"/>
      <w:caps w:val="0"/>
      <w:smallCaps w:val="0"/>
      <w:strike w:val="0"/>
      <w:dstrike w:val="0"/>
      <w:vanish w:val="0"/>
      <w:color w:val="auto"/>
      <w:position w:val="0"/>
      <w:sz w:val="20"/>
      <w:u w:val="none"/>
      <w:vertAlign w:val="baseline"/>
    </w:rPr>
  </w:style>
  <w:style w:type="character" w:customStyle="1" w:styleId="WW8Num18z3">
    <w:name w:val="WW8Num18z3"/>
    <w:uiPriority w:val="99"/>
    <w:rsid w:val="00390EAF"/>
    <w:rPr>
      <w:rFonts w:ascii="Albertus Medium" w:hAnsi="Albertus Medium" w:cs="Albertus Medium"/>
    </w:rPr>
  </w:style>
  <w:style w:type="character" w:customStyle="1" w:styleId="WW8Num19z0">
    <w:name w:val="WW8Num19z0"/>
    <w:uiPriority w:val="99"/>
    <w:rsid w:val="00390EAF"/>
    <w:rPr>
      <w:b w:val="0"/>
      <w:i w:val="0"/>
      <w:caps w:val="0"/>
      <w:smallCaps w:val="0"/>
      <w:strike w:val="0"/>
      <w:dstrike w:val="0"/>
      <w:vanish w:val="0"/>
      <w:color w:val="000000"/>
      <w:sz w:val="20"/>
      <w:u w:val="none"/>
    </w:rPr>
  </w:style>
  <w:style w:type="character" w:customStyle="1" w:styleId="WW8Num19z1">
    <w:name w:val="WW8Num19z1"/>
    <w:uiPriority w:val="99"/>
    <w:rsid w:val="00390EAF"/>
    <w:rPr>
      <w:rFonts w:ascii="Verdana" w:hAnsi="Verdana" w:cs="Verdana"/>
      <w:b w:val="0"/>
      <w:i w:val="0"/>
      <w:caps w:val="0"/>
      <w:smallCaps w:val="0"/>
      <w:strike w:val="0"/>
      <w:dstrike w:val="0"/>
      <w:vanish w:val="0"/>
      <w:color w:val="auto"/>
      <w:position w:val="0"/>
      <w:sz w:val="20"/>
      <w:u w:val="none"/>
      <w:vertAlign w:val="baseline"/>
    </w:rPr>
  </w:style>
  <w:style w:type="character" w:customStyle="1" w:styleId="WW8Num19z3">
    <w:name w:val="WW8Num19z3"/>
    <w:uiPriority w:val="99"/>
    <w:rsid w:val="00390EAF"/>
    <w:rPr>
      <w:rFonts w:ascii="Albertus Medium" w:hAnsi="Albertus Medium" w:cs="Albertus Medium"/>
    </w:rPr>
  </w:style>
  <w:style w:type="character" w:customStyle="1" w:styleId="Absatz-Standardschriftart">
    <w:name w:val="Absatz-Standardschriftart"/>
    <w:uiPriority w:val="99"/>
    <w:rsid w:val="00390EAF"/>
  </w:style>
  <w:style w:type="character" w:customStyle="1" w:styleId="WW8Num4z1">
    <w:name w:val="WW8Num4z1"/>
    <w:uiPriority w:val="99"/>
    <w:rsid w:val="00390EAF"/>
    <w:rPr>
      <w:rFonts w:ascii="Courier New" w:hAnsi="Courier New" w:cs="Courier New"/>
    </w:rPr>
  </w:style>
  <w:style w:type="character" w:customStyle="1" w:styleId="WW8Num4z2">
    <w:name w:val="WW8Num4z2"/>
    <w:uiPriority w:val="99"/>
    <w:rsid w:val="00390EAF"/>
    <w:rPr>
      <w:rFonts w:ascii="Wingdings" w:hAnsi="Wingdings" w:cs="Wingdings"/>
    </w:rPr>
  </w:style>
  <w:style w:type="character" w:customStyle="1" w:styleId="WW8Num4z3">
    <w:name w:val="WW8Num4z3"/>
    <w:uiPriority w:val="99"/>
    <w:rsid w:val="00390EAF"/>
    <w:rPr>
      <w:rFonts w:ascii="Symbol" w:hAnsi="Symbol" w:cs="Symbol"/>
    </w:rPr>
  </w:style>
  <w:style w:type="character" w:customStyle="1" w:styleId="WW8Num5z1">
    <w:name w:val="WW8Num5z1"/>
    <w:uiPriority w:val="99"/>
    <w:rsid w:val="00390EAF"/>
    <w:rPr>
      <w:rFonts w:ascii="Courier New" w:hAnsi="Courier New" w:cs="Courier New"/>
    </w:rPr>
  </w:style>
  <w:style w:type="character" w:customStyle="1" w:styleId="WW8Num5z2">
    <w:name w:val="WW8Num5z2"/>
    <w:uiPriority w:val="99"/>
    <w:rsid w:val="00390EAF"/>
    <w:rPr>
      <w:rFonts w:ascii="Wingdings" w:hAnsi="Wingdings" w:cs="Wingdings"/>
    </w:rPr>
  </w:style>
  <w:style w:type="character" w:customStyle="1" w:styleId="WW8Num7z1">
    <w:name w:val="WW8Num7z1"/>
    <w:uiPriority w:val="99"/>
    <w:rsid w:val="00390EAF"/>
    <w:rPr>
      <w:rFonts w:ascii="Courier New" w:hAnsi="Courier New" w:cs="Courier New"/>
    </w:rPr>
  </w:style>
  <w:style w:type="character" w:customStyle="1" w:styleId="WW8Num7z2">
    <w:name w:val="WW8Num7z2"/>
    <w:uiPriority w:val="99"/>
    <w:rsid w:val="00390EAF"/>
    <w:rPr>
      <w:rFonts w:ascii="Wingdings" w:hAnsi="Wingdings" w:cs="Wingdings"/>
    </w:rPr>
  </w:style>
  <w:style w:type="character" w:customStyle="1" w:styleId="WW8Num9z0">
    <w:name w:val="WW8Num9z0"/>
    <w:uiPriority w:val="99"/>
    <w:rsid w:val="00390EAF"/>
    <w:rPr>
      <w:rFonts w:ascii="Wingdings" w:hAnsi="Wingdings" w:cs="Wingdings"/>
      <w:b w:val="0"/>
      <w:i w:val="0"/>
      <w:caps w:val="0"/>
      <w:smallCaps w:val="0"/>
      <w:strike w:val="0"/>
      <w:dstrike w:val="0"/>
      <w:vanish w:val="0"/>
      <w:color w:val="000000"/>
      <w:position w:val="0"/>
      <w:sz w:val="20"/>
      <w:vertAlign w:val="baseline"/>
    </w:rPr>
  </w:style>
  <w:style w:type="character" w:customStyle="1" w:styleId="WW8Num9z1">
    <w:name w:val="WW8Num9z1"/>
    <w:uiPriority w:val="99"/>
    <w:rsid w:val="00390EAF"/>
    <w:rPr>
      <w:rFonts w:ascii="Times New Roman" w:hAnsi="Times New Roman" w:cs="Times New Roman"/>
      <w:b w:val="0"/>
      <w:i w:val="0"/>
      <w:caps w:val="0"/>
      <w:smallCaps w:val="0"/>
      <w:strike w:val="0"/>
      <w:dstrike w:val="0"/>
      <w:vanish w:val="0"/>
      <w:color w:val="000000"/>
      <w:position w:val="0"/>
      <w:sz w:val="24"/>
      <w:vertAlign w:val="baseline"/>
    </w:rPr>
  </w:style>
  <w:style w:type="character" w:customStyle="1" w:styleId="WW8Num9z2">
    <w:name w:val="WW8Num9z2"/>
    <w:uiPriority w:val="99"/>
    <w:rsid w:val="00390EAF"/>
    <w:rPr>
      <w:rFonts w:ascii="Courier New" w:hAnsi="Courier New" w:cs="Courier New"/>
    </w:rPr>
  </w:style>
  <w:style w:type="character" w:customStyle="1" w:styleId="WW8Num9z3">
    <w:name w:val="WW8Num9z3"/>
    <w:uiPriority w:val="99"/>
    <w:rsid w:val="00390EAF"/>
    <w:rPr>
      <w:rFonts w:ascii="Times New Roman" w:hAnsi="Times New Roman" w:cs="Times New Roman"/>
    </w:rPr>
  </w:style>
  <w:style w:type="character" w:customStyle="1" w:styleId="WW8Num9z4">
    <w:name w:val="WW8Num9z4"/>
    <w:uiPriority w:val="99"/>
    <w:rsid w:val="00390EAF"/>
    <w:rPr>
      <w:rFonts w:cs="Times New Roman"/>
    </w:rPr>
  </w:style>
  <w:style w:type="character" w:customStyle="1" w:styleId="WW8Num10z0">
    <w:name w:val="WW8Num10z0"/>
    <w:uiPriority w:val="99"/>
    <w:rsid w:val="00390EAF"/>
    <w:rPr>
      <w:rFonts w:ascii="Symbol" w:hAnsi="Symbol" w:cs="Symbol"/>
    </w:rPr>
  </w:style>
  <w:style w:type="character" w:customStyle="1" w:styleId="WW8Num10z1">
    <w:name w:val="WW8Num10z1"/>
    <w:uiPriority w:val="99"/>
    <w:rsid w:val="00390EAF"/>
    <w:rPr>
      <w:rFonts w:ascii="Courier New" w:hAnsi="Courier New" w:cs="Courier New"/>
    </w:rPr>
  </w:style>
  <w:style w:type="character" w:customStyle="1" w:styleId="WW8Num10z2">
    <w:name w:val="WW8Num10z2"/>
    <w:uiPriority w:val="99"/>
    <w:rsid w:val="00390EAF"/>
    <w:rPr>
      <w:rFonts w:ascii="Wingdings" w:hAnsi="Wingdings" w:cs="Wingdings"/>
    </w:rPr>
  </w:style>
  <w:style w:type="character" w:customStyle="1" w:styleId="WW8Num11z1">
    <w:name w:val="WW8Num11z1"/>
    <w:uiPriority w:val="99"/>
    <w:rsid w:val="00390EAF"/>
    <w:rPr>
      <w:rFonts w:ascii="Courier New" w:hAnsi="Courier New" w:cs="Courier New"/>
    </w:rPr>
  </w:style>
  <w:style w:type="character" w:customStyle="1" w:styleId="WW8Num11z2">
    <w:name w:val="WW8Num11z2"/>
    <w:uiPriority w:val="99"/>
    <w:rsid w:val="00390EAF"/>
    <w:rPr>
      <w:rFonts w:ascii="Wingdings" w:hAnsi="Wingdings" w:cs="Wingdings"/>
    </w:rPr>
  </w:style>
  <w:style w:type="character" w:customStyle="1" w:styleId="WW8Num14z4">
    <w:name w:val="WW8Num14z4"/>
    <w:uiPriority w:val="99"/>
    <w:rsid w:val="00390EAF"/>
    <w:rPr>
      <w:rFonts w:ascii="Verdana" w:hAnsi="Verdana" w:cs="Verdana"/>
      <w:b/>
      <w:i w:val="0"/>
      <w:caps w:val="0"/>
      <w:smallCaps w:val="0"/>
      <w:strike w:val="0"/>
      <w:dstrike w:val="0"/>
      <w:vanish w:val="0"/>
      <w:color w:val="auto"/>
      <w:position w:val="0"/>
      <w:sz w:val="20"/>
      <w:szCs w:val="20"/>
      <w:vertAlign w:val="baseline"/>
    </w:rPr>
  </w:style>
  <w:style w:type="character" w:customStyle="1" w:styleId="WW8Num14z6">
    <w:name w:val="WW8Num14z6"/>
    <w:uiPriority w:val="99"/>
    <w:rsid w:val="00390EAF"/>
    <w:rPr>
      <w:b w:val="0"/>
      <w:i w:val="0"/>
      <w:sz w:val="20"/>
      <w:szCs w:val="20"/>
    </w:rPr>
  </w:style>
  <w:style w:type="character" w:customStyle="1" w:styleId="WW8Num15z0">
    <w:name w:val="WW8Num15z0"/>
    <w:uiPriority w:val="99"/>
    <w:rsid w:val="00390EAF"/>
    <w:rPr>
      <w:rFonts w:ascii="Symbol" w:hAnsi="Symbol" w:cs="Symbol"/>
    </w:rPr>
  </w:style>
  <w:style w:type="character" w:customStyle="1" w:styleId="WW8Num15z1">
    <w:name w:val="WW8Num15z1"/>
    <w:uiPriority w:val="99"/>
    <w:rsid w:val="00390EAF"/>
    <w:rPr>
      <w:rFonts w:ascii="Courier New" w:hAnsi="Courier New" w:cs="Courier New"/>
    </w:rPr>
  </w:style>
  <w:style w:type="character" w:customStyle="1" w:styleId="WW8Num15z2">
    <w:name w:val="WW8Num15z2"/>
    <w:uiPriority w:val="99"/>
    <w:rsid w:val="00390EAF"/>
    <w:rPr>
      <w:rFonts w:ascii="Wingdings" w:hAnsi="Wingdings" w:cs="Wingdings"/>
    </w:rPr>
  </w:style>
  <w:style w:type="character" w:customStyle="1" w:styleId="WW8Num17z0">
    <w:name w:val="WW8Num17z0"/>
    <w:uiPriority w:val="99"/>
    <w:rsid w:val="00390EAF"/>
    <w:rPr>
      <w:rFonts w:ascii="Symbol" w:hAnsi="Symbol" w:cs="Symbol"/>
    </w:rPr>
  </w:style>
  <w:style w:type="character" w:customStyle="1" w:styleId="WW8Num17z1">
    <w:name w:val="WW8Num17z1"/>
    <w:uiPriority w:val="99"/>
    <w:rsid w:val="00390EAF"/>
    <w:rPr>
      <w:rFonts w:ascii="Courier New" w:hAnsi="Courier New" w:cs="Courier New"/>
    </w:rPr>
  </w:style>
  <w:style w:type="character" w:customStyle="1" w:styleId="WW8Num17z2">
    <w:name w:val="WW8Num17z2"/>
    <w:uiPriority w:val="99"/>
    <w:rsid w:val="00390EAF"/>
    <w:rPr>
      <w:rFonts w:ascii="Wingdings" w:hAnsi="Wingdings" w:cs="Wingdings"/>
    </w:rPr>
  </w:style>
  <w:style w:type="character" w:customStyle="1" w:styleId="WW8Num20z0">
    <w:name w:val="WW8Num20z0"/>
    <w:uiPriority w:val="99"/>
    <w:rsid w:val="00390EAF"/>
    <w:rPr>
      <w:rFonts w:ascii="Symbol" w:hAnsi="Symbol" w:cs="Symbol"/>
      <w:b/>
    </w:rPr>
  </w:style>
  <w:style w:type="character" w:customStyle="1" w:styleId="WW8Num20z1">
    <w:name w:val="WW8Num20z1"/>
    <w:uiPriority w:val="99"/>
    <w:rsid w:val="00390EAF"/>
    <w:rPr>
      <w:rFonts w:ascii="Courier New" w:hAnsi="Courier New" w:cs="Courier New"/>
    </w:rPr>
  </w:style>
  <w:style w:type="character" w:customStyle="1" w:styleId="WW8Num20z2">
    <w:name w:val="WW8Num20z2"/>
    <w:uiPriority w:val="99"/>
    <w:rsid w:val="00390EAF"/>
    <w:rPr>
      <w:b/>
    </w:rPr>
  </w:style>
  <w:style w:type="character" w:customStyle="1" w:styleId="WW8Num20z3">
    <w:name w:val="WW8Num20z3"/>
    <w:uiPriority w:val="99"/>
    <w:rsid w:val="00390EAF"/>
    <w:rPr>
      <w:rFonts w:ascii="Symbol" w:hAnsi="Symbol" w:cs="Symbol"/>
    </w:rPr>
  </w:style>
  <w:style w:type="character" w:customStyle="1" w:styleId="WW8Num20z5">
    <w:name w:val="WW8Num20z5"/>
    <w:uiPriority w:val="99"/>
    <w:rsid w:val="00390EAF"/>
    <w:rPr>
      <w:rFonts w:ascii="Wingdings" w:hAnsi="Wingdings" w:cs="Wingdings"/>
    </w:rPr>
  </w:style>
  <w:style w:type="character" w:customStyle="1" w:styleId="WW8Num22z0">
    <w:name w:val="WW8Num22z0"/>
    <w:uiPriority w:val="99"/>
    <w:rsid w:val="00390EAF"/>
    <w:rPr>
      <w:rFonts w:ascii="Symbol" w:hAnsi="Symbol" w:cs="Symbol"/>
    </w:rPr>
  </w:style>
  <w:style w:type="character" w:customStyle="1" w:styleId="WW8Num22z1">
    <w:name w:val="WW8Num22z1"/>
    <w:uiPriority w:val="99"/>
    <w:rsid w:val="00390EAF"/>
    <w:rPr>
      <w:rFonts w:ascii="Courier New" w:hAnsi="Courier New" w:cs="Courier New"/>
    </w:rPr>
  </w:style>
  <w:style w:type="character" w:customStyle="1" w:styleId="WW8Num22z2">
    <w:name w:val="WW8Num22z2"/>
    <w:uiPriority w:val="99"/>
    <w:rsid w:val="00390EAF"/>
    <w:rPr>
      <w:rFonts w:ascii="Wingdings" w:hAnsi="Wingdings" w:cs="Wingdings"/>
    </w:rPr>
  </w:style>
  <w:style w:type="character" w:customStyle="1" w:styleId="WW8Num23z0">
    <w:name w:val="WW8Num23z0"/>
    <w:uiPriority w:val="99"/>
    <w:rsid w:val="00390EAF"/>
    <w:rPr>
      <w:rFonts w:ascii="Arial" w:eastAsia="Hun Swiss" w:hAnsi="Arial" w:cs="Arial"/>
    </w:rPr>
  </w:style>
  <w:style w:type="character" w:customStyle="1" w:styleId="WW8Num23z1">
    <w:name w:val="WW8Num23z1"/>
    <w:uiPriority w:val="99"/>
    <w:rsid w:val="00390EAF"/>
    <w:rPr>
      <w:rFonts w:ascii="Courier New" w:hAnsi="Courier New" w:cs="Courier New"/>
    </w:rPr>
  </w:style>
  <w:style w:type="character" w:customStyle="1" w:styleId="WW8Num23z2">
    <w:name w:val="WW8Num23z2"/>
    <w:uiPriority w:val="99"/>
    <w:rsid w:val="00390EAF"/>
    <w:rPr>
      <w:rFonts w:ascii="Wingdings" w:hAnsi="Wingdings" w:cs="Wingdings"/>
    </w:rPr>
  </w:style>
  <w:style w:type="character" w:customStyle="1" w:styleId="WW8Num23z3">
    <w:name w:val="WW8Num23z3"/>
    <w:uiPriority w:val="99"/>
    <w:rsid w:val="00390EAF"/>
    <w:rPr>
      <w:rFonts w:ascii="Symbol" w:hAnsi="Symbol" w:cs="Symbol"/>
    </w:rPr>
  </w:style>
  <w:style w:type="character" w:customStyle="1" w:styleId="WW8Num24z0">
    <w:name w:val="WW8Num24z0"/>
    <w:uiPriority w:val="99"/>
    <w:rsid w:val="00390EAF"/>
    <w:rPr>
      <w:rFonts w:ascii="Symbol" w:hAnsi="Symbol" w:cs="Symbol"/>
    </w:rPr>
  </w:style>
  <w:style w:type="character" w:customStyle="1" w:styleId="WW8Num26z0">
    <w:name w:val="WW8Num26z0"/>
    <w:uiPriority w:val="99"/>
    <w:rsid w:val="00390EAF"/>
    <w:rPr>
      <w:rFonts w:ascii="Verdana" w:hAnsi="Verdana" w:cs="Times New Roman"/>
      <w:b/>
      <w:i w:val="0"/>
      <w:caps w:val="0"/>
      <w:smallCaps w:val="0"/>
      <w:strike w:val="0"/>
      <w:dstrike w:val="0"/>
      <w:vanish w:val="0"/>
      <w:color w:val="000000"/>
      <w:position w:val="0"/>
      <w:sz w:val="20"/>
      <w:szCs w:val="20"/>
      <w:vertAlign w:val="baseline"/>
    </w:rPr>
  </w:style>
  <w:style w:type="character" w:customStyle="1" w:styleId="WW8Num26z1">
    <w:name w:val="WW8Num26z1"/>
    <w:uiPriority w:val="99"/>
    <w:rsid w:val="00390EAF"/>
    <w:rPr>
      <w:rFonts w:ascii="Times New Roman" w:hAnsi="Times New Roman" w:cs="Times New Roman"/>
      <w:b w:val="0"/>
      <w:i w:val="0"/>
      <w:caps w:val="0"/>
      <w:smallCaps w:val="0"/>
      <w:strike w:val="0"/>
      <w:dstrike w:val="0"/>
      <w:vanish w:val="0"/>
      <w:color w:val="000000"/>
      <w:position w:val="0"/>
      <w:sz w:val="24"/>
      <w:vertAlign w:val="baseline"/>
    </w:rPr>
  </w:style>
  <w:style w:type="character" w:customStyle="1" w:styleId="WW8Num26z2">
    <w:name w:val="WW8Num26z2"/>
    <w:uiPriority w:val="99"/>
    <w:rsid w:val="00390EAF"/>
    <w:rPr>
      <w:rFonts w:ascii="Courier New" w:hAnsi="Courier New" w:cs="Courier New"/>
    </w:rPr>
  </w:style>
  <w:style w:type="character" w:customStyle="1" w:styleId="WW8Num26z3">
    <w:name w:val="WW8Num26z3"/>
    <w:uiPriority w:val="99"/>
    <w:rsid w:val="00390EAF"/>
    <w:rPr>
      <w:rFonts w:ascii="Times New Roman" w:hAnsi="Times New Roman" w:cs="Times New Roman"/>
    </w:rPr>
  </w:style>
  <w:style w:type="character" w:customStyle="1" w:styleId="WW8Num26z4">
    <w:name w:val="WW8Num26z4"/>
    <w:uiPriority w:val="99"/>
    <w:rsid w:val="00390EAF"/>
    <w:rPr>
      <w:rFonts w:cs="Times New Roman"/>
    </w:rPr>
  </w:style>
  <w:style w:type="character" w:customStyle="1" w:styleId="WW8Num27z0">
    <w:name w:val="WW8Num27z0"/>
    <w:uiPriority w:val="99"/>
    <w:rsid w:val="00390EAF"/>
    <w:rPr>
      <w:rFonts w:ascii="Symbol" w:hAnsi="Symbol" w:cs="Symbol"/>
    </w:rPr>
  </w:style>
  <w:style w:type="character" w:customStyle="1" w:styleId="WW8Num27z1">
    <w:name w:val="WW8Num27z1"/>
    <w:uiPriority w:val="99"/>
    <w:rsid w:val="00390EAF"/>
    <w:rPr>
      <w:rFonts w:ascii="Courier New" w:hAnsi="Courier New" w:cs="Courier New"/>
    </w:rPr>
  </w:style>
  <w:style w:type="character" w:customStyle="1" w:styleId="WW8Num27z2">
    <w:name w:val="WW8Num27z2"/>
    <w:uiPriority w:val="99"/>
    <w:rsid w:val="00390EAF"/>
    <w:rPr>
      <w:rFonts w:ascii="Wingdings" w:hAnsi="Wingdings" w:cs="Wingdings"/>
    </w:rPr>
  </w:style>
  <w:style w:type="character" w:customStyle="1" w:styleId="WW8Num28z0">
    <w:name w:val="WW8Num28z0"/>
    <w:uiPriority w:val="99"/>
    <w:rsid w:val="00390EAF"/>
    <w:rPr>
      <w:rFonts w:ascii="Symbol" w:hAnsi="Symbol" w:cs="Symbol"/>
    </w:rPr>
  </w:style>
  <w:style w:type="character" w:customStyle="1" w:styleId="WW8Num28z1">
    <w:name w:val="WW8Num28z1"/>
    <w:uiPriority w:val="99"/>
    <w:rsid w:val="00390EAF"/>
    <w:rPr>
      <w:rFonts w:ascii="Courier New" w:hAnsi="Courier New" w:cs="Courier New"/>
    </w:rPr>
  </w:style>
  <w:style w:type="character" w:customStyle="1" w:styleId="WW8Num28z2">
    <w:name w:val="WW8Num28z2"/>
    <w:uiPriority w:val="99"/>
    <w:rsid w:val="00390EAF"/>
    <w:rPr>
      <w:rFonts w:ascii="Wingdings" w:hAnsi="Wingdings" w:cs="Wingdings"/>
    </w:rPr>
  </w:style>
  <w:style w:type="character" w:customStyle="1" w:styleId="WW8Num29z0">
    <w:name w:val="WW8Num29z0"/>
    <w:uiPriority w:val="99"/>
    <w:rsid w:val="00390EAF"/>
    <w:rPr>
      <w:rFonts w:ascii="Symbol" w:hAnsi="Symbol" w:cs="Symbol"/>
    </w:rPr>
  </w:style>
  <w:style w:type="character" w:customStyle="1" w:styleId="WW8Num29z1">
    <w:name w:val="WW8Num29z1"/>
    <w:uiPriority w:val="99"/>
    <w:rsid w:val="00390EAF"/>
    <w:rPr>
      <w:rFonts w:ascii="Courier New" w:hAnsi="Courier New" w:cs="Courier New"/>
    </w:rPr>
  </w:style>
  <w:style w:type="character" w:customStyle="1" w:styleId="WW8Num29z2">
    <w:name w:val="WW8Num29z2"/>
    <w:uiPriority w:val="99"/>
    <w:rsid w:val="00390EAF"/>
    <w:rPr>
      <w:rFonts w:ascii="Wingdings" w:hAnsi="Wingdings" w:cs="Wingdings"/>
    </w:rPr>
  </w:style>
  <w:style w:type="character" w:customStyle="1" w:styleId="WW8Num30z0">
    <w:name w:val="WW8Num30z0"/>
    <w:uiPriority w:val="99"/>
    <w:rsid w:val="00390EAF"/>
    <w:rPr>
      <w:rFonts w:ascii="Symbol" w:hAnsi="Symbol" w:cs="Symbol"/>
    </w:rPr>
  </w:style>
  <w:style w:type="character" w:customStyle="1" w:styleId="WW8Num30z1">
    <w:name w:val="WW8Num30z1"/>
    <w:uiPriority w:val="99"/>
    <w:rsid w:val="00390EAF"/>
    <w:rPr>
      <w:rFonts w:ascii="Courier New" w:hAnsi="Courier New" w:cs="Courier New"/>
    </w:rPr>
  </w:style>
  <w:style w:type="character" w:customStyle="1" w:styleId="WW8Num30z2">
    <w:name w:val="WW8Num30z2"/>
    <w:uiPriority w:val="99"/>
    <w:rsid w:val="00390EAF"/>
    <w:rPr>
      <w:rFonts w:ascii="Wingdings" w:hAnsi="Wingdings" w:cs="Wingdings"/>
    </w:rPr>
  </w:style>
  <w:style w:type="character" w:customStyle="1" w:styleId="Bekezdsalapbettpusa1">
    <w:name w:val="Bekezdés alapbetűtípusa1"/>
    <w:uiPriority w:val="99"/>
    <w:rsid w:val="00390EAF"/>
  </w:style>
  <w:style w:type="character" w:customStyle="1" w:styleId="KGy">
    <w:name w:val="KGy"/>
    <w:uiPriority w:val="99"/>
    <w:rsid w:val="00390EAF"/>
    <w:rPr>
      <w:rFonts w:ascii="Book Antiqua" w:hAnsi="Book Antiqua" w:cs="Times New Roman"/>
      <w:b/>
      <w:sz w:val="22"/>
    </w:rPr>
  </w:style>
  <w:style w:type="character" w:customStyle="1" w:styleId="Lbjegyzet-karakterek">
    <w:name w:val="Lábjegyzet-karakterek"/>
    <w:uiPriority w:val="99"/>
    <w:rsid w:val="00390EAF"/>
    <w:rPr>
      <w:rFonts w:cs="Times New Roman"/>
      <w:vertAlign w:val="superscript"/>
    </w:rPr>
  </w:style>
  <w:style w:type="character" w:styleId="Oldalszm">
    <w:name w:val="page number"/>
    <w:uiPriority w:val="99"/>
    <w:rsid w:val="00390EAF"/>
    <w:rPr>
      <w:rFonts w:ascii="Verdana" w:hAnsi="Verdana" w:cs="Times New Roman"/>
      <w:sz w:val="20"/>
    </w:rPr>
  </w:style>
  <w:style w:type="character" w:customStyle="1" w:styleId="Tartalom">
    <w:name w:val="Tartalom"/>
    <w:uiPriority w:val="99"/>
    <w:rsid w:val="00390EAF"/>
    <w:rPr>
      <w:rFonts w:cs="Times New Roman"/>
      <w:b/>
      <w:bCs/>
      <w:sz w:val="32"/>
    </w:rPr>
  </w:style>
  <w:style w:type="character" w:customStyle="1" w:styleId="Jegyzethivatkozs1">
    <w:name w:val="Jegyzethivatkozás1"/>
    <w:uiPriority w:val="99"/>
    <w:rsid w:val="00390EAF"/>
    <w:rPr>
      <w:rFonts w:cs="Times New Roman"/>
      <w:sz w:val="16"/>
      <w:szCs w:val="16"/>
    </w:rPr>
  </w:style>
  <w:style w:type="character" w:styleId="Kiemels2">
    <w:name w:val="Strong"/>
    <w:uiPriority w:val="99"/>
    <w:qFormat/>
    <w:rsid w:val="00390EAF"/>
    <w:rPr>
      <w:rFonts w:ascii="Garamond" w:hAnsi="Garamond" w:cs="Times New Roman"/>
      <w:b/>
      <w:bCs/>
      <w:i/>
      <w:sz w:val="24"/>
    </w:rPr>
  </w:style>
  <w:style w:type="character" w:styleId="Kiemels">
    <w:name w:val="Emphasis"/>
    <w:uiPriority w:val="99"/>
    <w:qFormat/>
    <w:rsid w:val="00390EAF"/>
    <w:rPr>
      <w:rFonts w:ascii="Verdana" w:hAnsi="Verdana" w:cs="Times New Roman"/>
      <w:i/>
      <w:iCs/>
      <w:lang w:val="en-US" w:bidi="ar-SA"/>
    </w:rPr>
  </w:style>
  <w:style w:type="character" w:styleId="Mrltotthiperhivatkozs">
    <w:name w:val="FollowedHyperlink"/>
    <w:uiPriority w:val="99"/>
    <w:rsid w:val="00390EAF"/>
    <w:rPr>
      <w:rFonts w:cs="Times New Roman"/>
      <w:color w:val="800080"/>
      <w:u w:val="single"/>
    </w:rPr>
  </w:style>
  <w:style w:type="character" w:customStyle="1" w:styleId="x273192315-16022009">
    <w:name w:val="x_273192315-16022009"/>
    <w:uiPriority w:val="99"/>
    <w:rsid w:val="00390EAF"/>
    <w:rPr>
      <w:rFonts w:cs="Times New Roman"/>
    </w:rPr>
  </w:style>
  <w:style w:type="character" w:customStyle="1" w:styleId="Felsorols1Char">
    <w:name w:val="Felsorolás 1. Char"/>
    <w:uiPriority w:val="99"/>
    <w:rsid w:val="00390EAF"/>
    <w:rPr>
      <w:rFonts w:ascii="Verdana" w:hAnsi="Verdana" w:cs="Verdana"/>
      <w:szCs w:val="24"/>
    </w:rPr>
  </w:style>
  <w:style w:type="character" w:customStyle="1" w:styleId="CharChar1">
    <w:name w:val="Char Char1"/>
    <w:uiPriority w:val="99"/>
    <w:rsid w:val="00390EAF"/>
    <w:rPr>
      <w:rFonts w:ascii="Arial" w:hAnsi="Arial" w:cs="Arial"/>
      <w:lang w:val="en-GB" w:bidi="ar-SA"/>
    </w:rPr>
  </w:style>
  <w:style w:type="character" w:customStyle="1" w:styleId="CharChar">
    <w:name w:val="Char Char"/>
    <w:rsid w:val="00390EAF"/>
    <w:rPr>
      <w:rFonts w:ascii="Arial" w:hAnsi="Arial" w:cs="Times New Roman"/>
      <w:lang w:val="en-GB" w:bidi="ar-SA"/>
    </w:rPr>
  </w:style>
  <w:style w:type="character" w:customStyle="1" w:styleId="CsakszvegChar">
    <w:name w:val="Csak szöveg Char"/>
    <w:link w:val="Csakszveg"/>
    <w:uiPriority w:val="99"/>
    <w:semiHidden/>
    <w:rsid w:val="00390EAF"/>
    <w:rPr>
      <w:rFonts w:ascii="Consolas" w:hAnsi="Consolas" w:cs="Times New Roman"/>
      <w:sz w:val="21"/>
      <w:szCs w:val="21"/>
    </w:rPr>
  </w:style>
  <w:style w:type="character" w:customStyle="1" w:styleId="Jegyzkhivatkozs">
    <w:name w:val="Jegyzékhivatkozás"/>
    <w:uiPriority w:val="99"/>
    <w:rsid w:val="00390EAF"/>
  </w:style>
  <w:style w:type="character" w:customStyle="1" w:styleId="Vgjegyzet-karakterek">
    <w:name w:val="Végjegyzet-karakterek"/>
    <w:uiPriority w:val="99"/>
    <w:rsid w:val="00390EAF"/>
    <w:rPr>
      <w:vertAlign w:val="superscript"/>
    </w:rPr>
  </w:style>
  <w:style w:type="character" w:customStyle="1" w:styleId="WW-Vgjegyzet-karakterek">
    <w:name w:val="WW-Végjegyzet-karakterek"/>
    <w:uiPriority w:val="99"/>
    <w:rsid w:val="00390EAF"/>
  </w:style>
  <w:style w:type="character" w:styleId="Vgjegyzet-hivatkozs">
    <w:name w:val="endnote reference"/>
    <w:uiPriority w:val="99"/>
    <w:rsid w:val="00390EAF"/>
    <w:rPr>
      <w:vertAlign w:val="superscript"/>
    </w:rPr>
  </w:style>
  <w:style w:type="character" w:customStyle="1" w:styleId="Lbjegyzet-hivatkozs1">
    <w:name w:val="Lábjegyzet-hivatkozás1"/>
    <w:uiPriority w:val="99"/>
    <w:rsid w:val="00390EAF"/>
    <w:rPr>
      <w:vertAlign w:val="superscript"/>
    </w:rPr>
  </w:style>
  <w:style w:type="character" w:customStyle="1" w:styleId="Felsorolsjel">
    <w:name w:val="Felsorolásjel"/>
    <w:uiPriority w:val="99"/>
    <w:rsid w:val="00390EAF"/>
    <w:rPr>
      <w:rFonts w:ascii="OpenSymbol" w:eastAsia="OpenSymbol" w:hAnsi="OpenSymbol" w:cs="OpenSymbol"/>
    </w:rPr>
  </w:style>
  <w:style w:type="paragraph" w:customStyle="1" w:styleId="Cmsor">
    <w:name w:val="Címsor"/>
    <w:basedOn w:val="Norml"/>
    <w:next w:val="Szvegtrzs"/>
    <w:uiPriority w:val="99"/>
    <w:rsid w:val="00390EAF"/>
    <w:pPr>
      <w:suppressAutoHyphens/>
      <w:spacing w:after="120" w:line="320" w:lineRule="atLeast"/>
      <w:jc w:val="center"/>
    </w:pPr>
    <w:rPr>
      <w:rFonts w:ascii="Futura CE Book" w:eastAsia="Times New Roman" w:hAnsi="Futura CE Book" w:cs="Futura CE Book"/>
      <w:b/>
      <w:sz w:val="20"/>
      <w:szCs w:val="20"/>
      <w:lang w:eastAsia="zh-CN"/>
    </w:rPr>
  </w:style>
  <w:style w:type="paragraph" w:styleId="Szvegtrzs">
    <w:name w:val="Body Text"/>
    <w:basedOn w:val="Norml"/>
    <w:link w:val="SzvegtrzsChar"/>
    <w:uiPriority w:val="99"/>
    <w:rsid w:val="00390EAF"/>
    <w:pPr>
      <w:suppressAutoHyphens/>
      <w:spacing w:after="120" w:line="240" w:lineRule="auto"/>
      <w:jc w:val="both"/>
    </w:pPr>
    <w:rPr>
      <w:rFonts w:ascii="Arial" w:eastAsia="Times New Roman" w:hAnsi="Arial" w:cs="Arial"/>
      <w:b/>
      <w:sz w:val="20"/>
      <w:szCs w:val="20"/>
      <w:lang w:eastAsia="zh-CN"/>
    </w:rPr>
  </w:style>
  <w:style w:type="character" w:customStyle="1" w:styleId="SzvegtrzsChar">
    <w:name w:val="Szövegtörzs Char"/>
    <w:basedOn w:val="Bekezdsalapbettpusa"/>
    <w:link w:val="Szvegtrzs"/>
    <w:uiPriority w:val="99"/>
    <w:rsid w:val="00390EAF"/>
    <w:rPr>
      <w:rFonts w:ascii="Arial" w:eastAsia="Times New Roman" w:hAnsi="Arial" w:cs="Arial"/>
      <w:b/>
      <w:color w:val="auto"/>
      <w:sz w:val="20"/>
      <w:szCs w:val="20"/>
      <w:lang w:eastAsia="zh-CN"/>
    </w:rPr>
  </w:style>
  <w:style w:type="paragraph" w:styleId="Lista">
    <w:name w:val="List"/>
    <w:basedOn w:val="Norml"/>
    <w:uiPriority w:val="99"/>
    <w:rsid w:val="00390EAF"/>
    <w:pPr>
      <w:suppressAutoHyphens/>
      <w:spacing w:after="120" w:line="240" w:lineRule="auto"/>
      <w:ind w:left="283" w:hanging="283"/>
      <w:jc w:val="both"/>
    </w:pPr>
    <w:rPr>
      <w:rFonts w:ascii="Arial" w:eastAsia="Times New Roman" w:hAnsi="Arial" w:cs="Arial"/>
      <w:sz w:val="20"/>
      <w:lang w:eastAsia="zh-CN"/>
    </w:rPr>
  </w:style>
  <w:style w:type="paragraph" w:styleId="Kpalrs">
    <w:name w:val="caption"/>
    <w:basedOn w:val="Norml"/>
    <w:uiPriority w:val="99"/>
    <w:qFormat/>
    <w:rsid w:val="00390EAF"/>
    <w:pPr>
      <w:suppressLineNumbers/>
      <w:suppressAutoHyphens/>
      <w:spacing w:before="120" w:after="120" w:line="240" w:lineRule="auto"/>
      <w:jc w:val="both"/>
    </w:pPr>
    <w:rPr>
      <w:rFonts w:ascii="Verdana" w:eastAsia="Times New Roman" w:hAnsi="Verdana" w:cs="DejaVu Sans"/>
      <w:i/>
      <w:iCs/>
      <w:lang w:eastAsia="zh-CN"/>
    </w:rPr>
  </w:style>
  <w:style w:type="paragraph" w:customStyle="1" w:styleId="Trgymutat">
    <w:name w:val="Tárgymutató"/>
    <w:basedOn w:val="Norml"/>
    <w:uiPriority w:val="99"/>
    <w:rsid w:val="00390EAF"/>
    <w:pPr>
      <w:suppressLineNumbers/>
      <w:suppressAutoHyphens/>
      <w:spacing w:before="60" w:after="60" w:line="240" w:lineRule="auto"/>
      <w:jc w:val="both"/>
    </w:pPr>
    <w:rPr>
      <w:rFonts w:ascii="Verdana" w:eastAsia="Times New Roman" w:hAnsi="Verdana" w:cs="DejaVu Sans"/>
      <w:sz w:val="20"/>
      <w:lang w:eastAsia="zh-CN"/>
    </w:rPr>
  </w:style>
  <w:style w:type="paragraph" w:customStyle="1" w:styleId="brajegyzk1">
    <w:name w:val="Ábrajegyzék1"/>
    <w:basedOn w:val="Norml"/>
    <w:next w:val="Norml"/>
    <w:uiPriority w:val="99"/>
    <w:rsid w:val="00390EAF"/>
    <w:pPr>
      <w:suppressAutoHyphens/>
      <w:spacing w:before="60" w:after="60" w:line="240" w:lineRule="auto"/>
      <w:ind w:left="301" w:right="340" w:hanging="301"/>
      <w:jc w:val="both"/>
    </w:pPr>
    <w:rPr>
      <w:rFonts w:ascii="Verdana" w:eastAsia="Times New Roman" w:hAnsi="Verdana" w:cs="Verdana"/>
      <w:sz w:val="18"/>
      <w:szCs w:val="20"/>
      <w:lang w:eastAsia="zh-CN"/>
    </w:rPr>
  </w:style>
  <w:style w:type="paragraph" w:customStyle="1" w:styleId="CmsorFCM">
    <w:name w:val="Címsor FŐCÍM"/>
    <w:basedOn w:val="Norml"/>
    <w:next w:val="Norml"/>
    <w:uiPriority w:val="99"/>
    <w:rsid w:val="00390EAF"/>
    <w:pPr>
      <w:suppressAutoHyphens/>
      <w:spacing w:before="360" w:after="360" w:line="240" w:lineRule="auto"/>
      <w:jc w:val="center"/>
    </w:pPr>
    <w:rPr>
      <w:rFonts w:ascii="Verdana" w:eastAsia="Times New Roman" w:hAnsi="Verdana" w:cs="Verdana"/>
      <w:b/>
      <w:caps/>
      <w:color w:val="000080"/>
      <w:sz w:val="28"/>
      <w:szCs w:val="28"/>
      <w:lang w:eastAsia="zh-CN"/>
    </w:rPr>
  </w:style>
  <w:style w:type="paragraph" w:customStyle="1" w:styleId="Dokumentumtrkp1">
    <w:name w:val="Dokumentumtérkép1"/>
    <w:basedOn w:val="Norml"/>
    <w:uiPriority w:val="99"/>
    <w:rsid w:val="00390EAF"/>
    <w:pPr>
      <w:shd w:val="clear" w:color="auto" w:fill="000080"/>
      <w:suppressAutoHyphens/>
      <w:spacing w:before="60" w:after="60" w:line="240" w:lineRule="auto"/>
      <w:jc w:val="both"/>
    </w:pPr>
    <w:rPr>
      <w:rFonts w:ascii="Tahoma" w:eastAsia="Times New Roman" w:hAnsi="Tahoma" w:cs="Tahoma"/>
      <w:sz w:val="20"/>
      <w:szCs w:val="20"/>
      <w:lang w:eastAsia="zh-CN"/>
    </w:rPr>
  </w:style>
  <w:style w:type="paragraph" w:customStyle="1" w:styleId="Felsorols3">
    <w:name w:val="Felsorolás3"/>
    <w:basedOn w:val="Norml"/>
    <w:uiPriority w:val="99"/>
    <w:rsid w:val="00390EAF"/>
    <w:pPr>
      <w:numPr>
        <w:numId w:val="23"/>
      </w:numPr>
      <w:suppressAutoHyphens/>
      <w:spacing w:before="60" w:after="60" w:line="240" w:lineRule="auto"/>
      <w:jc w:val="both"/>
    </w:pPr>
    <w:rPr>
      <w:rFonts w:ascii="Verdana" w:eastAsia="Times New Roman" w:hAnsi="Verdana" w:cs="Verdana"/>
      <w:sz w:val="20"/>
      <w:lang w:eastAsia="zh-CN"/>
    </w:rPr>
  </w:style>
  <w:style w:type="paragraph" w:customStyle="1" w:styleId="Felsorols123">
    <w:name w:val="Felsorolás 1.2.3."/>
    <w:basedOn w:val="Norml"/>
    <w:uiPriority w:val="99"/>
    <w:rsid w:val="00390EAF"/>
    <w:pPr>
      <w:suppressAutoHyphens/>
      <w:spacing w:before="60" w:after="60" w:line="240" w:lineRule="auto"/>
      <w:jc w:val="both"/>
    </w:pPr>
    <w:rPr>
      <w:rFonts w:ascii="Verdana" w:eastAsia="Times New Roman" w:hAnsi="Verdana" w:cs="Verdana"/>
      <w:sz w:val="20"/>
      <w:lang w:eastAsia="zh-CN"/>
    </w:rPr>
  </w:style>
  <w:style w:type="paragraph" w:customStyle="1" w:styleId="Felsorolsabc">
    <w:name w:val="Felsorolás a)b)c)"/>
    <w:basedOn w:val="Norml"/>
    <w:uiPriority w:val="99"/>
    <w:rsid w:val="00390EAF"/>
    <w:pPr>
      <w:numPr>
        <w:numId w:val="25"/>
      </w:numPr>
      <w:suppressAutoHyphens/>
      <w:spacing w:before="60" w:after="60" w:line="240" w:lineRule="auto"/>
      <w:jc w:val="both"/>
    </w:pPr>
    <w:rPr>
      <w:rFonts w:ascii="Verdana" w:eastAsia="Times New Roman" w:hAnsi="Verdana" w:cs="Verdana"/>
      <w:sz w:val="20"/>
      <w:lang w:eastAsia="zh-CN"/>
    </w:rPr>
  </w:style>
  <w:style w:type="paragraph" w:customStyle="1" w:styleId="Kpalrs1">
    <w:name w:val="Képaláírás1"/>
    <w:basedOn w:val="Norml"/>
    <w:next w:val="Norml"/>
    <w:uiPriority w:val="99"/>
    <w:rsid w:val="00390EAF"/>
    <w:pPr>
      <w:suppressAutoHyphens/>
      <w:spacing w:before="240" w:after="60" w:line="240" w:lineRule="auto"/>
      <w:jc w:val="center"/>
    </w:pPr>
    <w:rPr>
      <w:rFonts w:ascii="Verdana" w:eastAsia="Times New Roman" w:hAnsi="Verdana" w:cs="Verdana"/>
      <w:b/>
      <w:bCs/>
      <w:sz w:val="18"/>
      <w:szCs w:val="20"/>
      <w:lang w:eastAsia="zh-CN"/>
    </w:rPr>
  </w:style>
  <w:style w:type="paragraph" w:customStyle="1" w:styleId="Szvegtrzs31">
    <w:name w:val="Szövegtörzs 31"/>
    <w:basedOn w:val="Norml"/>
    <w:uiPriority w:val="99"/>
    <w:rsid w:val="00390EAF"/>
    <w:pPr>
      <w:suppressAutoHyphens/>
      <w:spacing w:after="120" w:line="240" w:lineRule="auto"/>
      <w:jc w:val="both"/>
    </w:pPr>
    <w:rPr>
      <w:rFonts w:ascii="Arial" w:eastAsia="Times New Roman" w:hAnsi="Arial" w:cs="Arial"/>
      <w:sz w:val="20"/>
      <w:szCs w:val="20"/>
      <w:lang w:eastAsia="zh-CN"/>
    </w:rPr>
  </w:style>
  <w:style w:type="paragraph" w:customStyle="1" w:styleId="Bullet">
    <w:name w:val="Bullet"/>
    <w:basedOn w:val="Norml"/>
    <w:uiPriority w:val="99"/>
    <w:rsid w:val="00390EAF"/>
    <w:pPr>
      <w:tabs>
        <w:tab w:val="left" w:pos="680"/>
      </w:tabs>
      <w:suppressAutoHyphens/>
      <w:spacing w:before="60" w:after="60" w:line="280" w:lineRule="exact"/>
      <w:ind w:left="568" w:hanging="284"/>
      <w:jc w:val="both"/>
    </w:pPr>
    <w:rPr>
      <w:rFonts w:ascii="Arial" w:eastAsia="Times New Roman" w:hAnsi="Arial" w:cs="Arial"/>
      <w:sz w:val="20"/>
      <w:szCs w:val="20"/>
      <w:lang w:eastAsia="zh-CN"/>
    </w:rPr>
  </w:style>
  <w:style w:type="paragraph" w:customStyle="1" w:styleId="BodyText1">
    <w:name w:val="Body Text1"/>
    <w:basedOn w:val="Norml"/>
    <w:uiPriority w:val="99"/>
    <w:rsid w:val="00390EAF"/>
    <w:pPr>
      <w:tabs>
        <w:tab w:val="left" w:pos="284"/>
      </w:tabs>
      <w:suppressAutoHyphens/>
      <w:spacing w:before="60" w:after="60" w:line="240" w:lineRule="auto"/>
      <w:jc w:val="both"/>
    </w:pPr>
    <w:rPr>
      <w:rFonts w:ascii="Arial" w:eastAsia="Times New Roman" w:hAnsi="Arial" w:cs="Arial"/>
      <w:sz w:val="20"/>
      <w:szCs w:val="20"/>
      <w:lang w:eastAsia="zh-CN"/>
    </w:rPr>
  </w:style>
  <w:style w:type="paragraph" w:customStyle="1" w:styleId="Szvegtrzs21">
    <w:name w:val="Szövegtörzs 21"/>
    <w:basedOn w:val="Norml"/>
    <w:uiPriority w:val="99"/>
    <w:rsid w:val="00390EAF"/>
    <w:pPr>
      <w:suppressAutoHyphens/>
      <w:spacing w:after="120" w:line="480" w:lineRule="auto"/>
      <w:jc w:val="both"/>
    </w:pPr>
    <w:rPr>
      <w:rFonts w:ascii="Arial" w:eastAsia="Times New Roman" w:hAnsi="Arial" w:cs="Arial"/>
      <w:sz w:val="20"/>
      <w:lang w:val="en-GB" w:eastAsia="zh-CN"/>
    </w:rPr>
  </w:style>
  <w:style w:type="paragraph" w:customStyle="1" w:styleId="Szvegtrzsbehzssal21">
    <w:name w:val="Szövegtörzs behúzással 21"/>
    <w:basedOn w:val="Norml"/>
    <w:uiPriority w:val="99"/>
    <w:rsid w:val="00390EAF"/>
    <w:pPr>
      <w:suppressAutoHyphens/>
      <w:spacing w:after="120" w:line="480" w:lineRule="auto"/>
      <w:ind w:left="283"/>
      <w:jc w:val="both"/>
    </w:pPr>
    <w:rPr>
      <w:rFonts w:ascii="Arial" w:eastAsia="Times New Roman" w:hAnsi="Arial" w:cs="Arial"/>
      <w:sz w:val="20"/>
      <w:lang w:val="en-GB" w:eastAsia="zh-CN"/>
    </w:rPr>
  </w:style>
  <w:style w:type="paragraph" w:customStyle="1" w:styleId="Szvegtrzsbehzssal31">
    <w:name w:val="Szövegtörzs behúzással 31"/>
    <w:basedOn w:val="Norml"/>
    <w:uiPriority w:val="99"/>
    <w:rsid w:val="00390EAF"/>
    <w:pPr>
      <w:suppressAutoHyphens/>
      <w:spacing w:after="120" w:line="240" w:lineRule="auto"/>
      <w:ind w:left="283"/>
      <w:jc w:val="both"/>
    </w:pPr>
    <w:rPr>
      <w:rFonts w:ascii="Arial" w:eastAsia="Times New Roman" w:hAnsi="Arial" w:cs="Arial"/>
      <w:sz w:val="16"/>
      <w:szCs w:val="16"/>
      <w:lang w:val="en-GB" w:eastAsia="zh-CN"/>
    </w:rPr>
  </w:style>
  <w:style w:type="paragraph" w:styleId="Szvegtrzsbehzssal">
    <w:name w:val="Body Text Indent"/>
    <w:basedOn w:val="Norml"/>
    <w:link w:val="SzvegtrzsbehzssalChar"/>
    <w:uiPriority w:val="99"/>
    <w:rsid w:val="00390EAF"/>
    <w:pPr>
      <w:suppressAutoHyphens/>
      <w:spacing w:after="120" w:line="240" w:lineRule="auto"/>
      <w:ind w:left="283"/>
      <w:jc w:val="both"/>
    </w:pPr>
    <w:rPr>
      <w:rFonts w:ascii="Arial" w:eastAsia="Times New Roman" w:hAnsi="Arial" w:cs="Arial"/>
      <w:sz w:val="20"/>
      <w:lang w:val="en-GB" w:eastAsia="zh-CN"/>
    </w:rPr>
  </w:style>
  <w:style w:type="character" w:customStyle="1" w:styleId="SzvegtrzsbehzssalChar">
    <w:name w:val="Szövegtörzs behúzással Char"/>
    <w:basedOn w:val="Bekezdsalapbettpusa"/>
    <w:link w:val="Szvegtrzsbehzssal"/>
    <w:uiPriority w:val="99"/>
    <w:rsid w:val="00390EAF"/>
    <w:rPr>
      <w:rFonts w:ascii="Arial" w:eastAsia="Times New Roman" w:hAnsi="Arial" w:cs="Arial"/>
      <w:color w:val="auto"/>
      <w:sz w:val="20"/>
      <w:szCs w:val="24"/>
      <w:lang w:val="en-GB" w:eastAsia="zh-CN"/>
    </w:rPr>
  </w:style>
  <w:style w:type="paragraph" w:customStyle="1" w:styleId="Felsorols21">
    <w:name w:val="Felsorolás 21"/>
    <w:basedOn w:val="Norml"/>
    <w:uiPriority w:val="99"/>
    <w:rsid w:val="00390EAF"/>
    <w:pPr>
      <w:keepLines/>
      <w:numPr>
        <w:numId w:val="26"/>
      </w:numPr>
      <w:suppressAutoHyphens/>
      <w:spacing w:after="120" w:line="240" w:lineRule="auto"/>
      <w:jc w:val="both"/>
    </w:pPr>
    <w:rPr>
      <w:rFonts w:ascii="Verdana" w:eastAsia="Times New Roman" w:hAnsi="Verdana" w:cs="Verdana"/>
      <w:sz w:val="20"/>
      <w:lang w:eastAsia="zh-CN"/>
    </w:rPr>
  </w:style>
  <w:style w:type="paragraph" w:customStyle="1" w:styleId="NormalIndent1">
    <w:name w:val="Normal Indent 1"/>
    <w:basedOn w:val="Norml"/>
    <w:uiPriority w:val="99"/>
    <w:rsid w:val="00390EAF"/>
    <w:pPr>
      <w:suppressAutoHyphens/>
      <w:spacing w:after="120" w:line="240" w:lineRule="auto"/>
      <w:jc w:val="both"/>
    </w:pPr>
    <w:rPr>
      <w:rFonts w:ascii="Arial" w:eastAsia="Times New Roman" w:hAnsi="Arial" w:cs="Arial"/>
      <w:sz w:val="20"/>
      <w:lang w:val="en-US" w:eastAsia="zh-CN"/>
    </w:rPr>
  </w:style>
  <w:style w:type="paragraph" w:customStyle="1" w:styleId="Kisbullet">
    <w:name w:val="Kisbullet"/>
    <w:basedOn w:val="Norml"/>
    <w:uiPriority w:val="99"/>
    <w:rsid w:val="00390EAF"/>
    <w:pPr>
      <w:tabs>
        <w:tab w:val="left" w:pos="360"/>
        <w:tab w:val="left" w:pos="851"/>
      </w:tabs>
      <w:suppressAutoHyphens/>
      <w:spacing w:before="60" w:after="60" w:line="280" w:lineRule="exact"/>
      <w:ind w:left="567" w:hanging="283"/>
      <w:jc w:val="both"/>
    </w:pPr>
    <w:rPr>
      <w:rFonts w:ascii="Arial" w:eastAsia="Times New Roman" w:hAnsi="Arial" w:cs="Arial"/>
      <w:sz w:val="20"/>
      <w:szCs w:val="20"/>
      <w:lang w:eastAsia="zh-CN"/>
    </w:rPr>
  </w:style>
  <w:style w:type="paragraph" w:customStyle="1" w:styleId="Stlus1">
    <w:name w:val="Stílus1"/>
    <w:basedOn w:val="Szvegtrzs"/>
    <w:uiPriority w:val="99"/>
    <w:rsid w:val="00390EAF"/>
    <w:pPr>
      <w:tabs>
        <w:tab w:val="left" w:pos="1080"/>
      </w:tabs>
      <w:ind w:left="357" w:hanging="357"/>
    </w:pPr>
    <w:rPr>
      <w:rFonts w:ascii="Garamond" w:hAnsi="Garamond" w:cs="Garamond"/>
      <w:szCs w:val="24"/>
    </w:rPr>
  </w:style>
  <w:style w:type="paragraph" w:customStyle="1" w:styleId="H1">
    <w:name w:val="H1"/>
    <w:basedOn w:val="Norml"/>
    <w:next w:val="Norml"/>
    <w:uiPriority w:val="99"/>
    <w:rsid w:val="00390EAF"/>
    <w:pPr>
      <w:keepNext/>
      <w:suppressAutoHyphens/>
      <w:spacing w:before="100" w:after="100" w:line="240" w:lineRule="auto"/>
      <w:jc w:val="both"/>
    </w:pPr>
    <w:rPr>
      <w:rFonts w:ascii="Arial" w:eastAsia="Times New Roman" w:hAnsi="Arial" w:cs="Arial"/>
      <w:b/>
      <w:kern w:val="1"/>
      <w:sz w:val="48"/>
      <w:szCs w:val="20"/>
      <w:lang w:eastAsia="zh-CN"/>
    </w:rPr>
  </w:style>
  <w:style w:type="paragraph" w:styleId="NormlWeb">
    <w:name w:val="Normal (Web)"/>
    <w:basedOn w:val="Norml"/>
    <w:uiPriority w:val="99"/>
    <w:rsid w:val="00390EAF"/>
    <w:pPr>
      <w:suppressAutoHyphens/>
      <w:spacing w:before="280" w:after="280" w:line="240" w:lineRule="auto"/>
      <w:jc w:val="both"/>
    </w:pPr>
    <w:rPr>
      <w:rFonts w:ascii="Arial Unicode MS" w:eastAsia="Times New Roman" w:hAnsi="Arial Unicode MS" w:cs="Futura CE Book"/>
      <w:sz w:val="20"/>
      <w:lang w:eastAsia="zh-CN"/>
    </w:rPr>
  </w:style>
  <w:style w:type="paragraph" w:customStyle="1" w:styleId="DefaultText">
    <w:name w:val="Default Text"/>
    <w:basedOn w:val="Norml"/>
    <w:uiPriority w:val="99"/>
    <w:rsid w:val="00390EAF"/>
    <w:pPr>
      <w:widowControl w:val="0"/>
      <w:suppressAutoHyphens/>
      <w:spacing w:after="120" w:line="240" w:lineRule="auto"/>
      <w:jc w:val="both"/>
    </w:pPr>
    <w:rPr>
      <w:rFonts w:eastAsia="Times New Roman"/>
      <w:sz w:val="20"/>
      <w:szCs w:val="20"/>
      <w:lang w:val="en-US" w:eastAsia="zh-CN"/>
    </w:rPr>
  </w:style>
  <w:style w:type="paragraph" w:customStyle="1" w:styleId="Szvegtrzs0">
    <w:name w:val="Szvegtrzs"/>
    <w:basedOn w:val="Norml"/>
    <w:next w:val="Norml"/>
    <w:uiPriority w:val="99"/>
    <w:rsid w:val="00390EAF"/>
    <w:pPr>
      <w:suppressAutoHyphens/>
      <w:autoSpaceDE w:val="0"/>
      <w:spacing w:after="120" w:line="240" w:lineRule="auto"/>
      <w:jc w:val="both"/>
    </w:pPr>
    <w:rPr>
      <w:rFonts w:ascii="MS Sans Serif" w:eastAsia="Times New Roman" w:hAnsi="MS Sans Serif" w:cs="MS Sans Serif"/>
      <w:b/>
      <w:bCs/>
      <w:sz w:val="20"/>
      <w:lang w:eastAsia="zh-CN"/>
    </w:rPr>
  </w:style>
  <w:style w:type="paragraph" w:customStyle="1" w:styleId="Indent">
    <w:name w:val="Indent"/>
    <w:basedOn w:val="Norml"/>
    <w:uiPriority w:val="99"/>
    <w:rsid w:val="00390EAF"/>
    <w:pPr>
      <w:suppressAutoHyphens/>
      <w:spacing w:after="120" w:line="240" w:lineRule="auto"/>
      <w:ind w:left="720"/>
      <w:jc w:val="both"/>
    </w:pPr>
    <w:rPr>
      <w:rFonts w:ascii="Arial" w:eastAsia="Times New Roman" w:hAnsi="Arial" w:cs="Arial"/>
      <w:sz w:val="20"/>
      <w:lang w:val="en-GB" w:eastAsia="zh-CN"/>
    </w:rPr>
  </w:style>
  <w:style w:type="paragraph" w:customStyle="1" w:styleId="Not">
    <w:name w:val="Not"/>
    <w:basedOn w:val="Szvegtrzsbehzssal"/>
    <w:uiPriority w:val="99"/>
    <w:rsid w:val="00390EAF"/>
    <w:pPr>
      <w:ind w:left="360"/>
    </w:pPr>
    <w:rPr>
      <w:rFonts w:ascii="Garamond" w:hAnsi="Garamond" w:cs="Garamond"/>
      <w:lang w:val="sv-SE"/>
    </w:rPr>
  </w:style>
  <w:style w:type="paragraph" w:customStyle="1" w:styleId="Felsorols2">
    <w:name w:val="Felsorolás2"/>
    <w:basedOn w:val="Norml"/>
    <w:uiPriority w:val="99"/>
    <w:rsid w:val="00390EAF"/>
    <w:pPr>
      <w:tabs>
        <w:tab w:val="left" w:pos="720"/>
      </w:tabs>
      <w:suppressAutoHyphens/>
      <w:spacing w:after="120" w:line="240" w:lineRule="auto"/>
      <w:ind w:left="720" w:hanging="363"/>
      <w:jc w:val="both"/>
    </w:pPr>
    <w:rPr>
      <w:rFonts w:ascii="Arial" w:eastAsia="Times New Roman" w:hAnsi="Arial" w:cs="Arial"/>
      <w:sz w:val="20"/>
      <w:lang w:val="en-GB" w:eastAsia="zh-CN"/>
    </w:rPr>
  </w:style>
  <w:style w:type="paragraph" w:customStyle="1" w:styleId="Jegyzetszveg1">
    <w:name w:val="Jegyzetszöveg1"/>
    <w:basedOn w:val="Norml"/>
    <w:uiPriority w:val="99"/>
    <w:rsid w:val="00390EAF"/>
    <w:pPr>
      <w:suppressAutoHyphens/>
      <w:spacing w:after="120" w:line="240" w:lineRule="auto"/>
      <w:jc w:val="both"/>
    </w:pPr>
    <w:rPr>
      <w:rFonts w:ascii="Arial" w:eastAsia="Times New Roman" w:hAnsi="Arial" w:cs="Arial"/>
      <w:sz w:val="20"/>
      <w:szCs w:val="20"/>
      <w:lang w:val="en-GB" w:eastAsia="zh-CN"/>
    </w:rPr>
  </w:style>
  <w:style w:type="paragraph" w:customStyle="1" w:styleId="Felsorols31">
    <w:name w:val="Felsorolás 31"/>
    <w:basedOn w:val="Norml"/>
    <w:uiPriority w:val="99"/>
    <w:rsid w:val="00390EAF"/>
    <w:pPr>
      <w:keepLines/>
      <w:suppressAutoHyphens/>
      <w:spacing w:before="240" w:after="60" w:line="240" w:lineRule="auto"/>
      <w:jc w:val="both"/>
    </w:pPr>
    <w:rPr>
      <w:rFonts w:ascii="Verdana" w:eastAsia="Times New Roman" w:hAnsi="Verdana" w:cs="Verdana"/>
      <w:sz w:val="20"/>
      <w:lang w:eastAsia="zh-CN"/>
    </w:rPr>
  </w:style>
  <w:style w:type="paragraph" w:customStyle="1" w:styleId="Szmozottlista1">
    <w:name w:val="Számozott lista1"/>
    <w:basedOn w:val="Norml"/>
    <w:uiPriority w:val="99"/>
    <w:rsid w:val="00390EAF"/>
    <w:pPr>
      <w:tabs>
        <w:tab w:val="left" w:pos="1080"/>
      </w:tabs>
      <w:suppressAutoHyphens/>
      <w:spacing w:after="0" w:line="240" w:lineRule="auto"/>
      <w:ind w:left="720" w:hanging="360"/>
      <w:jc w:val="both"/>
    </w:pPr>
    <w:rPr>
      <w:rFonts w:ascii="Verdana" w:eastAsia="Times New Roman" w:hAnsi="Verdana" w:cs="Verdana"/>
      <w:lang w:eastAsia="zh-CN"/>
    </w:rPr>
  </w:style>
  <w:style w:type="paragraph" w:customStyle="1" w:styleId="Szmozottlista10">
    <w:name w:val="Számozott lista 1"/>
    <w:basedOn w:val="Szmozottlista1"/>
    <w:next w:val="Szvegtrzsbehzssal21"/>
    <w:uiPriority w:val="99"/>
    <w:rsid w:val="00390EAF"/>
    <w:pPr>
      <w:tabs>
        <w:tab w:val="clear" w:pos="1080"/>
        <w:tab w:val="left" w:pos="397"/>
        <w:tab w:val="left" w:pos="720"/>
      </w:tabs>
      <w:spacing w:before="360" w:after="240"/>
    </w:pPr>
  </w:style>
  <w:style w:type="paragraph" w:customStyle="1" w:styleId="Szmozottlista21">
    <w:name w:val="Számozott lista 21"/>
    <w:basedOn w:val="Norml"/>
    <w:uiPriority w:val="99"/>
    <w:rsid w:val="00390EAF"/>
    <w:pPr>
      <w:tabs>
        <w:tab w:val="left" w:pos="360"/>
      </w:tabs>
      <w:suppressAutoHyphens/>
      <w:spacing w:after="0" w:line="240" w:lineRule="auto"/>
      <w:ind w:left="360" w:hanging="360"/>
      <w:jc w:val="both"/>
    </w:pPr>
    <w:rPr>
      <w:rFonts w:ascii="Verdana" w:eastAsia="Times New Roman" w:hAnsi="Verdana" w:cs="Verdana"/>
      <w:b/>
      <w:lang w:eastAsia="zh-CN"/>
    </w:rPr>
  </w:style>
  <w:style w:type="paragraph" w:customStyle="1" w:styleId="Felsorols1">
    <w:name w:val="Felsorolás1"/>
    <w:basedOn w:val="Norml"/>
    <w:uiPriority w:val="99"/>
    <w:rsid w:val="00390EAF"/>
    <w:pPr>
      <w:tabs>
        <w:tab w:val="left" w:pos="780"/>
      </w:tabs>
      <w:suppressAutoHyphens/>
      <w:spacing w:after="120" w:line="240" w:lineRule="auto"/>
      <w:ind w:left="780" w:hanging="360"/>
    </w:pPr>
    <w:rPr>
      <w:rFonts w:ascii="Arial" w:eastAsia="Times New Roman" w:hAnsi="Arial" w:cs="Arial"/>
      <w:szCs w:val="20"/>
      <w:lang w:eastAsia="zh-CN"/>
    </w:rPr>
  </w:style>
  <w:style w:type="paragraph" w:customStyle="1" w:styleId="BodyText21">
    <w:name w:val="Body Text2"/>
    <w:basedOn w:val="Norml"/>
    <w:uiPriority w:val="99"/>
    <w:rsid w:val="00390EAF"/>
    <w:pPr>
      <w:tabs>
        <w:tab w:val="left" w:pos="284"/>
      </w:tabs>
      <w:suppressAutoHyphens/>
      <w:spacing w:before="60" w:after="60" w:line="240" w:lineRule="auto"/>
      <w:jc w:val="both"/>
    </w:pPr>
    <w:rPr>
      <w:rFonts w:ascii="Verdana" w:eastAsia="Times New Roman" w:hAnsi="Verdana" w:cs="Verdana"/>
      <w:szCs w:val="20"/>
      <w:lang w:eastAsia="zh-CN"/>
    </w:rPr>
  </w:style>
  <w:style w:type="paragraph" w:customStyle="1" w:styleId="Tblzat-tartalom1">
    <w:name w:val="Táblázat-tartalom1"/>
    <w:basedOn w:val="Norml"/>
    <w:uiPriority w:val="99"/>
    <w:rsid w:val="00390EAF"/>
    <w:pPr>
      <w:tabs>
        <w:tab w:val="center" w:pos="4536"/>
        <w:tab w:val="right" w:pos="9072"/>
      </w:tabs>
      <w:suppressAutoHyphens/>
      <w:spacing w:before="20" w:after="20" w:line="240" w:lineRule="auto"/>
      <w:jc w:val="both"/>
    </w:pPr>
    <w:rPr>
      <w:rFonts w:eastAsia="Times New Roman"/>
      <w:b/>
      <w:bCs/>
      <w:sz w:val="20"/>
      <w:lang w:eastAsia="zh-CN"/>
    </w:rPr>
  </w:style>
  <w:style w:type="paragraph" w:customStyle="1" w:styleId="felsorols20">
    <w:name w:val="felsorolás2"/>
    <w:basedOn w:val="Norml"/>
    <w:uiPriority w:val="99"/>
    <w:rsid w:val="00390EAF"/>
    <w:pPr>
      <w:tabs>
        <w:tab w:val="left" w:pos="792"/>
      </w:tabs>
      <w:suppressAutoHyphens/>
      <w:spacing w:before="120" w:after="0" w:line="240" w:lineRule="auto"/>
      <w:ind w:left="792" w:hanging="396"/>
    </w:pPr>
    <w:rPr>
      <w:rFonts w:eastAsia="Times New Roman"/>
      <w:lang w:eastAsia="zh-CN"/>
    </w:rPr>
  </w:style>
  <w:style w:type="paragraph" w:customStyle="1" w:styleId="tblzattrzsszveg">
    <w:name w:val="táblázat törzs szöveg"/>
    <w:basedOn w:val="Norml"/>
    <w:uiPriority w:val="99"/>
    <w:rsid w:val="00390EAF"/>
    <w:pPr>
      <w:suppressAutoHyphens/>
      <w:spacing w:after="0" w:line="240" w:lineRule="auto"/>
    </w:pPr>
    <w:rPr>
      <w:rFonts w:eastAsia="Times New Roman"/>
      <w:lang w:eastAsia="zh-CN"/>
    </w:rPr>
  </w:style>
  <w:style w:type="paragraph" w:customStyle="1" w:styleId="Dtum1">
    <w:name w:val="Dátum1"/>
    <w:basedOn w:val="Norml"/>
    <w:next w:val="Norml"/>
    <w:uiPriority w:val="99"/>
    <w:rsid w:val="00390EAF"/>
    <w:pPr>
      <w:suppressAutoHyphens/>
      <w:spacing w:before="960" w:after="240" w:line="360" w:lineRule="auto"/>
      <w:jc w:val="both"/>
    </w:pPr>
    <w:rPr>
      <w:rFonts w:eastAsia="Times New Roman"/>
      <w:lang w:eastAsia="zh-CN"/>
    </w:rPr>
  </w:style>
  <w:style w:type="paragraph" w:customStyle="1" w:styleId="alrs2">
    <w:name w:val="aláírás 2"/>
    <w:basedOn w:val="Norml"/>
    <w:uiPriority w:val="99"/>
    <w:rsid w:val="00390EAF"/>
    <w:pPr>
      <w:tabs>
        <w:tab w:val="left" w:pos="5500"/>
      </w:tabs>
      <w:suppressAutoHyphens/>
      <w:spacing w:before="840" w:after="240" w:line="240" w:lineRule="auto"/>
      <w:jc w:val="center"/>
    </w:pPr>
    <w:rPr>
      <w:rFonts w:eastAsia="Times New Roman"/>
      <w:lang w:eastAsia="zh-CN"/>
    </w:rPr>
  </w:style>
  <w:style w:type="paragraph" w:customStyle="1" w:styleId="bullet1">
    <w:name w:val="bullet 1"/>
    <w:basedOn w:val="Norml"/>
    <w:uiPriority w:val="99"/>
    <w:rsid w:val="00390EAF"/>
    <w:pPr>
      <w:tabs>
        <w:tab w:val="left" w:pos="1134"/>
      </w:tabs>
      <w:suppressAutoHyphens/>
      <w:spacing w:after="0" w:line="240" w:lineRule="auto"/>
      <w:ind w:left="1134" w:hanging="567"/>
      <w:jc w:val="both"/>
    </w:pPr>
    <w:rPr>
      <w:rFonts w:eastAsia="Times New Roman"/>
      <w:lang w:eastAsia="zh-CN"/>
    </w:rPr>
  </w:style>
  <w:style w:type="paragraph" w:customStyle="1" w:styleId="Char1CharCharCharCharCharCharCharCharCharCharCharCharCharCharCharCharCharCharCharCharChar">
    <w:name w:val="Char1 Char Char Char Char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CharCharCharCharChar">
    <w:name w:val="Char1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Stlus2">
    <w:name w:val="Stílus2"/>
    <w:basedOn w:val="Norml"/>
    <w:next w:val="Norml"/>
    <w:uiPriority w:val="99"/>
    <w:rsid w:val="00390EAF"/>
    <w:pPr>
      <w:suppressAutoHyphens/>
      <w:spacing w:before="360" w:after="240" w:line="240" w:lineRule="auto"/>
      <w:jc w:val="both"/>
    </w:pPr>
    <w:rPr>
      <w:rFonts w:ascii="Arial" w:eastAsia="Times New Roman" w:hAnsi="Arial" w:cs="Arial"/>
      <w:i/>
      <w:sz w:val="20"/>
      <w:lang w:eastAsia="zh-CN"/>
    </w:rPr>
  </w:style>
  <w:style w:type="paragraph" w:customStyle="1" w:styleId="CharChar1CharChar">
    <w:name w:val="Char Char1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
    <w:name w:val="Char1 Char Char"/>
    <w:basedOn w:val="Norml"/>
    <w:uiPriority w:val="99"/>
    <w:rsid w:val="00390EAF"/>
    <w:pPr>
      <w:pageBreakBefore/>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
    <w:name w:val="Char1 Char Char Char Char Char"/>
    <w:basedOn w:val="Norml"/>
    <w:uiPriority w:val="99"/>
    <w:rsid w:val="00390EAF"/>
    <w:pPr>
      <w:pageBreakBefore/>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1CharChar">
    <w:name w:val="Char1 Char Char Char Char Char Char Char Char Char1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1">
    <w:name w:val="Char1 Char Char Char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1CharCharChar">
    <w:name w:val="Char1 Char Char Char Char Char Char1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1">
    <w:name w:val="Char1 Char Char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
    <w:name w:val="Char1 Char Char Char Char Char Char Char Char"/>
    <w:basedOn w:val="Norml"/>
    <w:uiPriority w:val="99"/>
    <w:rsid w:val="00390EAF"/>
    <w:pPr>
      <w:pageBreakBefore/>
      <w:suppressAutoHyphens/>
      <w:spacing w:after="160" w:line="240" w:lineRule="exact"/>
    </w:pPr>
    <w:rPr>
      <w:rFonts w:ascii="Verdana" w:eastAsia="Times New Roman" w:hAnsi="Verdana" w:cs="Verdana"/>
      <w:sz w:val="20"/>
      <w:szCs w:val="20"/>
      <w:lang w:val="en-US" w:eastAsia="zh-CN"/>
    </w:rPr>
  </w:style>
  <w:style w:type="paragraph" w:customStyle="1" w:styleId="Char1CharChar1">
    <w:name w:val="Char1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CharChar">
    <w:name w:val="Char1 Char Char Char Char Char Char Char Char Char Char Char"/>
    <w:basedOn w:val="Norml"/>
    <w:uiPriority w:val="99"/>
    <w:rsid w:val="00390EAF"/>
    <w:pPr>
      <w:pageBreakBefore/>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
    <w:name w:val="Char1 Char Char Char Char Char Char Char Char Char"/>
    <w:basedOn w:val="Norml"/>
    <w:uiPriority w:val="99"/>
    <w:rsid w:val="00390EAF"/>
    <w:pPr>
      <w:pageBreakBefore/>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2">
    <w:name w:val="Char1 Char Char Char Char Char2"/>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1CharCharChar">
    <w:name w:val="Char1 Char Char Char Char Char1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Char4">
    <w:name w:val="Char Char4"/>
    <w:basedOn w:val="Norml"/>
    <w:rsid w:val="00390EAF"/>
    <w:pPr>
      <w:pageBreakBefore/>
      <w:suppressAutoHyphens/>
      <w:spacing w:before="60" w:after="160" w:line="240" w:lineRule="exact"/>
      <w:jc w:val="both"/>
    </w:pPr>
    <w:rPr>
      <w:rFonts w:ascii="Verdana" w:eastAsia="Times New Roman" w:hAnsi="Verdana" w:cs="Verdana"/>
      <w:sz w:val="20"/>
      <w:szCs w:val="20"/>
      <w:lang w:val="en-US" w:eastAsia="zh-CN"/>
    </w:rPr>
  </w:style>
  <w:style w:type="paragraph" w:customStyle="1" w:styleId="Char1CharCharCharCharCharCharCharCharCharCharChar1">
    <w:name w:val="Char1 Char Char Char Char Char Char Char Char Char Char Char1"/>
    <w:basedOn w:val="Norml"/>
    <w:uiPriority w:val="99"/>
    <w:rsid w:val="00390EAF"/>
    <w:pPr>
      <w:pageBreakBefore/>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
    <w:name w:val="Char1 Char Char Char Char Char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1CharCharChar1">
    <w:name w:val="Char1 Char Char Char Char Char1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CharChar3CharCharCharCharCharChar">
    <w:name w:val="Char1 Char Char Char Char Char Char Char Char1 Char Char Char Char Char Char3 Char Char Char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CharCharCharCharCharCharChar1CharCharCharCharCharCharCharCharCharChar1">
    <w:name w:val="Char Char Char Char Char Char Char1 Char Char Char Char Char Char Char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CharChar3CharCharCharCharCharCharCharCharChar">
    <w:name w:val="Char1 Char Char Char Char Char Char Char Char1 Char Char Char Char Char Char3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CharCharCharCharCharCharCharCharCharCharCharCharCharCharCharCharCharCharCharCharCharCharCharCharCharChar">
    <w:name w:val="Char1 Char Char Char Char Char Char Char Char Char Char Char Char Char Char Char Char Char Char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CharChar1CharCharChar2CharCharChar">
    <w:name w:val="Char1 Char Char Char Char Char Char Char Char Char Char Char1 Char Char Char2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Char1CharCharCharCharCharCharCharChar1CharCharCharCharCharChar3CharCharCharCharCharCharCharCharChar1">
    <w:name w:val="Char1 Char Char Char Char Char Char Char Char1 Char Char Char Char Char Char3 Char Char Char Char Char Char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styleId="HTML-kntformzott">
    <w:name w:val="HTML Preformatted"/>
    <w:basedOn w:val="Norml"/>
    <w:link w:val="HTML-kntformzottChar"/>
    <w:uiPriority w:val="99"/>
    <w:rsid w:val="00390E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eastAsia="zh-CN"/>
    </w:rPr>
  </w:style>
  <w:style w:type="character" w:customStyle="1" w:styleId="HTML-kntformzottChar">
    <w:name w:val="HTML-ként formázott Char"/>
    <w:basedOn w:val="Bekezdsalapbettpusa"/>
    <w:link w:val="HTML-kntformzott"/>
    <w:uiPriority w:val="99"/>
    <w:rsid w:val="00390EAF"/>
    <w:rPr>
      <w:rFonts w:ascii="Courier New" w:eastAsia="Times New Roman" w:hAnsi="Courier New" w:cs="Courier New"/>
      <w:color w:val="auto"/>
      <w:sz w:val="20"/>
      <w:szCs w:val="20"/>
      <w:lang w:eastAsia="zh-CN"/>
    </w:rPr>
  </w:style>
  <w:style w:type="paragraph" w:customStyle="1" w:styleId="Char1CharCharCharCharCharCharCharChar1CharCharCharCharCharChar3CharCharCharCharCharCharCharCharChar3">
    <w:name w:val="Char1 Char Char Char Char Char Char Char Char1 Char Char Char Char Char Char3 Char Char Char Char Char Char Char Char Char3"/>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CharChar2CharCharCharCharCharCharCharCharCharCharChar">
    <w:name w:val="Char Char Char2 Char Char Char Char Char Char Char Char Char Char Char"/>
    <w:basedOn w:val="Norml"/>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
    <w:name w:val="Char1 Char Char Char Char Char Char Char Char1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CharChar3CharCharCharCharCharCharCharCharChar3Char">
    <w:name w:val="Char1 Char Char Char Char Char Char Char Char1 Char Char Char Char Char Char3 Char Char Char Char Char Char Char Char Char3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CharCharCharCharCharCharCharCharCharCharCharCharCharCharChar">
    <w:name w:val="Char1 Char Char Char Char Char Char Char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2CharCharCharCharCharCharCharCharCharCharCharCharCharCharCharCharCharCharCharCharCharCharCharCharCharChar2CharCharCharChar">
    <w:name w:val="Char2 Char Char Char Char Char Char Char Char Char Char Char Char Char Char Char Char Char Char Char Char Char Char Char Char Char Char2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CharChar3CharCharCharCharCharCharCharCharChar3CharCharChar">
    <w:name w:val="Char1 Char Char Char Char Char Char Char Char1 Char Char Char Char Char Char3 Char Char Char Char Char Char Char Char Char3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DefaultParagraphFontParaCharCharCharCharCharChar">
    <w:name w:val="Default Paragraph Font Para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2CharCharChar1Char1CharChar1CharCharChar2CharCharCharCharCharCharCharCharCharCharCharCharCharCharCharCharChar3Char">
    <w:name w:val="Char1 Char Char Char Char Char2 Char Char Char1 Char1 Char Char1 Char Char Char2 Char Char Char Char Char Char Char Char Char Char Char Char Char Char Char Char Char3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CharChar1CharCharChar">
    <w:name w:val="Char1 Char Char Char Char Char Char Char Char1 Char Char Char Char Char Char1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Char1CharCharChar">
    <w:name w:val="Char1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CharCharCharCharCharCharCharCharCharCharChar">
    <w:name w:val="Char1 Char Char Char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2CharCharChar1Char1CharChar1CharCharChar2CharCharCharCharCharCharCharCharCharCharCharCharCharCharCharCharChar1">
    <w:name w:val="Char1 Char Char Char Char Char2 Char Char Char1 Char1 Char Char1 Char Char Char2 Char Char Char Char Char Char Char Char Char Char Char Char Char Char Char Char Char1"/>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Char1CharCharCharCharChar2CharCharChar1Char1CharChar1CharCharChar2CharCharCharCharCharCharCharCharCharCharCharCharCharCharCharCharChar">
    <w:name w:val="Char1 Char Char Char Char Char2 Char Char Char1 Char1 Char Char1 Char Char Char2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2CharCharChar1Char1CharChar1CharCharChar2CharCharCharCharCharCharCharCharCharCharCharCharCharCharCharCharChar2">
    <w:name w:val="Char1 Char Char Char Char Char2 Char Char Char1 Char1 Char Char1 Char Char Char2 Char Char Char Char Char Char Char Char Char Char Char Char Char Char Char Char Char2"/>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K2">
    <w:name w:val="K2"/>
    <w:basedOn w:val="Norml"/>
    <w:uiPriority w:val="99"/>
    <w:rsid w:val="00390EAF"/>
    <w:pPr>
      <w:keepNext/>
      <w:suppressAutoHyphens/>
      <w:spacing w:before="120" w:after="160" w:line="240" w:lineRule="exact"/>
      <w:jc w:val="both"/>
    </w:pPr>
    <w:rPr>
      <w:rFonts w:ascii="Tahoma" w:eastAsia="Times New Roman" w:hAnsi="Tahoma" w:cs="Tahoma"/>
      <w:color w:val="800000"/>
      <w:sz w:val="20"/>
      <w:szCs w:val="20"/>
      <w:lang w:val="en-US" w:eastAsia="zh-CN"/>
    </w:rPr>
  </w:style>
  <w:style w:type="paragraph" w:customStyle="1" w:styleId="Char1CharCharCharCharChar2CharCharChar1Char1CharChar1CharCharChar2CharCharCharCharCharCharCharCharCharCharCharCharCharCharChar">
    <w:name w:val="Char1 Char Char Char Char Char2 Char Char Char1 Char1 Char Char1 Char Char Char2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Char1CharCharCharCharCharCharCharCharCharCharCharCharCharCharCharCharCharChar">
    <w:name w:val="Char1 Char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CharChar1CharCharCharChar">
    <w:name w:val="Char1 Char Char Char Char Char Char Char Char1 Char Char Char Char Char Char1 Char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Char1CharCharCharCharCharCharCharChar1CharCharCharCharCharChar3CharCharCharCharCharCharChar">
    <w:name w:val="Char1 Char Char Char Char Char Char Char Char1 Char Char Char Char Char Char3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
    <w:name w:val="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bullet10">
    <w:name w:val="bullet1"/>
    <w:basedOn w:val="Norml"/>
    <w:uiPriority w:val="99"/>
    <w:rsid w:val="00390EAF"/>
    <w:pPr>
      <w:suppressAutoHyphens/>
      <w:spacing w:after="0" w:line="240" w:lineRule="auto"/>
      <w:ind w:left="1134" w:hanging="567"/>
      <w:jc w:val="both"/>
    </w:pPr>
    <w:rPr>
      <w:rFonts w:eastAsia="Times New Roman"/>
      <w:lang w:eastAsia="zh-CN"/>
    </w:rPr>
  </w:style>
  <w:style w:type="paragraph" w:customStyle="1" w:styleId="Char1CharCharCharCharChar2CharCharChar1Char1CharChar1CharCharChar2CharCharCharCharCharCharCharCharCharCharCharCharCharCharCharCharChar2CharCharCharCharCharCharCharCharChar">
    <w:name w:val="Char1 Char Char Char Char Char2 Char Char Char1 Char1 Char Char1 Char Char Char2 Char Char Char Char Char Char Char Char Char Char Char Char Char Char Char Char Char2 Char Char Char Char Char Char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Felsorols41">
    <w:name w:val="Felsorolás 41"/>
    <w:basedOn w:val="Norml"/>
    <w:uiPriority w:val="99"/>
    <w:rsid w:val="00390EAF"/>
    <w:pPr>
      <w:numPr>
        <w:numId w:val="22"/>
      </w:numPr>
      <w:tabs>
        <w:tab w:val="left" w:pos="720"/>
        <w:tab w:val="left" w:pos="1209"/>
      </w:tabs>
      <w:suppressAutoHyphens/>
      <w:overflowPunct w:val="0"/>
      <w:autoSpaceDE w:val="0"/>
      <w:spacing w:after="0" w:line="240" w:lineRule="auto"/>
      <w:textAlignment w:val="baseline"/>
    </w:pPr>
    <w:rPr>
      <w:rFonts w:ascii="Verdana" w:eastAsia="Times New Roman" w:hAnsi="Verdana" w:cs="Verdana"/>
      <w:sz w:val="20"/>
      <w:szCs w:val="20"/>
      <w:lang w:eastAsia="zh-CN"/>
    </w:rPr>
  </w:style>
  <w:style w:type="paragraph" w:customStyle="1" w:styleId="xmsonormal">
    <w:name w:val="x_msonormal"/>
    <w:basedOn w:val="Norml"/>
    <w:uiPriority w:val="99"/>
    <w:rsid w:val="00390EAF"/>
    <w:pPr>
      <w:suppressAutoHyphens/>
      <w:spacing w:before="280" w:after="280" w:line="240" w:lineRule="auto"/>
    </w:pPr>
    <w:rPr>
      <w:rFonts w:ascii="Verdana" w:eastAsia="Times New Roman" w:hAnsi="Verdana" w:cs="Verdana"/>
      <w:lang w:eastAsia="zh-CN"/>
    </w:rPr>
  </w:style>
  <w:style w:type="paragraph" w:customStyle="1" w:styleId="Char2CharCharCharCharCharCharCharCharCharCharCharCharCharCharCharCharCharCharCharCharCharCharCharCharCharChar2CharCharCharCharCharChar4CharCharCharCharChar">
    <w:name w:val="Char2 Char Char Char Char Char Char Char Char Char Char Char Char Char Char Char Char Char Char Char Char Char Char Char Char Char Char2 Char Char Char Char Char Char4 Char Char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Felsorols10">
    <w:name w:val="Felsorolás 1."/>
    <w:basedOn w:val="Norml"/>
    <w:uiPriority w:val="99"/>
    <w:rsid w:val="00390EAF"/>
    <w:pPr>
      <w:keepLines/>
      <w:tabs>
        <w:tab w:val="num" w:pos="717"/>
      </w:tabs>
      <w:suppressAutoHyphens/>
      <w:spacing w:before="60" w:after="60" w:line="240" w:lineRule="auto"/>
      <w:ind w:left="717" w:hanging="360"/>
      <w:jc w:val="both"/>
    </w:pPr>
    <w:rPr>
      <w:rFonts w:ascii="Verdana" w:eastAsia="Times New Roman" w:hAnsi="Verdana" w:cs="Verdana"/>
      <w:sz w:val="20"/>
      <w:lang w:eastAsia="zh-CN"/>
    </w:rPr>
  </w:style>
  <w:style w:type="paragraph" w:customStyle="1" w:styleId="CharCharChar2CharCharCharCharCharCharCharCharCharCharChar2">
    <w:name w:val="Char Char Char2 Char Char Char Char Char Char Char Char Char Char Char2"/>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1CharCharCharCharCharCharCharCharCharCharCharCharCharCharChar1CharCharCharCharCharCharCharCharCharCharCharCharCharCharCharCharCharChar">
    <w:name w:val="Char1 Char Char Char Char Char Char1 Char Char Char Char Char Char Char Char Char Char Char Char Char Char Char1 Char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sakszveg1">
    <w:name w:val="Csak szöveg1"/>
    <w:basedOn w:val="Norml"/>
    <w:uiPriority w:val="99"/>
    <w:rsid w:val="00390EAF"/>
    <w:pPr>
      <w:suppressAutoHyphens/>
      <w:spacing w:after="0" w:line="240" w:lineRule="auto"/>
    </w:pPr>
    <w:rPr>
      <w:rFonts w:ascii="Consolas" w:hAnsi="Consolas" w:cs="Consolas"/>
      <w:sz w:val="21"/>
      <w:szCs w:val="21"/>
      <w:lang w:eastAsia="zh-CN"/>
    </w:rPr>
  </w:style>
  <w:style w:type="paragraph" w:styleId="TJ4">
    <w:name w:val="toc 4"/>
    <w:basedOn w:val="Trgymutat"/>
    <w:uiPriority w:val="39"/>
    <w:rsid w:val="00390EAF"/>
    <w:pPr>
      <w:suppressLineNumbers w:val="0"/>
      <w:spacing w:before="0" w:after="0"/>
      <w:ind w:left="600"/>
      <w:jc w:val="left"/>
    </w:pPr>
    <w:rPr>
      <w:rFonts w:ascii="Calibri" w:hAnsi="Calibri" w:cs="Verdana"/>
      <w:sz w:val="18"/>
      <w:szCs w:val="18"/>
    </w:rPr>
  </w:style>
  <w:style w:type="paragraph" w:styleId="TJ5">
    <w:name w:val="toc 5"/>
    <w:basedOn w:val="Trgymutat"/>
    <w:uiPriority w:val="99"/>
    <w:rsid w:val="00390EAF"/>
    <w:pPr>
      <w:suppressLineNumbers w:val="0"/>
      <w:spacing w:before="0" w:after="0"/>
      <w:ind w:left="800"/>
      <w:jc w:val="left"/>
    </w:pPr>
    <w:rPr>
      <w:rFonts w:ascii="Calibri" w:hAnsi="Calibri" w:cs="Verdana"/>
      <w:sz w:val="18"/>
      <w:szCs w:val="18"/>
    </w:rPr>
  </w:style>
  <w:style w:type="paragraph" w:styleId="TJ6">
    <w:name w:val="toc 6"/>
    <w:basedOn w:val="Trgymutat"/>
    <w:uiPriority w:val="39"/>
    <w:rsid w:val="00390EAF"/>
    <w:pPr>
      <w:suppressLineNumbers w:val="0"/>
      <w:spacing w:before="0" w:after="0"/>
      <w:ind w:left="1000"/>
      <w:jc w:val="left"/>
    </w:pPr>
    <w:rPr>
      <w:rFonts w:ascii="Calibri" w:hAnsi="Calibri" w:cs="Verdana"/>
      <w:sz w:val="18"/>
      <w:szCs w:val="18"/>
    </w:rPr>
  </w:style>
  <w:style w:type="paragraph" w:styleId="TJ7">
    <w:name w:val="toc 7"/>
    <w:basedOn w:val="Trgymutat"/>
    <w:uiPriority w:val="99"/>
    <w:rsid w:val="00390EAF"/>
    <w:pPr>
      <w:suppressLineNumbers w:val="0"/>
      <w:spacing w:before="0" w:after="0"/>
      <w:ind w:left="1200"/>
      <w:jc w:val="left"/>
    </w:pPr>
    <w:rPr>
      <w:rFonts w:ascii="Calibri" w:hAnsi="Calibri" w:cs="Verdana"/>
      <w:sz w:val="18"/>
      <w:szCs w:val="18"/>
    </w:rPr>
  </w:style>
  <w:style w:type="paragraph" w:styleId="TJ8">
    <w:name w:val="toc 8"/>
    <w:basedOn w:val="Trgymutat"/>
    <w:uiPriority w:val="99"/>
    <w:rsid w:val="00390EAF"/>
    <w:pPr>
      <w:suppressLineNumbers w:val="0"/>
      <w:spacing w:before="0" w:after="0"/>
      <w:ind w:left="1400"/>
      <w:jc w:val="left"/>
    </w:pPr>
    <w:rPr>
      <w:rFonts w:ascii="Calibri" w:hAnsi="Calibri" w:cs="Verdana"/>
      <w:sz w:val="18"/>
      <w:szCs w:val="18"/>
    </w:rPr>
  </w:style>
  <w:style w:type="paragraph" w:styleId="TJ9">
    <w:name w:val="toc 9"/>
    <w:basedOn w:val="Trgymutat"/>
    <w:uiPriority w:val="99"/>
    <w:rsid w:val="00390EAF"/>
    <w:pPr>
      <w:suppressLineNumbers w:val="0"/>
      <w:spacing w:before="0" w:after="0"/>
      <w:ind w:left="1600"/>
      <w:jc w:val="left"/>
    </w:pPr>
    <w:rPr>
      <w:rFonts w:ascii="Calibri" w:hAnsi="Calibri" w:cs="Verdana"/>
      <w:sz w:val="18"/>
      <w:szCs w:val="18"/>
    </w:rPr>
  </w:style>
  <w:style w:type="paragraph" w:customStyle="1" w:styleId="Tartalomjegyzk10">
    <w:name w:val="Tartalomjegyzék 10"/>
    <w:basedOn w:val="Trgymutat"/>
    <w:uiPriority w:val="99"/>
    <w:rsid w:val="00390EAF"/>
    <w:pPr>
      <w:tabs>
        <w:tab w:val="right" w:leader="dot" w:pos="7091"/>
      </w:tabs>
      <w:ind w:left="2547"/>
    </w:pPr>
  </w:style>
  <w:style w:type="paragraph" w:customStyle="1" w:styleId="Tblzattartalom">
    <w:name w:val="Táblázattartalom"/>
    <w:basedOn w:val="Norml"/>
    <w:uiPriority w:val="99"/>
    <w:rsid w:val="00390EAF"/>
    <w:pPr>
      <w:suppressLineNumbers/>
      <w:suppressAutoHyphens/>
      <w:spacing w:before="60" w:after="60" w:line="240" w:lineRule="auto"/>
      <w:jc w:val="both"/>
    </w:pPr>
    <w:rPr>
      <w:rFonts w:ascii="Verdana" w:eastAsia="Times New Roman" w:hAnsi="Verdana" w:cs="Verdana"/>
      <w:sz w:val="20"/>
      <w:lang w:eastAsia="zh-CN"/>
    </w:rPr>
  </w:style>
  <w:style w:type="paragraph" w:customStyle="1" w:styleId="Tblzatfejlc">
    <w:name w:val="Táblázatfejléc"/>
    <w:basedOn w:val="Tblzattartalom"/>
    <w:uiPriority w:val="99"/>
    <w:rsid w:val="00390EAF"/>
    <w:pPr>
      <w:jc w:val="center"/>
    </w:pPr>
    <w:rPr>
      <w:b/>
      <w:bCs/>
    </w:rPr>
  </w:style>
  <w:style w:type="paragraph" w:customStyle="1" w:styleId="Kerettartalom">
    <w:name w:val="Kerettartalom"/>
    <w:basedOn w:val="Szvegtrzs"/>
    <w:uiPriority w:val="99"/>
    <w:rsid w:val="00390EAF"/>
  </w:style>
  <w:style w:type="paragraph" w:styleId="Felsorols22">
    <w:name w:val="List Bullet 2"/>
    <w:basedOn w:val="Norml"/>
    <w:uiPriority w:val="99"/>
    <w:rsid w:val="00390EAF"/>
    <w:pPr>
      <w:keepLines/>
      <w:tabs>
        <w:tab w:val="num" w:pos="1123"/>
      </w:tabs>
      <w:spacing w:after="120" w:line="240" w:lineRule="auto"/>
      <w:ind w:left="1123" w:hanging="414"/>
      <w:jc w:val="both"/>
    </w:pPr>
    <w:rPr>
      <w:rFonts w:ascii="Verdana" w:eastAsia="Times New Roman" w:hAnsi="Verdana" w:cs="Times New Roman"/>
      <w:sz w:val="20"/>
    </w:rPr>
  </w:style>
  <w:style w:type="character" w:customStyle="1" w:styleId="CharChar3">
    <w:name w:val="Char Char3"/>
    <w:uiPriority w:val="99"/>
    <w:locked/>
    <w:rsid w:val="00390EAF"/>
    <w:rPr>
      <w:rFonts w:ascii="Arial" w:hAnsi="Arial" w:cs="Times New Roman"/>
      <w:lang w:val="en-GB" w:eastAsia="hu-HU" w:bidi="ar-SA"/>
    </w:rPr>
  </w:style>
  <w:style w:type="paragraph" w:customStyle="1" w:styleId="Listaszerbekezds1">
    <w:name w:val="Listaszerű bekezdés1"/>
    <w:basedOn w:val="Norml"/>
    <w:link w:val="ListParagraphChar"/>
    <w:uiPriority w:val="99"/>
    <w:rsid w:val="00390EAF"/>
    <w:pPr>
      <w:ind w:left="720"/>
      <w:contextualSpacing/>
    </w:pPr>
    <w:rPr>
      <w:rFonts w:eastAsia="Times New Roman" w:cs="Times New Roman"/>
      <w:lang w:eastAsia="en-US"/>
    </w:rPr>
  </w:style>
  <w:style w:type="character" w:customStyle="1" w:styleId="ListParagraphChar">
    <w:name w:val="List Paragraph Char"/>
    <w:link w:val="Listaszerbekezds1"/>
    <w:uiPriority w:val="99"/>
    <w:locked/>
    <w:rsid w:val="00390EAF"/>
    <w:rPr>
      <w:rFonts w:ascii="Garamond" w:eastAsia="Times New Roman" w:hAnsi="Garamond" w:cs="Times New Roman"/>
      <w:color w:val="auto"/>
      <w:sz w:val="24"/>
      <w:szCs w:val="24"/>
      <w:lang w:eastAsia="en-US"/>
    </w:rPr>
  </w:style>
  <w:style w:type="paragraph" w:styleId="Felsorols30">
    <w:name w:val="List Bullet 3"/>
    <w:basedOn w:val="Norml"/>
    <w:uiPriority w:val="99"/>
    <w:rsid w:val="00390EAF"/>
    <w:pPr>
      <w:numPr>
        <w:numId w:val="27"/>
      </w:numPr>
      <w:tabs>
        <w:tab w:val="num" w:pos="926"/>
      </w:tabs>
    </w:pPr>
    <w:rPr>
      <w:rFonts w:eastAsia="Times New Roman" w:cs="Times New Roman"/>
      <w:lang w:eastAsia="en-US"/>
    </w:rPr>
  </w:style>
  <w:style w:type="paragraph" w:styleId="Nincstrkz">
    <w:name w:val="No Spacing"/>
    <w:link w:val="NincstrkzChar"/>
    <w:uiPriority w:val="99"/>
    <w:qFormat/>
    <w:rsid w:val="00390EAF"/>
    <w:pPr>
      <w:spacing w:after="0" w:line="240" w:lineRule="auto"/>
    </w:pPr>
    <w:rPr>
      <w:rFonts w:eastAsia="Times New Roman" w:cs="Times New Roman"/>
    </w:rPr>
  </w:style>
  <w:style w:type="character" w:customStyle="1" w:styleId="NincstrkzChar">
    <w:name w:val="Nincs térköz Char"/>
    <w:link w:val="Nincstrkz"/>
    <w:uiPriority w:val="99"/>
    <w:rsid w:val="00390EAF"/>
    <w:rPr>
      <w:rFonts w:ascii="Garamond" w:eastAsia="Times New Roman" w:hAnsi="Garamond" w:cs="Times New Roman"/>
      <w:color w:val="auto"/>
      <w:sz w:val="24"/>
      <w:szCs w:val="24"/>
    </w:rPr>
  </w:style>
  <w:style w:type="character" w:customStyle="1" w:styleId="Cmsor1Char">
    <w:name w:val="Címsor 1 Char"/>
    <w:link w:val="Cmsor1"/>
    <w:locked/>
    <w:rsid w:val="00587BDD"/>
    <w:rPr>
      <w:rFonts w:ascii="Garamond" w:hAnsi="Garamond"/>
      <w:b/>
      <w:sz w:val="28"/>
      <w:szCs w:val="48"/>
    </w:rPr>
  </w:style>
  <w:style w:type="character" w:customStyle="1" w:styleId="Cmsor2Char">
    <w:name w:val="Címsor 2 Char"/>
    <w:link w:val="Cmsor2"/>
    <w:locked/>
    <w:rsid w:val="00587BDD"/>
    <w:rPr>
      <w:rFonts w:ascii="Garamond" w:hAnsi="Garamond"/>
      <w:b/>
      <w:sz w:val="28"/>
      <w:szCs w:val="36"/>
    </w:rPr>
  </w:style>
  <w:style w:type="character" w:customStyle="1" w:styleId="Cmsor3Char">
    <w:name w:val="Címsor 3 Char"/>
    <w:link w:val="Cmsor3"/>
    <w:uiPriority w:val="99"/>
    <w:locked/>
    <w:rsid w:val="004B2DF9"/>
    <w:rPr>
      <w:b/>
      <w:szCs w:val="28"/>
    </w:rPr>
  </w:style>
  <w:style w:type="character" w:customStyle="1" w:styleId="Cmsor4Char">
    <w:name w:val="Címsor 4 Char"/>
    <w:link w:val="Cmsor4"/>
    <w:locked/>
    <w:rsid w:val="00390EAF"/>
    <w:rPr>
      <w:b/>
      <w:sz w:val="24"/>
      <w:szCs w:val="24"/>
    </w:rPr>
  </w:style>
  <w:style w:type="character" w:customStyle="1" w:styleId="Cmsor5Char">
    <w:name w:val="Címsor 5 Char"/>
    <w:link w:val="Cmsor5"/>
    <w:locked/>
    <w:rsid w:val="00390EAF"/>
    <w:rPr>
      <w:b/>
    </w:rPr>
  </w:style>
  <w:style w:type="character" w:customStyle="1" w:styleId="Cmsor6Char">
    <w:name w:val="Címsor 6 Char"/>
    <w:link w:val="Cmsor6"/>
    <w:uiPriority w:val="99"/>
    <w:locked/>
    <w:rsid w:val="00390EAF"/>
    <w:rPr>
      <w:b/>
      <w:sz w:val="20"/>
      <w:szCs w:val="20"/>
    </w:rPr>
  </w:style>
  <w:style w:type="character" w:customStyle="1" w:styleId="LbjegyzetszvegChar1">
    <w:name w:val="Lábjegyzetszöveg Char1"/>
    <w:aliases w:val="Footnote Char1,Char1 Char1"/>
    <w:uiPriority w:val="99"/>
    <w:locked/>
    <w:rsid w:val="00390EAF"/>
    <w:rPr>
      <w:rFonts w:ascii="Verdana" w:hAnsi="Verdana" w:cs="Verdana"/>
      <w:lang w:val="en-US" w:eastAsia="zh-CN"/>
    </w:rPr>
  </w:style>
  <w:style w:type="character" w:customStyle="1" w:styleId="AlcmChar">
    <w:name w:val="Alcím Char"/>
    <w:link w:val="Alcm"/>
    <w:uiPriority w:val="99"/>
    <w:locked/>
    <w:rsid w:val="00390EAF"/>
    <w:rPr>
      <w:rFonts w:ascii="Georgia" w:eastAsia="Georgia" w:hAnsi="Georgia" w:cs="Georgia"/>
      <w:i/>
      <w:color w:val="666666"/>
      <w:sz w:val="48"/>
      <w:szCs w:val="48"/>
    </w:rPr>
  </w:style>
  <w:style w:type="paragraph" w:customStyle="1" w:styleId="CharChar2">
    <w:name w:val="Char Char2"/>
    <w:basedOn w:val="Norml"/>
    <w:uiPriority w:val="99"/>
    <w:rsid w:val="00390EAF"/>
    <w:pPr>
      <w:pageBreakBefore/>
      <w:suppressAutoHyphens/>
      <w:spacing w:before="60" w:after="160" w:line="240" w:lineRule="exact"/>
      <w:jc w:val="both"/>
    </w:pPr>
    <w:rPr>
      <w:rFonts w:ascii="Verdana" w:eastAsia="Times New Roman" w:hAnsi="Verdana" w:cs="Verdana"/>
      <w:sz w:val="20"/>
      <w:szCs w:val="20"/>
      <w:lang w:val="en-US" w:eastAsia="zh-CN"/>
    </w:rPr>
  </w:style>
  <w:style w:type="paragraph" w:customStyle="1" w:styleId="CharCharChar2CharCharCharCharCharCharCharCharCharCharChar1">
    <w:name w:val="Char Char Char2 Char Char Char Char Char Char Char Char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character" w:customStyle="1" w:styleId="CmChar">
    <w:name w:val="Cím Char"/>
    <w:link w:val="Cm"/>
    <w:uiPriority w:val="99"/>
    <w:rsid w:val="00390EAF"/>
    <w:rPr>
      <w:b/>
      <w:sz w:val="72"/>
      <w:szCs w:val="72"/>
    </w:rPr>
  </w:style>
  <w:style w:type="paragraph" w:customStyle="1" w:styleId="Listaszerbekezds2">
    <w:name w:val="Listaszerű bekezdés2"/>
    <w:basedOn w:val="Norml"/>
    <w:rsid w:val="00390EAF"/>
    <w:pPr>
      <w:ind w:left="720"/>
    </w:pPr>
    <w:rPr>
      <w:rFonts w:ascii="Arial" w:eastAsia="Times New Roman" w:hAnsi="Arial"/>
      <w:sz w:val="20"/>
      <w:szCs w:val="20"/>
      <w:lang w:eastAsia="en-US"/>
    </w:rPr>
  </w:style>
  <w:style w:type="paragraph" w:customStyle="1" w:styleId="Listaszerbekezds3">
    <w:name w:val="Listaszerű bekezdés3"/>
    <w:basedOn w:val="Norml"/>
    <w:rsid w:val="00390EAF"/>
    <w:pPr>
      <w:ind w:left="720"/>
    </w:pPr>
    <w:rPr>
      <w:rFonts w:ascii="Arial" w:eastAsia="Times New Roman" w:hAnsi="Arial"/>
      <w:sz w:val="20"/>
      <w:szCs w:val="20"/>
      <w:lang w:eastAsia="en-US"/>
    </w:rPr>
  </w:style>
  <w:style w:type="paragraph" w:styleId="Csakszveg">
    <w:name w:val="Plain Text"/>
    <w:basedOn w:val="Norml"/>
    <w:link w:val="CsakszvegChar"/>
    <w:uiPriority w:val="99"/>
    <w:semiHidden/>
    <w:unhideWhenUsed/>
    <w:rsid w:val="00390EAF"/>
    <w:pPr>
      <w:spacing w:after="0" w:line="240" w:lineRule="auto"/>
    </w:pPr>
    <w:rPr>
      <w:rFonts w:ascii="Consolas" w:hAnsi="Consolas" w:cs="Times New Roman"/>
      <w:sz w:val="21"/>
      <w:szCs w:val="21"/>
    </w:rPr>
  </w:style>
  <w:style w:type="character" w:customStyle="1" w:styleId="CsakszvegChar1">
    <w:name w:val="Csak szöveg Char1"/>
    <w:basedOn w:val="Bekezdsalapbettpusa"/>
    <w:uiPriority w:val="99"/>
    <w:semiHidden/>
    <w:rsid w:val="00390EAF"/>
    <w:rPr>
      <w:rFonts w:ascii="Consolas" w:hAnsi="Consolas" w:cs="Consolas"/>
      <w:sz w:val="21"/>
      <w:szCs w:val="21"/>
    </w:rPr>
  </w:style>
  <w:style w:type="paragraph" w:customStyle="1" w:styleId="Bodytext210">
    <w:name w:val="Body text (2)1"/>
    <w:basedOn w:val="Norml"/>
    <w:rsid w:val="00390EAF"/>
    <w:pPr>
      <w:widowControl w:val="0"/>
      <w:shd w:val="clear" w:color="auto" w:fill="FFFFFF"/>
      <w:spacing w:before="240" w:after="120" w:line="259" w:lineRule="exact"/>
      <w:ind w:hanging="380"/>
      <w:jc w:val="both"/>
    </w:pPr>
    <w:rPr>
      <w:rFonts w:ascii="Times New Roman" w:eastAsia="Times New Roman" w:hAnsi="Times New Roman" w:cs="Times New Roman"/>
      <w:lang w:bidi="hu-HU"/>
    </w:rPr>
  </w:style>
  <w:style w:type="character" w:customStyle="1" w:styleId="Bodytext9NotItalic">
    <w:name w:val="Body text (9) + Not Italic"/>
    <w:basedOn w:val="Bekezdsalapbettpusa"/>
    <w:rsid w:val="00390EAF"/>
    <w:rPr>
      <w:rFonts w:ascii="Times New Roman" w:eastAsia="Times New Roman" w:hAnsi="Times New Roman" w:cs="Times New Roman"/>
      <w:b w:val="0"/>
      <w:bCs w:val="0"/>
      <w:i/>
      <w:iCs/>
      <w:smallCaps w:val="0"/>
      <w:strike w:val="0"/>
      <w:color w:val="000000"/>
      <w:spacing w:val="0"/>
      <w:w w:val="100"/>
      <w:position w:val="0"/>
      <w:sz w:val="22"/>
      <w:szCs w:val="22"/>
      <w:u w:val="none"/>
      <w:lang w:val="hu-HU" w:eastAsia="hu-HU" w:bidi="hu-HU"/>
    </w:rPr>
  </w:style>
  <w:style w:type="table" w:customStyle="1" w:styleId="Rcsostblzat1">
    <w:name w:val="Rácsos táblázat1"/>
    <w:basedOn w:val="Normltblzat"/>
    <w:next w:val="Rcsostblzat"/>
    <w:uiPriority w:val="99"/>
    <w:rsid w:val="00390E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Bold">
    <w:name w:val="Body text (2) + Bold"/>
    <w:basedOn w:val="Bodytext2"/>
    <w:rsid w:val="00A759DD"/>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hu-HU" w:eastAsia="hu-HU" w:bidi="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866499">
      <w:bodyDiv w:val="1"/>
      <w:marLeft w:val="0"/>
      <w:marRight w:val="0"/>
      <w:marTop w:val="0"/>
      <w:marBottom w:val="0"/>
      <w:divBdr>
        <w:top w:val="none" w:sz="0" w:space="0" w:color="auto"/>
        <w:left w:val="none" w:sz="0" w:space="0" w:color="auto"/>
        <w:bottom w:val="none" w:sz="0" w:space="0" w:color="auto"/>
        <w:right w:val="none" w:sz="0" w:space="0" w:color="auto"/>
      </w:divBdr>
    </w:div>
    <w:div w:id="186792635">
      <w:bodyDiv w:val="1"/>
      <w:marLeft w:val="0"/>
      <w:marRight w:val="0"/>
      <w:marTop w:val="0"/>
      <w:marBottom w:val="0"/>
      <w:divBdr>
        <w:top w:val="none" w:sz="0" w:space="0" w:color="auto"/>
        <w:left w:val="none" w:sz="0" w:space="0" w:color="auto"/>
        <w:bottom w:val="none" w:sz="0" w:space="0" w:color="auto"/>
        <w:right w:val="none" w:sz="0" w:space="0" w:color="auto"/>
      </w:divBdr>
    </w:div>
    <w:div w:id="297228087">
      <w:bodyDiv w:val="1"/>
      <w:marLeft w:val="0"/>
      <w:marRight w:val="0"/>
      <w:marTop w:val="0"/>
      <w:marBottom w:val="0"/>
      <w:divBdr>
        <w:top w:val="none" w:sz="0" w:space="0" w:color="auto"/>
        <w:left w:val="none" w:sz="0" w:space="0" w:color="auto"/>
        <w:bottom w:val="none" w:sz="0" w:space="0" w:color="auto"/>
        <w:right w:val="none" w:sz="0" w:space="0" w:color="auto"/>
      </w:divBdr>
    </w:div>
    <w:div w:id="335307948">
      <w:bodyDiv w:val="1"/>
      <w:marLeft w:val="0"/>
      <w:marRight w:val="0"/>
      <w:marTop w:val="0"/>
      <w:marBottom w:val="0"/>
      <w:divBdr>
        <w:top w:val="none" w:sz="0" w:space="0" w:color="auto"/>
        <w:left w:val="none" w:sz="0" w:space="0" w:color="auto"/>
        <w:bottom w:val="none" w:sz="0" w:space="0" w:color="auto"/>
        <w:right w:val="none" w:sz="0" w:space="0" w:color="auto"/>
      </w:divBdr>
    </w:div>
    <w:div w:id="403837118">
      <w:bodyDiv w:val="1"/>
      <w:marLeft w:val="0"/>
      <w:marRight w:val="0"/>
      <w:marTop w:val="0"/>
      <w:marBottom w:val="0"/>
      <w:divBdr>
        <w:top w:val="none" w:sz="0" w:space="0" w:color="auto"/>
        <w:left w:val="none" w:sz="0" w:space="0" w:color="auto"/>
        <w:bottom w:val="none" w:sz="0" w:space="0" w:color="auto"/>
        <w:right w:val="none" w:sz="0" w:space="0" w:color="auto"/>
      </w:divBdr>
    </w:div>
    <w:div w:id="508982018">
      <w:bodyDiv w:val="1"/>
      <w:marLeft w:val="0"/>
      <w:marRight w:val="0"/>
      <w:marTop w:val="0"/>
      <w:marBottom w:val="0"/>
      <w:divBdr>
        <w:top w:val="none" w:sz="0" w:space="0" w:color="auto"/>
        <w:left w:val="none" w:sz="0" w:space="0" w:color="auto"/>
        <w:bottom w:val="none" w:sz="0" w:space="0" w:color="auto"/>
        <w:right w:val="none" w:sz="0" w:space="0" w:color="auto"/>
      </w:divBdr>
    </w:div>
    <w:div w:id="695500554">
      <w:bodyDiv w:val="1"/>
      <w:marLeft w:val="0"/>
      <w:marRight w:val="0"/>
      <w:marTop w:val="0"/>
      <w:marBottom w:val="0"/>
      <w:divBdr>
        <w:top w:val="none" w:sz="0" w:space="0" w:color="auto"/>
        <w:left w:val="none" w:sz="0" w:space="0" w:color="auto"/>
        <w:bottom w:val="none" w:sz="0" w:space="0" w:color="auto"/>
        <w:right w:val="none" w:sz="0" w:space="0" w:color="auto"/>
      </w:divBdr>
    </w:div>
    <w:div w:id="746612169">
      <w:bodyDiv w:val="1"/>
      <w:marLeft w:val="0"/>
      <w:marRight w:val="0"/>
      <w:marTop w:val="0"/>
      <w:marBottom w:val="0"/>
      <w:divBdr>
        <w:top w:val="none" w:sz="0" w:space="0" w:color="auto"/>
        <w:left w:val="none" w:sz="0" w:space="0" w:color="auto"/>
        <w:bottom w:val="none" w:sz="0" w:space="0" w:color="auto"/>
        <w:right w:val="none" w:sz="0" w:space="0" w:color="auto"/>
      </w:divBdr>
    </w:div>
    <w:div w:id="900098916">
      <w:bodyDiv w:val="1"/>
      <w:marLeft w:val="0"/>
      <w:marRight w:val="0"/>
      <w:marTop w:val="0"/>
      <w:marBottom w:val="0"/>
      <w:divBdr>
        <w:top w:val="none" w:sz="0" w:space="0" w:color="auto"/>
        <w:left w:val="none" w:sz="0" w:space="0" w:color="auto"/>
        <w:bottom w:val="none" w:sz="0" w:space="0" w:color="auto"/>
        <w:right w:val="none" w:sz="0" w:space="0" w:color="auto"/>
      </w:divBdr>
    </w:div>
    <w:div w:id="1008286808">
      <w:bodyDiv w:val="1"/>
      <w:marLeft w:val="0"/>
      <w:marRight w:val="0"/>
      <w:marTop w:val="0"/>
      <w:marBottom w:val="0"/>
      <w:divBdr>
        <w:top w:val="none" w:sz="0" w:space="0" w:color="auto"/>
        <w:left w:val="none" w:sz="0" w:space="0" w:color="auto"/>
        <w:bottom w:val="none" w:sz="0" w:space="0" w:color="auto"/>
        <w:right w:val="none" w:sz="0" w:space="0" w:color="auto"/>
      </w:divBdr>
    </w:div>
    <w:div w:id="1149663627">
      <w:bodyDiv w:val="1"/>
      <w:marLeft w:val="0"/>
      <w:marRight w:val="0"/>
      <w:marTop w:val="0"/>
      <w:marBottom w:val="0"/>
      <w:divBdr>
        <w:top w:val="none" w:sz="0" w:space="0" w:color="auto"/>
        <w:left w:val="none" w:sz="0" w:space="0" w:color="auto"/>
        <w:bottom w:val="none" w:sz="0" w:space="0" w:color="auto"/>
        <w:right w:val="none" w:sz="0" w:space="0" w:color="auto"/>
      </w:divBdr>
    </w:div>
    <w:div w:id="1201361645">
      <w:bodyDiv w:val="1"/>
      <w:marLeft w:val="0"/>
      <w:marRight w:val="0"/>
      <w:marTop w:val="0"/>
      <w:marBottom w:val="0"/>
      <w:divBdr>
        <w:top w:val="none" w:sz="0" w:space="0" w:color="auto"/>
        <w:left w:val="none" w:sz="0" w:space="0" w:color="auto"/>
        <w:bottom w:val="none" w:sz="0" w:space="0" w:color="auto"/>
        <w:right w:val="none" w:sz="0" w:space="0" w:color="auto"/>
      </w:divBdr>
    </w:div>
    <w:div w:id="1269502316">
      <w:bodyDiv w:val="1"/>
      <w:marLeft w:val="0"/>
      <w:marRight w:val="0"/>
      <w:marTop w:val="0"/>
      <w:marBottom w:val="0"/>
      <w:divBdr>
        <w:top w:val="none" w:sz="0" w:space="0" w:color="auto"/>
        <w:left w:val="none" w:sz="0" w:space="0" w:color="auto"/>
        <w:bottom w:val="none" w:sz="0" w:space="0" w:color="auto"/>
        <w:right w:val="none" w:sz="0" w:space="0" w:color="auto"/>
      </w:divBdr>
    </w:div>
    <w:div w:id="1497066838">
      <w:bodyDiv w:val="1"/>
      <w:marLeft w:val="0"/>
      <w:marRight w:val="0"/>
      <w:marTop w:val="0"/>
      <w:marBottom w:val="0"/>
      <w:divBdr>
        <w:top w:val="none" w:sz="0" w:space="0" w:color="auto"/>
        <w:left w:val="none" w:sz="0" w:space="0" w:color="auto"/>
        <w:bottom w:val="none" w:sz="0" w:space="0" w:color="auto"/>
        <w:right w:val="none" w:sz="0" w:space="0" w:color="auto"/>
      </w:divBdr>
    </w:div>
    <w:div w:id="1556507561">
      <w:bodyDiv w:val="1"/>
      <w:marLeft w:val="0"/>
      <w:marRight w:val="0"/>
      <w:marTop w:val="0"/>
      <w:marBottom w:val="0"/>
      <w:divBdr>
        <w:top w:val="none" w:sz="0" w:space="0" w:color="auto"/>
        <w:left w:val="none" w:sz="0" w:space="0" w:color="auto"/>
        <w:bottom w:val="none" w:sz="0" w:space="0" w:color="auto"/>
        <w:right w:val="none" w:sz="0" w:space="0" w:color="auto"/>
      </w:divBdr>
    </w:div>
    <w:div w:id="1563641052">
      <w:bodyDiv w:val="1"/>
      <w:marLeft w:val="0"/>
      <w:marRight w:val="0"/>
      <w:marTop w:val="0"/>
      <w:marBottom w:val="0"/>
      <w:divBdr>
        <w:top w:val="none" w:sz="0" w:space="0" w:color="auto"/>
        <w:left w:val="none" w:sz="0" w:space="0" w:color="auto"/>
        <w:bottom w:val="none" w:sz="0" w:space="0" w:color="auto"/>
        <w:right w:val="none" w:sz="0" w:space="0" w:color="auto"/>
      </w:divBdr>
    </w:div>
    <w:div w:id="1584755985">
      <w:marLeft w:val="0"/>
      <w:marRight w:val="0"/>
      <w:marTop w:val="0"/>
      <w:marBottom w:val="0"/>
      <w:divBdr>
        <w:top w:val="none" w:sz="0" w:space="0" w:color="auto"/>
        <w:left w:val="none" w:sz="0" w:space="0" w:color="auto"/>
        <w:bottom w:val="none" w:sz="0" w:space="0" w:color="auto"/>
        <w:right w:val="none" w:sz="0" w:space="0" w:color="auto"/>
      </w:divBdr>
    </w:div>
    <w:div w:id="1584755986">
      <w:marLeft w:val="0"/>
      <w:marRight w:val="0"/>
      <w:marTop w:val="0"/>
      <w:marBottom w:val="0"/>
      <w:divBdr>
        <w:top w:val="none" w:sz="0" w:space="0" w:color="auto"/>
        <w:left w:val="none" w:sz="0" w:space="0" w:color="auto"/>
        <w:bottom w:val="none" w:sz="0" w:space="0" w:color="auto"/>
        <w:right w:val="none" w:sz="0" w:space="0" w:color="auto"/>
      </w:divBdr>
    </w:div>
    <w:div w:id="1584755987">
      <w:marLeft w:val="0"/>
      <w:marRight w:val="0"/>
      <w:marTop w:val="0"/>
      <w:marBottom w:val="0"/>
      <w:divBdr>
        <w:top w:val="none" w:sz="0" w:space="0" w:color="auto"/>
        <w:left w:val="none" w:sz="0" w:space="0" w:color="auto"/>
        <w:bottom w:val="none" w:sz="0" w:space="0" w:color="auto"/>
        <w:right w:val="none" w:sz="0" w:space="0" w:color="auto"/>
      </w:divBdr>
    </w:div>
    <w:div w:id="1584755988">
      <w:marLeft w:val="0"/>
      <w:marRight w:val="0"/>
      <w:marTop w:val="0"/>
      <w:marBottom w:val="0"/>
      <w:divBdr>
        <w:top w:val="none" w:sz="0" w:space="0" w:color="auto"/>
        <w:left w:val="none" w:sz="0" w:space="0" w:color="auto"/>
        <w:bottom w:val="none" w:sz="0" w:space="0" w:color="auto"/>
        <w:right w:val="none" w:sz="0" w:space="0" w:color="auto"/>
      </w:divBdr>
    </w:div>
    <w:div w:id="1584755989">
      <w:marLeft w:val="0"/>
      <w:marRight w:val="0"/>
      <w:marTop w:val="0"/>
      <w:marBottom w:val="0"/>
      <w:divBdr>
        <w:top w:val="none" w:sz="0" w:space="0" w:color="auto"/>
        <w:left w:val="none" w:sz="0" w:space="0" w:color="auto"/>
        <w:bottom w:val="none" w:sz="0" w:space="0" w:color="auto"/>
        <w:right w:val="none" w:sz="0" w:space="0" w:color="auto"/>
      </w:divBdr>
    </w:div>
    <w:div w:id="1584755990">
      <w:marLeft w:val="0"/>
      <w:marRight w:val="0"/>
      <w:marTop w:val="0"/>
      <w:marBottom w:val="0"/>
      <w:divBdr>
        <w:top w:val="none" w:sz="0" w:space="0" w:color="auto"/>
        <w:left w:val="none" w:sz="0" w:space="0" w:color="auto"/>
        <w:bottom w:val="none" w:sz="0" w:space="0" w:color="auto"/>
        <w:right w:val="none" w:sz="0" w:space="0" w:color="auto"/>
      </w:divBdr>
    </w:div>
    <w:div w:id="1584755991">
      <w:marLeft w:val="0"/>
      <w:marRight w:val="0"/>
      <w:marTop w:val="0"/>
      <w:marBottom w:val="0"/>
      <w:divBdr>
        <w:top w:val="none" w:sz="0" w:space="0" w:color="auto"/>
        <w:left w:val="none" w:sz="0" w:space="0" w:color="auto"/>
        <w:bottom w:val="none" w:sz="0" w:space="0" w:color="auto"/>
        <w:right w:val="none" w:sz="0" w:space="0" w:color="auto"/>
      </w:divBdr>
    </w:div>
    <w:div w:id="1584755992">
      <w:marLeft w:val="0"/>
      <w:marRight w:val="0"/>
      <w:marTop w:val="0"/>
      <w:marBottom w:val="0"/>
      <w:divBdr>
        <w:top w:val="none" w:sz="0" w:space="0" w:color="auto"/>
        <w:left w:val="none" w:sz="0" w:space="0" w:color="auto"/>
        <w:bottom w:val="none" w:sz="0" w:space="0" w:color="auto"/>
        <w:right w:val="none" w:sz="0" w:space="0" w:color="auto"/>
      </w:divBdr>
    </w:div>
    <w:div w:id="1775318597">
      <w:bodyDiv w:val="1"/>
      <w:marLeft w:val="0"/>
      <w:marRight w:val="0"/>
      <w:marTop w:val="0"/>
      <w:marBottom w:val="0"/>
      <w:divBdr>
        <w:top w:val="none" w:sz="0" w:space="0" w:color="auto"/>
        <w:left w:val="none" w:sz="0" w:space="0" w:color="auto"/>
        <w:bottom w:val="none" w:sz="0" w:space="0" w:color="auto"/>
        <w:right w:val="none" w:sz="0" w:space="0" w:color="auto"/>
      </w:divBdr>
    </w:div>
    <w:div w:id="2071883064">
      <w:bodyDiv w:val="1"/>
      <w:marLeft w:val="0"/>
      <w:marRight w:val="0"/>
      <w:marTop w:val="0"/>
      <w:marBottom w:val="0"/>
      <w:divBdr>
        <w:top w:val="none" w:sz="0" w:space="0" w:color="auto"/>
        <w:left w:val="none" w:sz="0" w:space="0" w:color="auto"/>
        <w:bottom w:val="none" w:sz="0" w:space="0" w:color="auto"/>
        <w:right w:val="none" w:sz="0" w:space="0" w:color="auto"/>
      </w:divBdr>
    </w:div>
    <w:div w:id="21302712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www.scimagojr.com/journalrank.ph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4FABB3-A1F1-4E11-92D7-190E7A447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4</Pages>
  <Words>485</Words>
  <Characters>3348</Characters>
  <Application>Microsoft Office Word</Application>
  <DocSecurity>0</DocSecurity>
  <Lines>27</Lines>
  <Paragraphs>7</Paragraphs>
  <ScaleCrop>false</ScaleCrop>
  <HeadingPairs>
    <vt:vector size="2" baseType="variant">
      <vt:variant>
        <vt:lpstr>Cím</vt:lpstr>
      </vt:variant>
      <vt:variant>
        <vt:i4>1</vt:i4>
      </vt:variant>
    </vt:vector>
  </HeadingPairs>
  <TitlesOfParts>
    <vt:vector size="1" baseType="lpstr">
      <vt:lpstr/>
    </vt:vector>
  </TitlesOfParts>
  <Company>KD</Company>
  <LinksUpToDate>false</LinksUpToDate>
  <CharactersWithSpaces>3826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Vágány Viktória</dc:creator>
  <cp:lastModifiedBy>Bereczky Áron</cp:lastModifiedBy>
  <cp:revision>14</cp:revision>
  <cp:lastPrinted>2016-10-14T10:17:00Z</cp:lastPrinted>
  <dcterms:created xsi:type="dcterms:W3CDTF">2019-10-09T11:34:00Z</dcterms:created>
  <dcterms:modified xsi:type="dcterms:W3CDTF">2019-10-14T16:20:00Z</dcterms:modified>
</cp:coreProperties>
</file>