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2942F" w14:textId="4D9216F7" w:rsidR="004A5EC9" w:rsidRDefault="004A5EC9" w:rsidP="00477446">
      <w:pPr>
        <w:pStyle w:val="Listaszerbekezds"/>
        <w:ind w:left="0"/>
        <w:rPr>
          <w:rFonts w:ascii="Garamond" w:hAnsi="Garamond" w:cs="Times New Roman"/>
          <w:b/>
          <w:sz w:val="24"/>
        </w:rPr>
      </w:pPr>
    </w:p>
    <w:p w14:paraId="4252BDCA" w14:textId="77777777" w:rsidR="00BB4C8F" w:rsidRDefault="00BB4C8F" w:rsidP="00BB4C8F">
      <w:pPr>
        <w:jc w:val="center"/>
        <w:rPr>
          <w:rFonts w:ascii="Garamond" w:hAnsi="Garamond"/>
          <w:b/>
          <w:bCs/>
          <w:sz w:val="40"/>
          <w:szCs w:val="40"/>
        </w:rPr>
      </w:pPr>
      <w:r w:rsidRPr="00C53ACB">
        <w:rPr>
          <w:rFonts w:ascii="Garamond" w:hAnsi="Garamond"/>
          <w:b/>
          <w:bCs/>
          <w:sz w:val="40"/>
          <w:szCs w:val="40"/>
        </w:rPr>
        <w:t>JOGOSULTSÁGI NYILATKOZAT</w:t>
      </w:r>
    </w:p>
    <w:p w14:paraId="7B47BEC7" w14:textId="77777777" w:rsidR="00BB4C8F" w:rsidRDefault="00BB4C8F" w:rsidP="00BB4C8F">
      <w:pPr>
        <w:jc w:val="center"/>
        <w:rPr>
          <w:rFonts w:ascii="Garamond" w:hAnsi="Garamond"/>
          <w:b/>
          <w:bCs/>
          <w:sz w:val="40"/>
          <w:szCs w:val="40"/>
        </w:rPr>
      </w:pPr>
      <w:r w:rsidRPr="00C53ACB">
        <w:rPr>
          <w:rFonts w:ascii="Garamond" w:hAnsi="Garamond"/>
          <w:b/>
          <w:bCs/>
          <w:sz w:val="40"/>
          <w:szCs w:val="40"/>
        </w:rPr>
        <w:t>a MEDTECH KÓRHÁZI INKUBÁTOR</w:t>
      </w:r>
    </w:p>
    <w:p w14:paraId="0A6ED4AD" w14:textId="2122AA0A" w:rsidR="00BB4C8F" w:rsidRDefault="00BB4C8F" w:rsidP="00BB4C8F">
      <w:pPr>
        <w:jc w:val="center"/>
        <w:rPr>
          <w:rFonts w:ascii="Garamond" w:hAnsi="Garamond"/>
          <w:b/>
          <w:bCs/>
          <w:sz w:val="40"/>
          <w:szCs w:val="40"/>
        </w:rPr>
      </w:pPr>
      <w:r w:rsidRPr="00C53ACB">
        <w:rPr>
          <w:rFonts w:ascii="Garamond" w:hAnsi="Garamond"/>
          <w:b/>
          <w:bCs/>
          <w:sz w:val="40"/>
          <w:szCs w:val="40"/>
        </w:rPr>
        <w:t>PROGRAM (202</w:t>
      </w:r>
      <w:r w:rsidR="005C5EA7">
        <w:rPr>
          <w:rFonts w:ascii="Garamond" w:hAnsi="Garamond"/>
          <w:b/>
          <w:bCs/>
          <w:sz w:val="40"/>
          <w:szCs w:val="40"/>
        </w:rPr>
        <w:t>6</w:t>
      </w:r>
      <w:r w:rsidRPr="00C53ACB">
        <w:rPr>
          <w:rFonts w:ascii="Garamond" w:hAnsi="Garamond"/>
          <w:b/>
          <w:bCs/>
          <w:sz w:val="40"/>
          <w:szCs w:val="40"/>
        </w:rPr>
        <w:t>-1.1.</w:t>
      </w:r>
      <w:r w:rsidR="005C5EA7">
        <w:rPr>
          <w:rFonts w:ascii="Garamond" w:hAnsi="Garamond"/>
          <w:b/>
          <w:bCs/>
          <w:sz w:val="40"/>
          <w:szCs w:val="40"/>
        </w:rPr>
        <w:t>1</w:t>
      </w:r>
      <w:r w:rsidRPr="00C53ACB">
        <w:rPr>
          <w:rFonts w:ascii="Garamond" w:hAnsi="Garamond"/>
          <w:b/>
          <w:bCs/>
          <w:sz w:val="40"/>
          <w:szCs w:val="40"/>
        </w:rPr>
        <w:t>-MEDTECH)</w:t>
      </w:r>
    </w:p>
    <w:p w14:paraId="58E1B867" w14:textId="77777777" w:rsidR="00BB4C8F" w:rsidRPr="00C53ACB" w:rsidRDefault="00BB4C8F" w:rsidP="00BB4C8F">
      <w:pPr>
        <w:jc w:val="center"/>
        <w:rPr>
          <w:rFonts w:ascii="Garamond" w:hAnsi="Garamond"/>
          <w:b/>
          <w:bCs/>
          <w:sz w:val="40"/>
          <w:szCs w:val="40"/>
        </w:rPr>
      </w:pPr>
      <w:r w:rsidRPr="00C53ACB">
        <w:rPr>
          <w:rFonts w:ascii="Garamond" w:hAnsi="Garamond"/>
          <w:b/>
          <w:bCs/>
          <w:sz w:val="40"/>
          <w:szCs w:val="40"/>
        </w:rPr>
        <w:t>Felhíváshoz, a pályázó inkubátor vállalkozás kulcsszereplőinek egészséggel összefüggő innovációkkal kapcsolatos tapasztalatairól</w:t>
      </w:r>
    </w:p>
    <w:p w14:paraId="666C332A" w14:textId="77777777" w:rsidR="00BB4C8F" w:rsidRPr="00FA4782" w:rsidRDefault="00BB4C8F" w:rsidP="00BB4C8F">
      <w:pPr>
        <w:spacing w:after="170"/>
        <w:jc w:val="left"/>
        <w:rPr>
          <w:rFonts w:ascii="Garamond" w:hAnsi="Garamond"/>
        </w:rPr>
      </w:pPr>
      <w:r w:rsidRPr="00FA4782">
        <w:rPr>
          <w:rFonts w:ascii="Garamond" w:hAnsi="Garamond"/>
        </w:rPr>
        <w:t xml:space="preserve"> </w:t>
      </w:r>
    </w:p>
    <w:p w14:paraId="5FF3B3BD" w14:textId="11F9FEF5" w:rsidR="00BB4C8F" w:rsidRPr="00FA4782" w:rsidRDefault="00583BCD" w:rsidP="00BB4C8F">
      <w:pPr>
        <w:spacing w:after="179"/>
        <w:ind w:left="-5"/>
        <w:rPr>
          <w:rFonts w:ascii="Garamond" w:hAnsi="Garamond"/>
        </w:rPr>
      </w:pPr>
      <w:r>
        <w:rPr>
          <w:rFonts w:ascii="Garamond" w:hAnsi="Garamond"/>
        </w:rPr>
        <w:t>Alulírott</w:t>
      </w:r>
      <w:r w:rsidRPr="00FA4782">
        <w:rPr>
          <w:rFonts w:ascii="Garamond" w:hAnsi="Garamond"/>
        </w:rPr>
        <w:t xml:space="preserve"> </w:t>
      </w:r>
      <w:sdt>
        <w:sdtPr>
          <w:rPr>
            <w:rFonts w:ascii="Garamond" w:hAnsi="Garamond"/>
            <w:highlight w:val="yellow"/>
          </w:rPr>
          <w:id w:val="-1618133918"/>
          <w:placeholder>
            <w:docPart w:val="DefaultPlaceholder_-1854013440"/>
          </w:placeholder>
          <w:text/>
        </w:sdtPr>
        <w:sdtContent>
          <w:r>
            <w:rPr>
              <w:rFonts w:ascii="Garamond" w:hAnsi="Garamond"/>
              <w:highlight w:val="yellow"/>
            </w:rPr>
            <w:t>[</w:t>
          </w:r>
          <w:r w:rsidRPr="00583BCD">
            <w:rPr>
              <w:rFonts w:ascii="Garamond" w:hAnsi="Garamond"/>
              <w:highlight w:val="yellow"/>
            </w:rPr>
            <w:t>név</w:t>
          </w:r>
          <w:r>
            <w:rPr>
              <w:rFonts w:ascii="Garamond" w:hAnsi="Garamond"/>
              <w:highlight w:val="yellow"/>
            </w:rPr>
            <w:t>]</w:t>
          </w:r>
        </w:sdtContent>
      </w:sdt>
      <w:r>
        <w:rPr>
          <w:rFonts w:ascii="Garamond" w:hAnsi="Garamond"/>
        </w:rPr>
        <w:t xml:space="preserve"> a</w:t>
      </w:r>
      <w:r w:rsidR="00BB4C8F" w:rsidRPr="00FA4782">
        <w:rPr>
          <w:rFonts w:ascii="Garamond" w:hAnsi="Garamond"/>
        </w:rPr>
        <w:t xml:space="preserve">(z) </w:t>
      </w:r>
      <w:sdt>
        <w:sdtPr>
          <w:rPr>
            <w:rFonts w:ascii="Garamond" w:hAnsi="Garamond"/>
          </w:rPr>
          <w:id w:val="-511143962"/>
          <w:placeholder>
            <w:docPart w:val="DefaultPlaceholder_-1854013440"/>
          </w:placeholder>
        </w:sdtPr>
        <w:sdtEndPr>
          <w:rPr>
            <w:color w:val="0000FF"/>
            <w:shd w:val="clear" w:color="auto" w:fill="FFFF00"/>
          </w:rPr>
        </w:sdtEndPr>
        <w:sdtContent>
          <w:sdt>
            <w:sdtPr>
              <w:rPr>
                <w:rFonts w:ascii="Garamond" w:hAnsi="Garamond"/>
                <w:shd w:val="clear" w:color="auto" w:fill="FFFF00"/>
              </w:rPr>
              <w:id w:val="-449314079"/>
              <w:placeholder>
                <w:docPart w:val="DefaultPlaceholder_-1854013440"/>
              </w:placeholder>
              <w:text/>
            </w:sdtPr>
            <w:sdtEndPr/>
            <w:sdtContent>
              <w:r>
                <w:rPr>
                  <w:rFonts w:ascii="Garamond" w:hAnsi="Garamond"/>
                  <w:shd w:val="clear" w:color="auto" w:fill="FFFF00"/>
                </w:rPr>
                <w:t>[</w:t>
              </w:r>
              <w:r w:rsidR="00BB4C8F" w:rsidRPr="00BE1AB7">
                <w:rPr>
                  <w:rFonts w:ascii="Garamond" w:hAnsi="Garamond"/>
                  <w:shd w:val="clear" w:color="auto" w:fill="FFFF00"/>
                </w:rPr>
                <w:t>inkubátor vállalkozás neve</w:t>
              </w:r>
              <w:r>
                <w:rPr>
                  <w:rFonts w:ascii="Garamond" w:hAnsi="Garamond"/>
                  <w:shd w:val="clear" w:color="auto" w:fill="FFFF00"/>
                </w:rPr>
                <w:t>]</w:t>
              </w:r>
            </w:sdtContent>
          </w:sdt>
        </w:sdtContent>
      </w:sdt>
      <w:r w:rsidR="00BB4C8F" w:rsidRPr="00FA4782">
        <w:rPr>
          <w:rFonts w:ascii="Garamond" w:hAnsi="Garamond"/>
        </w:rPr>
        <w:t xml:space="preserve"> képviseletére jogosult személy nyilatkozom a Felhívás 3.1. és 3.3. fejezeteiben előírt jogosultsági feltételek teljesítéséről, mely szerint a támogatási kérelmet benyújtó inkubátor vállalkozás  </w:t>
      </w:r>
    </w:p>
    <w:p w14:paraId="23433F91" w14:textId="77777777" w:rsidR="00BB4C8F" w:rsidRPr="00FA4782" w:rsidRDefault="00BB4C8F" w:rsidP="005C5EA7">
      <w:pPr>
        <w:numPr>
          <w:ilvl w:val="0"/>
          <w:numId w:val="12"/>
        </w:numPr>
        <w:spacing w:line="266" w:lineRule="auto"/>
        <w:ind w:hanging="294"/>
        <w:rPr>
          <w:rFonts w:ascii="Garamond" w:hAnsi="Garamond"/>
        </w:rPr>
      </w:pPr>
      <w:r w:rsidRPr="00FA4782">
        <w:rPr>
          <w:rFonts w:ascii="Garamond" w:hAnsi="Garamond"/>
        </w:rPr>
        <w:t xml:space="preserve">tényleges tulajdonosai között legalább 1 fő, 20%-nál nagyobb tulajdonrészt birtokló természetes személynek, továbbá a  </w:t>
      </w:r>
    </w:p>
    <w:p w14:paraId="65EA5259" w14:textId="77777777" w:rsidR="00BB4C8F" w:rsidRPr="00FA4782" w:rsidRDefault="00BB4C8F" w:rsidP="005C5EA7">
      <w:pPr>
        <w:numPr>
          <w:ilvl w:val="0"/>
          <w:numId w:val="12"/>
        </w:numPr>
        <w:spacing w:line="266" w:lineRule="auto"/>
        <w:ind w:hanging="294"/>
        <w:rPr>
          <w:rFonts w:ascii="Garamond" w:hAnsi="Garamond"/>
        </w:rPr>
      </w:pPr>
      <w:r w:rsidRPr="00FA4782">
        <w:rPr>
          <w:rFonts w:ascii="Garamond" w:hAnsi="Garamond"/>
        </w:rPr>
        <w:t xml:space="preserve">vezető testületén belül legalább 1 főnek, továbbá a  </w:t>
      </w:r>
    </w:p>
    <w:p w14:paraId="696614C5" w14:textId="77777777" w:rsidR="00BB4C8F" w:rsidRPr="00FA4782" w:rsidRDefault="00BB4C8F" w:rsidP="005C5EA7">
      <w:pPr>
        <w:numPr>
          <w:ilvl w:val="0"/>
          <w:numId w:val="12"/>
        </w:numPr>
        <w:spacing w:after="163" w:line="266" w:lineRule="auto"/>
        <w:ind w:hanging="294"/>
        <w:rPr>
          <w:rFonts w:ascii="Garamond" w:hAnsi="Garamond"/>
        </w:rPr>
      </w:pPr>
      <w:r w:rsidRPr="00FA4782">
        <w:rPr>
          <w:rFonts w:ascii="Garamond" w:hAnsi="Garamond"/>
        </w:rPr>
        <w:t xml:space="preserve">menedzsment tagjai közül legalább 1 főnek  </w:t>
      </w:r>
    </w:p>
    <w:p w14:paraId="0C37ADC0" w14:textId="77777777" w:rsidR="00BB4C8F" w:rsidRPr="00FA4782" w:rsidRDefault="00BB4C8F" w:rsidP="00BB4C8F">
      <w:pPr>
        <w:spacing w:after="163"/>
        <w:ind w:left="-5"/>
        <w:rPr>
          <w:rFonts w:ascii="Garamond" w:hAnsi="Garamond"/>
        </w:rPr>
      </w:pPr>
      <w:r w:rsidRPr="00FA4782">
        <w:rPr>
          <w:rFonts w:ascii="Garamond" w:hAnsi="Garamond"/>
        </w:rPr>
        <w:t xml:space="preserve">rendelkeznie kell legalább 2 évnyi, egészséggel összefüggő innovációs tapasztalattal, az alábbiak szerint. </w:t>
      </w:r>
    </w:p>
    <w:p w14:paraId="740E02ED" w14:textId="77777777" w:rsidR="005C5EA7" w:rsidRDefault="005C5EA7" w:rsidP="00BB4C8F">
      <w:pPr>
        <w:spacing w:after="165"/>
        <w:ind w:left="-5"/>
        <w:rPr>
          <w:rFonts w:ascii="Garamond" w:hAnsi="Garamond"/>
        </w:rPr>
      </w:pPr>
    </w:p>
    <w:p w14:paraId="4F114C9B" w14:textId="47AA871B" w:rsidR="00BB4C8F" w:rsidRPr="00FA4782" w:rsidRDefault="00BB4C8F" w:rsidP="00BB4C8F">
      <w:pPr>
        <w:spacing w:after="165"/>
        <w:ind w:left="-5"/>
        <w:rPr>
          <w:rFonts w:ascii="Garamond" w:hAnsi="Garamond"/>
        </w:rPr>
      </w:pPr>
      <w:r w:rsidRPr="00FA4782">
        <w:rPr>
          <w:rFonts w:ascii="Garamond" w:hAnsi="Garamond"/>
        </w:rPr>
        <w:t xml:space="preserve">Vonatkozó előírás a Felhívás 3.3. fejezetéből: </w:t>
      </w:r>
    </w:p>
    <w:p w14:paraId="65B4B671" w14:textId="77777777" w:rsidR="00BB4C8F" w:rsidRPr="00FA4782" w:rsidRDefault="00BB4C8F" w:rsidP="00BB4C8F">
      <w:pPr>
        <w:spacing w:after="103"/>
        <w:ind w:left="-5"/>
        <w:rPr>
          <w:rFonts w:ascii="Garamond" w:hAnsi="Garamond"/>
        </w:rPr>
      </w:pPr>
      <w:r w:rsidRPr="00FA4782">
        <w:rPr>
          <w:rFonts w:ascii="Garamond" w:hAnsi="Garamond"/>
        </w:rPr>
        <w:t xml:space="preserve">A legalább 2 évnyi (24 hónap, legfeljebb 2 részletben is felmutatható) egészséggel összefüggő innovációkra vonatkozó tapasztalatot az NKFI Hivatal abban az esetben ismeri el, amennyiben a tapasztalat a Felhívás 1. fejezetében szereplő „Főbb területek”, valamint egyéb fontos MEDTECH (health) terület valamelyikéről származik, és a szakember megfelel az alábbi szempontoknak, tekintet nélkül az illető felsőfokú végzettségének jellemzőire, szakképzettségére, a tapasztalatszerzés időszakának munkáltatójára, jogviszonyára, beosztására. A szakember érdemi (mind időtartamban, mind a tényleges feladatot tekintve) közreműködését tekintve legfőképpen, de nem kizárólag az alábbiak fogadhatók el: </w:t>
      </w:r>
    </w:p>
    <w:p w14:paraId="60C7E89D" w14:textId="77777777" w:rsidR="00BB4C8F" w:rsidRPr="00FA4782" w:rsidRDefault="00BB4C8F" w:rsidP="005C5EA7">
      <w:pPr>
        <w:numPr>
          <w:ilvl w:val="0"/>
          <w:numId w:val="13"/>
        </w:numPr>
        <w:spacing w:after="95" w:line="266" w:lineRule="auto"/>
        <w:ind w:left="709" w:hanging="283"/>
        <w:jc w:val="left"/>
        <w:rPr>
          <w:rFonts w:ascii="Garamond" w:hAnsi="Garamond"/>
        </w:rPr>
      </w:pPr>
      <w:r w:rsidRPr="00FA4782">
        <w:rPr>
          <w:rFonts w:ascii="Garamond" w:hAnsi="Garamond"/>
        </w:rPr>
        <w:t xml:space="preserve">feltalálóként vagy bejelentőként rendelkezik egészséggel összefüggő területen találmánnyal, bejegyzett szabadalommal vagy használati minta oltalommal; és/vagy </w:t>
      </w:r>
    </w:p>
    <w:p w14:paraId="7033A786" w14:textId="77777777" w:rsidR="00BB4C8F" w:rsidRPr="00FA4782" w:rsidRDefault="00BB4C8F" w:rsidP="005C5EA7">
      <w:pPr>
        <w:numPr>
          <w:ilvl w:val="0"/>
          <w:numId w:val="13"/>
        </w:numPr>
        <w:spacing w:line="266" w:lineRule="auto"/>
        <w:ind w:left="709" w:hanging="283"/>
        <w:jc w:val="left"/>
        <w:rPr>
          <w:rFonts w:ascii="Garamond" w:hAnsi="Garamond"/>
        </w:rPr>
      </w:pPr>
      <w:r w:rsidRPr="00FA4782">
        <w:rPr>
          <w:rFonts w:ascii="Garamond" w:hAnsi="Garamond"/>
        </w:rPr>
        <w:t xml:space="preserve">részt vett például új termék, technológia, szolgáltatás, know-how, szoftver kifejlesztésében vagy ezek early adoptere volt (ötletgazda, létrehozó, megalkotó, fejlesztő); </w:t>
      </w:r>
    </w:p>
    <w:p w14:paraId="08AEAD61" w14:textId="77777777" w:rsidR="00BB4C8F" w:rsidRPr="00FA4782" w:rsidRDefault="00BB4C8F" w:rsidP="005C5EA7">
      <w:pPr>
        <w:numPr>
          <w:ilvl w:val="0"/>
          <w:numId w:val="13"/>
        </w:numPr>
        <w:spacing w:line="266" w:lineRule="auto"/>
        <w:ind w:left="709" w:hanging="283"/>
        <w:jc w:val="left"/>
        <w:rPr>
          <w:rFonts w:ascii="Garamond" w:hAnsi="Garamond"/>
        </w:rPr>
      </w:pPr>
      <w:r w:rsidRPr="00FA4782">
        <w:rPr>
          <w:rFonts w:ascii="Garamond" w:hAnsi="Garamond"/>
        </w:rPr>
        <w:t xml:space="preserve">folytatott egészségügyi vagy digitális egészségügyi startupokkal támogató inkubációt, akcelerációt, tanácsadást; </w:t>
      </w:r>
    </w:p>
    <w:p w14:paraId="303E12B8" w14:textId="77777777" w:rsidR="00BB4C8F" w:rsidRPr="00FA4782" w:rsidRDefault="00BB4C8F" w:rsidP="005C5EA7">
      <w:pPr>
        <w:numPr>
          <w:ilvl w:val="0"/>
          <w:numId w:val="13"/>
        </w:numPr>
        <w:spacing w:line="266" w:lineRule="auto"/>
        <w:ind w:left="709" w:hanging="283"/>
        <w:jc w:val="left"/>
        <w:rPr>
          <w:rFonts w:ascii="Garamond" w:hAnsi="Garamond"/>
        </w:rPr>
      </w:pPr>
      <w:r w:rsidRPr="00FA4782">
        <w:rPr>
          <w:rFonts w:ascii="Garamond" w:hAnsi="Garamond"/>
        </w:rPr>
        <w:t xml:space="preserve">menedzselte egészségipari innovációk fejlesztését, piacra vitelét, validációját vagy szabályozási megfelelését; </w:t>
      </w:r>
    </w:p>
    <w:p w14:paraId="5860E453" w14:textId="77777777" w:rsidR="00BB4C8F" w:rsidRPr="00FA4782" w:rsidRDefault="00BB4C8F" w:rsidP="005C5EA7">
      <w:pPr>
        <w:numPr>
          <w:ilvl w:val="0"/>
          <w:numId w:val="13"/>
        </w:numPr>
        <w:spacing w:after="162" w:line="266" w:lineRule="auto"/>
        <w:ind w:left="709" w:hanging="283"/>
        <w:jc w:val="left"/>
        <w:rPr>
          <w:rFonts w:ascii="Garamond" w:hAnsi="Garamond"/>
        </w:rPr>
      </w:pPr>
      <w:r w:rsidRPr="00FA4782">
        <w:rPr>
          <w:rFonts w:ascii="Garamond" w:hAnsi="Garamond"/>
        </w:rPr>
        <w:t xml:space="preserve">részt vett befektetési döntés előkészítésében, due diligence-ben vagy portfóliókezelésben egészséggel összefüggő innovációk területén (például finanszírozóként, befektetőként). </w:t>
      </w:r>
    </w:p>
    <w:p w14:paraId="52352F21" w14:textId="77777777" w:rsidR="00FA4782" w:rsidRDefault="00FA4782">
      <w:pPr>
        <w:rPr>
          <w:rFonts w:ascii="Garamond" w:hAnsi="Garamond"/>
        </w:rPr>
      </w:pPr>
      <w:r>
        <w:rPr>
          <w:rFonts w:ascii="Garamond" w:hAnsi="Garamond"/>
        </w:rPr>
        <w:br w:type="page"/>
      </w:r>
    </w:p>
    <w:p w14:paraId="3E431810" w14:textId="1A9DEBB8" w:rsidR="00BB4C8F" w:rsidRPr="00FA4782" w:rsidRDefault="00BB4C8F" w:rsidP="00BB4C8F">
      <w:pPr>
        <w:spacing w:after="193"/>
        <w:ind w:left="-5"/>
        <w:rPr>
          <w:rFonts w:ascii="Garamond" w:hAnsi="Garamond"/>
        </w:rPr>
      </w:pPr>
      <w:r w:rsidRPr="00FA4782">
        <w:rPr>
          <w:rFonts w:ascii="Garamond" w:hAnsi="Garamond"/>
        </w:rPr>
        <w:lastRenderedPageBreak/>
        <w:t xml:space="preserve">Kulcsszereplő neve: </w:t>
      </w:r>
      <w:sdt>
        <w:sdtPr>
          <w:rPr>
            <w:rFonts w:ascii="Garamond" w:hAnsi="Garamond"/>
            <w:shd w:val="clear" w:color="auto" w:fill="FFFF00"/>
          </w:rPr>
          <w:id w:val="1859228117"/>
          <w:placeholder>
            <w:docPart w:val="DefaultPlaceholder_-1854013440"/>
          </w:placeholder>
          <w:text/>
        </w:sdtPr>
        <w:sdtEndPr/>
        <w:sdtContent>
          <w:r w:rsidRPr="00BE1AB7">
            <w:rPr>
              <w:rFonts w:ascii="Garamond" w:hAnsi="Garamond"/>
              <w:shd w:val="clear" w:color="auto" w:fill="FFFF00"/>
            </w:rPr>
            <w:t>[…………]</w:t>
          </w:r>
        </w:sdtContent>
      </w:sdt>
      <w:r w:rsidR="00FA4782" w:rsidRPr="00BE1AB7">
        <w:rPr>
          <w:rStyle w:val="Lbjegyzet-hivatkozs"/>
          <w:rFonts w:ascii="Garamond" w:hAnsi="Garamond"/>
        </w:rPr>
        <w:footnoteReference w:id="2"/>
      </w:r>
      <w:r w:rsidRPr="00FA4782">
        <w:rPr>
          <w:rFonts w:ascii="Garamond" w:hAnsi="Garamond"/>
        </w:rPr>
        <w:t xml:space="preserve"> </w:t>
      </w:r>
    </w:p>
    <w:p w14:paraId="2EFF0357" w14:textId="626BF772" w:rsidR="00BB4C8F" w:rsidRPr="00FA4782" w:rsidRDefault="00BB4C8F" w:rsidP="00BB4C8F">
      <w:pPr>
        <w:spacing w:after="182"/>
        <w:ind w:left="-5"/>
        <w:rPr>
          <w:rFonts w:ascii="Garamond" w:hAnsi="Garamond"/>
        </w:rPr>
      </w:pPr>
      <w:r w:rsidRPr="00FA4782">
        <w:rPr>
          <w:rFonts w:ascii="Garamond" w:hAnsi="Garamond"/>
        </w:rPr>
        <w:t xml:space="preserve">Kulcsszereplő beosztása, szerepe: </w:t>
      </w:r>
      <w:sdt>
        <w:sdtPr>
          <w:rPr>
            <w:rFonts w:ascii="Garamond" w:hAnsi="Garamond"/>
            <w:shd w:val="clear" w:color="auto" w:fill="FFFF00"/>
          </w:rPr>
          <w:id w:val="-973056247"/>
          <w:placeholder>
            <w:docPart w:val="DefaultPlaceholder_-1854013440"/>
          </w:placeholder>
          <w:text/>
        </w:sdtPr>
        <w:sdtEndPr/>
        <w:sdtContent>
          <w:r w:rsidRPr="00BE1AB7">
            <w:rPr>
              <w:rFonts w:ascii="Garamond" w:hAnsi="Garamond"/>
              <w:shd w:val="clear" w:color="auto" w:fill="FFFF00"/>
            </w:rPr>
            <w:t>[…………]</w:t>
          </w:r>
        </w:sdtContent>
      </w:sdt>
      <w:r w:rsidR="00FA4782" w:rsidRPr="00BE1AB7">
        <w:rPr>
          <w:rStyle w:val="Lbjegyzet-hivatkozs"/>
          <w:rFonts w:ascii="Garamond" w:hAnsi="Garamond"/>
        </w:rPr>
        <w:footnoteReference w:id="3"/>
      </w:r>
      <w:r w:rsidRPr="00FA4782">
        <w:rPr>
          <w:rFonts w:ascii="Garamond" w:hAnsi="Garamond"/>
        </w:rPr>
        <w:t xml:space="preserve"> </w:t>
      </w:r>
    </w:p>
    <w:p w14:paraId="082FFF2B" w14:textId="0D1D96E6" w:rsidR="00BB4C8F" w:rsidRPr="00FA4782" w:rsidRDefault="00BB4C8F" w:rsidP="00BB4C8F">
      <w:pPr>
        <w:spacing w:after="165"/>
        <w:ind w:left="718"/>
        <w:rPr>
          <w:rFonts w:ascii="Garamond" w:hAnsi="Garamond"/>
        </w:rPr>
      </w:pPr>
      <w:r w:rsidRPr="00FA4782">
        <w:rPr>
          <w:rFonts w:ascii="Garamond" w:hAnsi="Garamond"/>
        </w:rPr>
        <w:t xml:space="preserve">Tulajdonos esetén a tulajdoni hányad mértéke: </w:t>
      </w:r>
      <w:sdt>
        <w:sdtPr>
          <w:rPr>
            <w:rFonts w:ascii="Garamond" w:hAnsi="Garamond"/>
            <w:highlight w:val="yellow"/>
            <w:shd w:val="clear" w:color="auto" w:fill="FFFF00"/>
          </w:rPr>
          <w:id w:val="-2040261205"/>
          <w:placeholder>
            <w:docPart w:val="DefaultPlaceholder_-1854013440"/>
          </w:placeholder>
          <w:text/>
        </w:sdtPr>
        <w:sdtEndPr/>
        <w:sdtContent>
          <w:r w:rsidRPr="00BE1AB7">
            <w:rPr>
              <w:rFonts w:ascii="Garamond" w:hAnsi="Garamond"/>
              <w:highlight w:val="yellow"/>
              <w:shd w:val="clear" w:color="auto" w:fill="FFFF00"/>
            </w:rPr>
            <w:t>[…………]</w:t>
          </w:r>
        </w:sdtContent>
      </w:sdt>
      <w:r w:rsidRPr="00FA4782">
        <w:rPr>
          <w:rFonts w:ascii="Garamond" w:hAnsi="Garamond"/>
        </w:rPr>
        <w:t xml:space="preserve">% </w:t>
      </w:r>
    </w:p>
    <w:p w14:paraId="345CD0F0" w14:textId="77777777" w:rsidR="00BB4C8F" w:rsidRPr="00FA4782" w:rsidRDefault="00BB4C8F" w:rsidP="00BB4C8F">
      <w:pPr>
        <w:spacing w:after="170"/>
        <w:jc w:val="left"/>
        <w:rPr>
          <w:rFonts w:ascii="Garamond" w:hAnsi="Garamond"/>
        </w:rPr>
      </w:pPr>
      <w:r w:rsidRPr="00FA4782">
        <w:rPr>
          <w:rFonts w:ascii="Garamond" w:hAnsi="Garamond"/>
        </w:rPr>
        <w:t xml:space="preserve"> </w:t>
      </w:r>
    </w:p>
    <w:p w14:paraId="67C8697E" w14:textId="5F021D54" w:rsidR="00BB4C8F" w:rsidRPr="00FA4782" w:rsidRDefault="00BB4C8F" w:rsidP="00BB4C8F">
      <w:pPr>
        <w:spacing w:after="225"/>
        <w:ind w:left="-5"/>
        <w:rPr>
          <w:rFonts w:ascii="Garamond" w:hAnsi="Garamond"/>
        </w:rPr>
      </w:pPr>
      <w:r w:rsidRPr="00FA4782">
        <w:rPr>
          <w:rFonts w:ascii="Garamond" w:hAnsi="Garamond"/>
        </w:rPr>
        <w:t>Feltalálóként vagy bejelentőként rendelkezik egészséggel összefüggő területen iparjogvédelmi oltalommal</w:t>
      </w:r>
      <w:r w:rsidR="00FA4782">
        <w:rPr>
          <w:rStyle w:val="Lbjegyzet-hivatkozs"/>
          <w:rFonts w:ascii="Garamond" w:hAnsi="Garamond"/>
        </w:rPr>
        <w:footnoteReference w:id="4"/>
      </w:r>
      <w:r w:rsidRPr="00FA4782">
        <w:rPr>
          <w:rFonts w:ascii="Garamond" w:hAnsi="Garamond"/>
        </w:rPr>
        <w:t xml:space="preserve">?  </w:t>
      </w:r>
    </w:p>
    <w:p w14:paraId="0E83EC9B" w14:textId="4304DDD4" w:rsidR="00BB4C8F" w:rsidRPr="00BE1AB7" w:rsidRDefault="00BB4C8F" w:rsidP="00FA4782">
      <w:r w:rsidRPr="00BE1AB7">
        <w:t xml:space="preserve"> </w:t>
      </w:r>
      <w:r w:rsidRPr="00BE1AB7">
        <w:tab/>
      </w:r>
      <w:sdt>
        <w:sdtPr>
          <w:rPr>
            <w:rFonts w:ascii="Garamond" w:hAnsi="Garamond"/>
            <w:highlight w:val="yellow"/>
          </w:rPr>
          <w:id w:val="1501389581"/>
          <w:placeholder>
            <w:docPart w:val="DefaultPlaceholder_-1854013440"/>
          </w:placeholder>
          <w:text/>
        </w:sdtPr>
        <w:sdtEndPr/>
        <w:sdtContent>
          <w:r w:rsidRPr="00BE1AB7">
            <w:rPr>
              <w:rFonts w:ascii="Garamond" w:hAnsi="Garamond"/>
              <w:highlight w:val="yellow"/>
            </w:rPr>
            <w:t>[igen/nem]</w:t>
          </w:r>
        </w:sdtContent>
      </w:sdt>
      <w:r w:rsidR="00FA4782" w:rsidRPr="00BE1AB7">
        <w:rPr>
          <w:rStyle w:val="Lbjegyzet-hivatkozs"/>
          <w:rFonts w:ascii="Garamond" w:hAnsi="Garamond"/>
        </w:rPr>
        <w:footnoteReference w:id="5"/>
      </w:r>
      <w:r w:rsidRPr="00BE1AB7">
        <w:t xml:space="preserve"> </w:t>
      </w:r>
    </w:p>
    <w:p w14:paraId="7618A403" w14:textId="77777777" w:rsidR="00BB4C8F" w:rsidRPr="00FA4782" w:rsidRDefault="00BB4C8F" w:rsidP="00BB4C8F">
      <w:pPr>
        <w:tabs>
          <w:tab w:val="center" w:pos="708"/>
          <w:tab w:val="center" w:pos="2261"/>
        </w:tabs>
        <w:spacing w:after="181"/>
        <w:jc w:val="left"/>
        <w:rPr>
          <w:rFonts w:ascii="Garamond" w:hAnsi="Garamond"/>
        </w:rPr>
      </w:pPr>
      <w:r w:rsidRPr="00FA4782">
        <w:rPr>
          <w:rFonts w:ascii="Garamond" w:eastAsia="Calibri" w:hAnsi="Garamond" w:cs="Calibri"/>
        </w:rPr>
        <w:tab/>
      </w:r>
      <w:r w:rsidRPr="00FA4782">
        <w:rPr>
          <w:rFonts w:ascii="Garamond" w:hAnsi="Garamond"/>
        </w:rPr>
        <w:t xml:space="preserve"> </w:t>
      </w:r>
      <w:r w:rsidRPr="00FA4782">
        <w:rPr>
          <w:rFonts w:ascii="Garamond" w:hAnsi="Garamond"/>
        </w:rPr>
        <w:tab/>
        <w:t xml:space="preserve">Amennyiben igen,  </w:t>
      </w:r>
    </w:p>
    <w:p w14:paraId="2A58FFA7" w14:textId="29FC9838" w:rsidR="00BB4C8F" w:rsidRPr="00EF0AE6" w:rsidRDefault="00BB4C8F" w:rsidP="005C5EA7">
      <w:pPr>
        <w:numPr>
          <w:ilvl w:val="0"/>
          <w:numId w:val="14"/>
        </w:numPr>
        <w:spacing w:line="266" w:lineRule="auto"/>
        <w:ind w:left="2410" w:hanging="341"/>
        <w:rPr>
          <w:rFonts w:ascii="Garamond" w:hAnsi="Garamond"/>
        </w:rPr>
      </w:pPr>
      <w:r w:rsidRPr="00FA4782">
        <w:rPr>
          <w:rFonts w:ascii="Garamond" w:hAnsi="Garamond"/>
        </w:rPr>
        <w:t xml:space="preserve">iparjogvédelmi oltalom száma: </w:t>
      </w:r>
      <w:sdt>
        <w:sdtPr>
          <w:rPr>
            <w:rFonts w:ascii="Garamond" w:hAnsi="Garamond"/>
            <w:shd w:val="clear" w:color="auto" w:fill="FFFF00"/>
          </w:rPr>
          <w:id w:val="659195877"/>
          <w:placeholder>
            <w:docPart w:val="DefaultPlaceholder_-1854013440"/>
          </w:placeholder>
          <w:text/>
        </w:sdtPr>
        <w:sdtEndPr/>
        <w:sdtContent>
          <w:r w:rsidRPr="00EF0AE6">
            <w:rPr>
              <w:rFonts w:ascii="Garamond" w:hAnsi="Garamond"/>
              <w:shd w:val="clear" w:color="auto" w:fill="FFFF00"/>
            </w:rPr>
            <w:t>[………]</w:t>
          </w:r>
        </w:sdtContent>
      </w:sdt>
      <w:r w:rsidRPr="00EF0AE6">
        <w:rPr>
          <w:rFonts w:ascii="Garamond" w:hAnsi="Garamond"/>
        </w:rPr>
        <w:t xml:space="preserve">; </w:t>
      </w:r>
      <w:sdt>
        <w:sdtPr>
          <w:rPr>
            <w:rFonts w:ascii="Garamond" w:hAnsi="Garamond"/>
            <w:highlight w:val="yellow"/>
          </w:rPr>
          <w:id w:val="-999263608"/>
          <w:placeholder>
            <w:docPart w:val="DefaultPlaceholder_-1854013440"/>
          </w:placeholder>
          <w:text/>
        </w:sdtPr>
        <w:sdtEndPr/>
        <w:sdtContent>
          <w:r w:rsidRPr="00EF0AE6">
            <w:rPr>
              <w:rFonts w:ascii="Garamond" w:hAnsi="Garamond"/>
              <w:highlight w:val="yellow"/>
            </w:rPr>
            <w:t>[………]</w:t>
          </w:r>
        </w:sdtContent>
      </w:sdt>
      <w:r w:rsidRPr="00EF0AE6">
        <w:rPr>
          <w:rFonts w:ascii="Garamond" w:hAnsi="Garamond"/>
        </w:rPr>
        <w:t xml:space="preserve">; </w:t>
      </w:r>
      <w:sdt>
        <w:sdtPr>
          <w:rPr>
            <w:rFonts w:ascii="Garamond" w:hAnsi="Garamond"/>
            <w:highlight w:val="yellow"/>
          </w:rPr>
          <w:id w:val="-1261378847"/>
          <w:placeholder>
            <w:docPart w:val="DefaultPlaceholder_-1854013440"/>
          </w:placeholder>
          <w:text/>
        </w:sdtPr>
        <w:sdtEndPr/>
        <w:sdtContent>
          <w:r w:rsidRPr="00EF0AE6">
            <w:rPr>
              <w:rFonts w:ascii="Garamond" w:hAnsi="Garamond"/>
              <w:highlight w:val="yellow"/>
            </w:rPr>
            <w:t>[………]</w:t>
          </w:r>
        </w:sdtContent>
      </w:sdt>
      <w:r w:rsidRPr="00EF0AE6">
        <w:rPr>
          <w:rFonts w:ascii="Garamond" w:hAnsi="Garamond"/>
        </w:rPr>
        <w:t xml:space="preserve"> </w:t>
      </w:r>
    </w:p>
    <w:p w14:paraId="3354672F" w14:textId="77777777" w:rsidR="00BB4C8F" w:rsidRPr="00FA4782" w:rsidRDefault="00BB4C8F" w:rsidP="005C5EA7">
      <w:pPr>
        <w:numPr>
          <w:ilvl w:val="0"/>
          <w:numId w:val="14"/>
        </w:numPr>
        <w:spacing w:after="163" w:line="266" w:lineRule="auto"/>
        <w:ind w:left="2410" w:hanging="341"/>
        <w:rPr>
          <w:rFonts w:ascii="Garamond" w:hAnsi="Garamond"/>
        </w:rPr>
      </w:pPr>
      <w:r w:rsidRPr="00FA4782">
        <w:rPr>
          <w:rFonts w:ascii="Garamond" w:hAnsi="Garamond"/>
        </w:rPr>
        <w:t xml:space="preserve">a támogatási kérelemhez mellékelni kell az illetékes hatóság igazolásának a másolatát. </w:t>
      </w:r>
    </w:p>
    <w:p w14:paraId="480754C9" w14:textId="77777777" w:rsidR="00BB4C8F" w:rsidRPr="00FA4782" w:rsidRDefault="00BB4C8F" w:rsidP="00BB4C8F">
      <w:pPr>
        <w:spacing w:after="170"/>
        <w:jc w:val="left"/>
        <w:rPr>
          <w:rFonts w:ascii="Garamond" w:hAnsi="Garamond"/>
        </w:rPr>
      </w:pPr>
      <w:r w:rsidRPr="00FA4782">
        <w:rPr>
          <w:rFonts w:ascii="Garamond" w:hAnsi="Garamond"/>
        </w:rPr>
        <w:t xml:space="preserve"> </w:t>
      </w:r>
    </w:p>
    <w:p w14:paraId="5C4C6D46" w14:textId="77777777" w:rsidR="00BB4C8F" w:rsidRPr="00FA4782" w:rsidRDefault="00BB4C8F" w:rsidP="00BB4C8F">
      <w:pPr>
        <w:ind w:left="-5"/>
        <w:rPr>
          <w:rFonts w:ascii="Garamond" w:hAnsi="Garamond"/>
        </w:rPr>
      </w:pPr>
      <w:r w:rsidRPr="00FA4782">
        <w:rPr>
          <w:rFonts w:ascii="Garamond" w:hAnsi="Garamond"/>
        </w:rPr>
        <w:t xml:space="preserve">A támogatási kérelemhez csatolni kell továbbá: </w:t>
      </w:r>
    </w:p>
    <w:p w14:paraId="7B08F07D" w14:textId="77777777" w:rsidR="00BB4C8F" w:rsidRPr="00FA4782" w:rsidRDefault="00BB4C8F" w:rsidP="00BB4C8F">
      <w:pPr>
        <w:spacing w:after="106"/>
        <w:jc w:val="left"/>
        <w:rPr>
          <w:rFonts w:ascii="Garamond" w:hAnsi="Garamond"/>
        </w:rPr>
      </w:pPr>
      <w:r w:rsidRPr="00FA4782">
        <w:rPr>
          <w:rFonts w:ascii="Garamond" w:hAnsi="Garamond"/>
        </w:rPr>
        <w:t xml:space="preserve"> </w:t>
      </w:r>
    </w:p>
    <w:p w14:paraId="20FEF85A" w14:textId="77777777" w:rsidR="00BB4C8F" w:rsidRPr="00FA4782" w:rsidRDefault="00BB4C8F" w:rsidP="005C5EA7">
      <w:pPr>
        <w:numPr>
          <w:ilvl w:val="0"/>
          <w:numId w:val="15"/>
        </w:numPr>
        <w:spacing w:after="240" w:line="240" w:lineRule="auto"/>
        <w:ind w:left="993" w:hanging="284"/>
        <w:jc w:val="left"/>
        <w:rPr>
          <w:rFonts w:ascii="Garamond" w:hAnsi="Garamond"/>
        </w:rPr>
      </w:pPr>
      <w:r w:rsidRPr="00FA4782">
        <w:rPr>
          <w:rFonts w:ascii="Garamond" w:hAnsi="Garamond"/>
        </w:rPr>
        <w:t xml:space="preserve">A tulajdonos szakmai önéletrajzát, amelyből a releváns tapasztalatok egyértelműen kiderülnek. Nincs sablon, de megállapíthatónak kell lennie belőle a fenti előírásoknak való megfelelés: munkakör/projekt kezdő és záró időpontja év és hónap megadásával, továbbá a releváns feladat összefoglalásával. </w:t>
      </w:r>
    </w:p>
    <w:p w14:paraId="708A61CB" w14:textId="77777777" w:rsidR="00BB4C8F" w:rsidRPr="00FA4782" w:rsidRDefault="00BB4C8F" w:rsidP="005C5EA7">
      <w:pPr>
        <w:numPr>
          <w:ilvl w:val="0"/>
          <w:numId w:val="15"/>
        </w:numPr>
        <w:spacing w:line="266" w:lineRule="auto"/>
        <w:ind w:left="993" w:hanging="284"/>
        <w:jc w:val="left"/>
        <w:rPr>
          <w:rFonts w:ascii="Garamond" w:hAnsi="Garamond"/>
        </w:rPr>
      </w:pPr>
      <w:r w:rsidRPr="00FA4782">
        <w:rPr>
          <w:rFonts w:ascii="Garamond" w:hAnsi="Garamond"/>
        </w:rPr>
        <w:t xml:space="preserve">Legalább két referenciát az egészségügyi innovációs területen végzett munkára vonatkozóan: </w:t>
      </w:r>
    </w:p>
    <w:p w14:paraId="07D6A56E" w14:textId="77777777" w:rsidR="00BB4C8F" w:rsidRPr="00FA4782" w:rsidRDefault="00BB4C8F" w:rsidP="005C5EA7">
      <w:pPr>
        <w:numPr>
          <w:ilvl w:val="1"/>
          <w:numId w:val="15"/>
        </w:numPr>
        <w:spacing w:line="266" w:lineRule="auto"/>
        <w:ind w:left="1701" w:hanging="342"/>
        <w:rPr>
          <w:rFonts w:ascii="Garamond" w:hAnsi="Garamond"/>
        </w:rPr>
      </w:pPr>
      <w:r w:rsidRPr="00FA4782">
        <w:rPr>
          <w:rFonts w:ascii="Garamond" w:hAnsi="Garamond"/>
        </w:rPr>
        <w:t xml:space="preserve">cégnév, projekt vagy startup neve, </w:t>
      </w:r>
    </w:p>
    <w:p w14:paraId="50952A07" w14:textId="77777777" w:rsidR="00BB4C8F" w:rsidRPr="00FA4782" w:rsidRDefault="00BB4C8F" w:rsidP="005C5EA7">
      <w:pPr>
        <w:numPr>
          <w:ilvl w:val="1"/>
          <w:numId w:val="15"/>
        </w:numPr>
        <w:spacing w:line="266" w:lineRule="auto"/>
        <w:ind w:left="1701" w:hanging="342"/>
        <w:rPr>
          <w:rFonts w:ascii="Garamond" w:hAnsi="Garamond"/>
        </w:rPr>
      </w:pPr>
      <w:r w:rsidRPr="00FA4782">
        <w:rPr>
          <w:rFonts w:ascii="Garamond" w:hAnsi="Garamond"/>
        </w:rPr>
        <w:t xml:space="preserve">referenciát adó/kapcsolattartó neve, beosztása, elérhetősége (email és telefon), </w:t>
      </w:r>
    </w:p>
    <w:p w14:paraId="057A29CF" w14:textId="77777777" w:rsidR="00BB4C8F" w:rsidRPr="00FA4782" w:rsidRDefault="00BB4C8F" w:rsidP="005C5EA7">
      <w:pPr>
        <w:numPr>
          <w:ilvl w:val="1"/>
          <w:numId w:val="15"/>
        </w:numPr>
        <w:spacing w:line="266" w:lineRule="auto"/>
        <w:ind w:left="1701" w:hanging="342"/>
        <w:rPr>
          <w:rFonts w:ascii="Garamond" w:hAnsi="Garamond"/>
        </w:rPr>
      </w:pPr>
      <w:r w:rsidRPr="00FA4782">
        <w:rPr>
          <w:rFonts w:ascii="Garamond" w:hAnsi="Garamond"/>
        </w:rPr>
        <w:t xml:space="preserve">rövid (300-500 karakterből álló) leírás a közös munka tartalmáról. </w:t>
      </w:r>
    </w:p>
    <w:p w14:paraId="3AA2A6D1" w14:textId="77777777" w:rsidR="00BB4C8F" w:rsidRPr="00FA4782" w:rsidRDefault="00BB4C8F" w:rsidP="005C5EA7">
      <w:pPr>
        <w:numPr>
          <w:ilvl w:val="1"/>
          <w:numId w:val="15"/>
        </w:numPr>
        <w:spacing w:line="266" w:lineRule="auto"/>
        <w:ind w:left="1701" w:hanging="342"/>
        <w:rPr>
          <w:rFonts w:ascii="Garamond" w:hAnsi="Garamond"/>
        </w:rPr>
      </w:pPr>
      <w:r w:rsidRPr="00FA4782">
        <w:rPr>
          <w:rFonts w:ascii="Garamond" w:hAnsi="Garamond"/>
        </w:rPr>
        <w:t xml:space="preserve">a referenciát adó személy aláírásával ellátva. </w:t>
      </w:r>
    </w:p>
    <w:p w14:paraId="0CE677BF" w14:textId="77777777" w:rsidR="00BB4C8F" w:rsidRPr="00FA4782" w:rsidRDefault="00BB4C8F" w:rsidP="00BB4C8F">
      <w:pPr>
        <w:spacing w:after="172"/>
        <w:jc w:val="left"/>
        <w:rPr>
          <w:rFonts w:ascii="Garamond" w:hAnsi="Garamond"/>
        </w:rPr>
      </w:pPr>
      <w:r w:rsidRPr="00FA4782">
        <w:rPr>
          <w:rFonts w:ascii="Garamond" w:hAnsi="Garamond"/>
        </w:rPr>
        <w:t xml:space="preserve"> </w:t>
      </w:r>
    </w:p>
    <w:p w14:paraId="008C895F" w14:textId="68CFEBD8" w:rsidR="00BB4C8F" w:rsidRPr="00EF0AE6" w:rsidRDefault="00BB4C8F" w:rsidP="00BB4C8F">
      <w:pPr>
        <w:spacing w:after="166" w:line="265" w:lineRule="auto"/>
        <w:ind w:left="-5"/>
        <w:jc w:val="left"/>
        <w:rPr>
          <w:rFonts w:ascii="Garamond" w:hAnsi="Garamond"/>
        </w:rPr>
      </w:pPr>
      <w:r w:rsidRPr="00FA4782">
        <w:rPr>
          <w:rFonts w:ascii="Garamond" w:hAnsi="Garamond"/>
        </w:rPr>
        <w:t>Ke</w:t>
      </w:r>
      <w:r w:rsidRPr="00EF0AE6">
        <w:rPr>
          <w:rFonts w:ascii="Garamond" w:hAnsi="Garamond"/>
        </w:rPr>
        <w:t xml:space="preserve">lt: </w:t>
      </w:r>
      <w:sdt>
        <w:sdtPr>
          <w:rPr>
            <w:rFonts w:ascii="Garamond" w:hAnsi="Garamond"/>
            <w:shd w:val="clear" w:color="auto" w:fill="FFFF00"/>
          </w:rPr>
          <w:id w:val="-1922788521"/>
          <w:placeholder>
            <w:docPart w:val="DefaultPlaceholder_-1854013440"/>
          </w:placeholder>
          <w:text/>
        </w:sdtPr>
        <w:sdtEndPr/>
        <w:sdtContent>
          <w:r w:rsidRPr="00EF0AE6">
            <w:rPr>
              <w:rFonts w:ascii="Garamond" w:hAnsi="Garamond"/>
              <w:shd w:val="clear" w:color="auto" w:fill="FFFF00"/>
            </w:rPr>
            <w:t>[……………………………]</w:t>
          </w:r>
        </w:sdtContent>
      </w:sdt>
      <w:r w:rsidRPr="00EF0AE6">
        <w:rPr>
          <w:rFonts w:ascii="Garamond" w:hAnsi="Garamond"/>
        </w:rPr>
        <w:t xml:space="preserve">, </w:t>
      </w:r>
      <w:sdt>
        <w:sdtPr>
          <w:rPr>
            <w:rFonts w:ascii="Garamond" w:hAnsi="Garamond"/>
            <w:shd w:val="clear" w:color="auto" w:fill="FFFF00"/>
          </w:rPr>
          <w:id w:val="-873926661"/>
          <w:placeholder>
            <w:docPart w:val="DefaultPlaceholder_-1854013440"/>
          </w:placeholder>
          <w:text/>
        </w:sdtPr>
        <w:sdtEndPr/>
        <w:sdtContent>
          <w:r w:rsidRPr="00EF0AE6">
            <w:rPr>
              <w:rFonts w:ascii="Garamond" w:hAnsi="Garamond"/>
              <w:shd w:val="clear" w:color="auto" w:fill="FFFF00"/>
            </w:rPr>
            <w:t>[……]</w:t>
          </w:r>
        </w:sdtContent>
      </w:sdt>
      <w:r w:rsidRPr="00EF0AE6">
        <w:rPr>
          <w:rFonts w:ascii="Garamond" w:hAnsi="Garamond"/>
        </w:rPr>
        <w:t xml:space="preserve"> év, </w:t>
      </w:r>
      <w:sdt>
        <w:sdtPr>
          <w:rPr>
            <w:rFonts w:ascii="Garamond" w:hAnsi="Garamond"/>
            <w:shd w:val="clear" w:color="auto" w:fill="FFFF00"/>
          </w:rPr>
          <w:id w:val="508188040"/>
          <w:placeholder>
            <w:docPart w:val="DefaultPlaceholder_-1854013440"/>
          </w:placeholder>
          <w:text/>
        </w:sdtPr>
        <w:sdtEndPr/>
        <w:sdtContent>
          <w:r w:rsidRPr="00EF0AE6">
            <w:rPr>
              <w:rFonts w:ascii="Garamond" w:hAnsi="Garamond"/>
              <w:shd w:val="clear" w:color="auto" w:fill="FFFF00"/>
            </w:rPr>
            <w:t>[………]</w:t>
          </w:r>
        </w:sdtContent>
      </w:sdt>
      <w:r w:rsidRPr="00EF0AE6">
        <w:rPr>
          <w:rFonts w:ascii="Garamond" w:hAnsi="Garamond"/>
        </w:rPr>
        <w:t xml:space="preserve"> hónap, </w:t>
      </w:r>
      <w:sdt>
        <w:sdtPr>
          <w:rPr>
            <w:rFonts w:ascii="Garamond" w:hAnsi="Garamond"/>
            <w:shd w:val="clear" w:color="auto" w:fill="FFFF00"/>
          </w:rPr>
          <w:id w:val="388999302"/>
          <w:placeholder>
            <w:docPart w:val="DefaultPlaceholder_-1854013440"/>
          </w:placeholder>
          <w:text/>
        </w:sdtPr>
        <w:sdtEndPr/>
        <w:sdtContent>
          <w:r w:rsidRPr="00EF0AE6">
            <w:rPr>
              <w:rFonts w:ascii="Garamond" w:hAnsi="Garamond"/>
              <w:shd w:val="clear" w:color="auto" w:fill="FFFF00"/>
            </w:rPr>
            <w:t>[……]</w:t>
          </w:r>
        </w:sdtContent>
      </w:sdt>
      <w:r w:rsidRPr="00EF0AE6">
        <w:rPr>
          <w:rFonts w:ascii="Garamond" w:hAnsi="Garamond"/>
        </w:rPr>
        <w:t xml:space="preserve"> nap </w:t>
      </w:r>
    </w:p>
    <w:p w14:paraId="2A7EB0B8" w14:textId="77777777" w:rsidR="00BB4C8F" w:rsidRPr="00FA4782" w:rsidRDefault="00BB4C8F" w:rsidP="00BB4C8F">
      <w:pPr>
        <w:spacing w:after="172"/>
        <w:jc w:val="left"/>
        <w:rPr>
          <w:rFonts w:ascii="Garamond" w:hAnsi="Garamond"/>
        </w:rPr>
      </w:pPr>
      <w:r w:rsidRPr="00FA4782">
        <w:rPr>
          <w:rFonts w:ascii="Garamond" w:hAnsi="Garamond"/>
        </w:rPr>
        <w:t xml:space="preserve"> </w:t>
      </w:r>
    </w:p>
    <w:p w14:paraId="594E46F4" w14:textId="77777777" w:rsidR="00BB4C8F" w:rsidRPr="00EF0AE6" w:rsidRDefault="00BB4C8F" w:rsidP="00BB4C8F">
      <w:pPr>
        <w:spacing w:after="165"/>
        <w:ind w:left="-5"/>
        <w:rPr>
          <w:rFonts w:ascii="Garamond" w:hAnsi="Garamond"/>
        </w:rPr>
      </w:pPr>
      <w:r w:rsidRPr="00EF0AE6">
        <w:rPr>
          <w:rFonts w:ascii="Garamond" w:hAnsi="Garamond"/>
        </w:rPr>
        <w:t xml:space="preserve">……………………….. </w:t>
      </w:r>
    </w:p>
    <w:p w14:paraId="2B04E841" w14:textId="0340DD7A" w:rsidR="00BB4C8F" w:rsidRPr="00EF0AE6" w:rsidRDefault="00C802A9" w:rsidP="00FA4782">
      <w:pPr>
        <w:spacing w:line="240" w:lineRule="auto"/>
        <w:ind w:left="-6"/>
        <w:jc w:val="left"/>
        <w:rPr>
          <w:rFonts w:ascii="Garamond" w:hAnsi="Garamond"/>
        </w:rPr>
      </w:pPr>
      <w:sdt>
        <w:sdtPr>
          <w:rPr>
            <w:rFonts w:ascii="Garamond" w:hAnsi="Garamond"/>
            <w:shd w:val="clear" w:color="auto" w:fill="FFFF00"/>
          </w:rPr>
          <w:id w:val="2097206262"/>
          <w:placeholder>
            <w:docPart w:val="DefaultPlaceholder_-1854013440"/>
          </w:placeholder>
          <w:text/>
        </w:sdtPr>
        <w:sdtEndPr/>
        <w:sdtContent>
          <w:r w:rsidR="00BB4C8F" w:rsidRPr="00EF0AE6">
            <w:rPr>
              <w:rFonts w:ascii="Garamond" w:hAnsi="Garamond"/>
              <w:shd w:val="clear" w:color="auto" w:fill="FFFF00"/>
            </w:rPr>
            <w:t>[név]</w:t>
          </w:r>
        </w:sdtContent>
      </w:sdt>
      <w:r w:rsidR="00BB4C8F" w:rsidRPr="00EF0AE6">
        <w:rPr>
          <w:rFonts w:ascii="Garamond" w:hAnsi="Garamond"/>
        </w:rPr>
        <w:t xml:space="preserve"> </w:t>
      </w:r>
    </w:p>
    <w:p w14:paraId="764ECD18" w14:textId="6485839B" w:rsidR="00BB4C8F" w:rsidRPr="00EF0AE6" w:rsidRDefault="00C802A9" w:rsidP="00FA4782">
      <w:pPr>
        <w:spacing w:line="240" w:lineRule="auto"/>
        <w:ind w:left="-6"/>
        <w:jc w:val="left"/>
        <w:rPr>
          <w:rFonts w:ascii="Garamond" w:hAnsi="Garamond"/>
          <w:shd w:val="clear" w:color="auto" w:fill="FFFF00"/>
        </w:rPr>
      </w:pPr>
      <w:sdt>
        <w:sdtPr>
          <w:rPr>
            <w:rFonts w:ascii="Garamond" w:hAnsi="Garamond"/>
            <w:shd w:val="clear" w:color="auto" w:fill="FFFF00"/>
          </w:rPr>
          <w:id w:val="564913710"/>
          <w:placeholder>
            <w:docPart w:val="DefaultPlaceholder_-1854013440"/>
          </w:placeholder>
          <w:text/>
        </w:sdtPr>
        <w:sdtEndPr/>
        <w:sdtContent>
          <w:r w:rsidR="00BB4C8F" w:rsidRPr="00EF0AE6">
            <w:rPr>
              <w:rFonts w:ascii="Garamond" w:hAnsi="Garamond"/>
              <w:shd w:val="clear" w:color="auto" w:fill="FFFF00"/>
            </w:rPr>
            <w:t>[beosztás]</w:t>
          </w:r>
        </w:sdtContent>
      </w:sdt>
      <w:r w:rsidR="00BB4C8F" w:rsidRPr="00EF0AE6">
        <w:rPr>
          <w:rFonts w:ascii="Garamond" w:hAnsi="Garamond"/>
          <w:shd w:val="clear" w:color="auto" w:fill="FFFF00"/>
        </w:rPr>
        <w:t xml:space="preserve"> </w:t>
      </w:r>
    </w:p>
    <w:sectPr w:rsidR="00BB4C8F" w:rsidRPr="00EF0AE6" w:rsidSect="00CE6D2C">
      <w:headerReference w:type="default" r:id="rId11"/>
      <w:footerReference w:type="default" r:id="rId12"/>
      <w:headerReference w:type="first" r:id="rId13"/>
      <w:footerReference w:type="first" r:id="rId14"/>
      <w:pgSz w:w="11906" w:h="16838"/>
      <w:pgMar w:top="2268" w:right="1417" w:bottom="1417" w:left="1417" w:header="1415" w:footer="567"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E0743" w14:textId="77777777" w:rsidR="003F50AD" w:rsidRDefault="003F50AD" w:rsidP="00713AB5">
      <w:pPr>
        <w:spacing w:line="240" w:lineRule="auto"/>
      </w:pPr>
      <w:r>
        <w:separator/>
      </w:r>
    </w:p>
  </w:endnote>
  <w:endnote w:type="continuationSeparator" w:id="0">
    <w:p w14:paraId="2AA016D6" w14:textId="77777777" w:rsidR="003F50AD" w:rsidRDefault="003F50AD" w:rsidP="00713AB5">
      <w:pPr>
        <w:spacing w:line="240" w:lineRule="auto"/>
      </w:pPr>
      <w:r>
        <w:continuationSeparator/>
      </w:r>
    </w:p>
  </w:endnote>
  <w:endnote w:type="continuationNotice" w:id="1">
    <w:p w14:paraId="3271C269" w14:textId="77777777" w:rsidR="003F50AD" w:rsidRDefault="003F50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8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5138A" w14:textId="77777777" w:rsidR="006C68DF" w:rsidRDefault="006C68DF" w:rsidP="00D95B79">
    <w:pPr>
      <w:pStyle w:val="llb"/>
      <w:spacing w:line="300" w:lineRule="exact"/>
      <w:jc w:val="center"/>
      <w:rPr>
        <w:rFonts w:ascii="Garamond" w:hAnsi="Garamond"/>
        <w:sz w:val="16"/>
        <w:szCs w:val="16"/>
        <w:lang w:val="en-US"/>
      </w:rPr>
    </w:pPr>
  </w:p>
  <w:p w14:paraId="3F7B89CC" w14:textId="77777777" w:rsidR="006C68DF" w:rsidRDefault="006C68DF" w:rsidP="00D95B79">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45720" distB="45720" distL="114300" distR="114300" simplePos="0" relativeHeight="251658244" behindDoc="0" locked="0" layoutInCell="1" allowOverlap="1" wp14:anchorId="519AE91A" wp14:editId="3EED5C6B">
              <wp:simplePos x="0" y="0"/>
              <wp:positionH relativeFrom="margin">
                <wp:posOffset>436245</wp:posOffset>
              </wp:positionH>
              <wp:positionV relativeFrom="paragraph">
                <wp:posOffset>6350</wp:posOffset>
              </wp:positionV>
              <wp:extent cx="4893945" cy="508635"/>
              <wp:effectExtent l="0" t="0" r="1905" b="5715"/>
              <wp:wrapNone/>
              <wp:docPr id="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08635"/>
                      </a:xfrm>
                      <a:prstGeom prst="rect">
                        <a:avLst/>
                      </a:prstGeom>
                      <a:solidFill>
                        <a:srgbClr val="FFFFFF"/>
                      </a:solidFill>
                      <a:ln w="9525">
                        <a:noFill/>
                        <a:miter lim="800000"/>
                        <a:headEnd/>
                        <a:tailEnd/>
                      </a:ln>
                    </wps:spPr>
                    <wps:txbx>
                      <w:txbxContent>
                        <w:p w14:paraId="57DC14DC" w14:textId="77777777" w:rsidR="006C68DF" w:rsidRPr="006347CD" w:rsidRDefault="006C68DF" w:rsidP="00D95B79">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70AD47" w:themeColor="accent6"/>
                              <w:sz w:val="16"/>
                              <w:szCs w:val="16"/>
                              <w:lang w:val="en-US"/>
                            </w:rPr>
                            <w:t>/</w:t>
                          </w:r>
                          <w:r w:rsidRPr="006347CD">
                            <w:rPr>
                              <w:rFonts w:ascii="Garamond" w:hAnsi="Garamond"/>
                              <w:sz w:val="16"/>
                              <w:szCs w:val="16"/>
                              <w:lang w:val="en-US"/>
                            </w:rPr>
                            <w:t>Postacím: 1438 Budapest, Pf. 438.</w:t>
                          </w:r>
                        </w:p>
                        <w:p w14:paraId="31191ED4" w14:textId="77777777" w:rsidR="006C68DF" w:rsidRPr="003057F4" w:rsidRDefault="006C68DF" w:rsidP="00D95B79">
                          <w:pPr>
                            <w:pStyle w:val="llb"/>
                            <w:spacing w:line="300" w:lineRule="exact"/>
                            <w:jc w:val="center"/>
                            <w:rPr>
                              <w:rFonts w:ascii="Garamond" w:hAnsi="Garamond"/>
                              <w:sz w:val="16"/>
                              <w:szCs w:val="16"/>
                              <w:lang w:val="de-DE"/>
                            </w:rPr>
                          </w:pPr>
                          <w:r w:rsidRPr="003057F4">
                            <w:rPr>
                              <w:rFonts w:ascii="Garamond" w:hAnsi="Garamond"/>
                              <w:sz w:val="16"/>
                              <w:szCs w:val="16"/>
                              <w:lang w:val="de-DE"/>
                            </w:rPr>
                            <w:t xml:space="preserve">E-mail: nkfialap@nkfih.gov.hu </w:t>
                          </w:r>
                          <w:r w:rsidRPr="003057F4">
                            <w:rPr>
                              <w:rFonts w:ascii="Garamond" w:hAnsi="Garamond"/>
                              <w:b/>
                              <w:color w:val="70AD47" w:themeColor="accent6"/>
                              <w:sz w:val="16"/>
                              <w:szCs w:val="16"/>
                              <w:lang w:val="de-DE"/>
                            </w:rPr>
                            <w:t>/</w:t>
                          </w:r>
                          <w:r w:rsidRPr="003057F4">
                            <w:rPr>
                              <w:rFonts w:ascii="Garamond" w:hAnsi="Garamond"/>
                              <w:sz w:val="16"/>
                              <w:szCs w:val="16"/>
                              <w:lang w:val="de-DE"/>
                            </w:rPr>
                            <w:t xml:space="preserve"> www.nkfih.gov.hu </w:t>
                          </w:r>
                          <w:r w:rsidRPr="003057F4">
                            <w:rPr>
                              <w:rFonts w:ascii="Garamond" w:hAnsi="Garamond"/>
                              <w:b/>
                              <w:color w:val="70AD47" w:themeColor="accent6"/>
                              <w:sz w:val="16"/>
                              <w:szCs w:val="16"/>
                              <w:lang w:val="de-DE"/>
                            </w:rPr>
                            <w:t>/</w:t>
                          </w:r>
                          <w:r w:rsidRPr="003057F4">
                            <w:rPr>
                              <w:rFonts w:ascii="Garamond" w:hAnsi="Garamond"/>
                              <w:sz w:val="16"/>
                              <w:szCs w:val="16"/>
                              <w:lang w:val="de-DE"/>
                            </w:rPr>
                            <w:t>Telefon: +36 1 795 9500</w:t>
                          </w:r>
                          <w:r>
                            <w:rPr>
                              <w:rFonts w:ascii="Garamond" w:hAnsi="Garamond"/>
                              <w:sz w:val="16"/>
                              <w:szCs w:val="16"/>
                              <w:lang w:val="en-US"/>
                            </w:rPr>
                            <w:ptab w:relativeTo="margin" w:alignment="center" w:leader="none"/>
                          </w:r>
                        </w:p>
                        <w:p w14:paraId="2BC07BDD" w14:textId="77777777" w:rsidR="006C68DF" w:rsidRDefault="006C68DF" w:rsidP="00D95B79"/>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19AE91A" id="_x0000_t202" coordsize="21600,21600" o:spt="202" path="m,l,21600r21600,l21600,xe">
              <v:stroke joinstyle="miter"/>
              <v:path gradientshapeok="t" o:connecttype="rect"/>
            </v:shapetype>
            <v:shape id="Szövegdoboz 2" o:spid="_x0000_s1027" type="#_x0000_t202" style="position:absolute;left:0;text-align:left;margin-left:34.35pt;margin-top:.5pt;width:385.35pt;height:40.0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" stroked="f">
              <v:textbox>
                <w:txbxContent>
                  <w:p w14:paraId="57DC14DC" w14:textId="77777777" w:rsidR="006C68DF" w:rsidRPr="006347CD" w:rsidRDefault="006C68DF" w:rsidP="00D95B79">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70AD47" w:themeColor="accent6"/>
                        <w:sz w:val="16"/>
                        <w:szCs w:val="16"/>
                        <w:lang w:val="en-US"/>
                      </w:rPr>
                      <w:t>/</w:t>
                    </w:r>
                    <w:r w:rsidRPr="006347CD">
                      <w:rPr>
                        <w:rFonts w:ascii="Garamond" w:hAnsi="Garamond"/>
                        <w:sz w:val="16"/>
                        <w:szCs w:val="16"/>
                        <w:lang w:val="en-US"/>
                      </w:rPr>
                      <w:t>Postacím: 1438 Budapest, Pf. 438.</w:t>
                    </w:r>
                  </w:p>
                  <w:p w14:paraId="31191ED4" w14:textId="77777777" w:rsidR="006C68DF" w:rsidRPr="003057F4" w:rsidRDefault="006C68DF" w:rsidP="00D95B79">
                    <w:pPr>
                      <w:pStyle w:val="llb"/>
                      <w:spacing w:line="300" w:lineRule="exact"/>
                      <w:jc w:val="center"/>
                      <w:rPr>
                        <w:rFonts w:ascii="Garamond" w:hAnsi="Garamond"/>
                        <w:sz w:val="16"/>
                        <w:szCs w:val="16"/>
                        <w:lang w:val="de-DE"/>
                      </w:rPr>
                    </w:pPr>
                    <w:r w:rsidRPr="003057F4">
                      <w:rPr>
                        <w:rFonts w:ascii="Garamond" w:hAnsi="Garamond"/>
                        <w:sz w:val="16"/>
                        <w:szCs w:val="16"/>
                        <w:lang w:val="de-DE"/>
                      </w:rPr>
                      <w:t xml:space="preserve">E-mail: nkfialap@nkfih.gov.hu </w:t>
                    </w:r>
                    <w:r w:rsidRPr="003057F4">
                      <w:rPr>
                        <w:rFonts w:ascii="Garamond" w:hAnsi="Garamond"/>
                        <w:b/>
                        <w:color w:val="70AD47" w:themeColor="accent6"/>
                        <w:sz w:val="16"/>
                        <w:szCs w:val="16"/>
                        <w:lang w:val="de-DE"/>
                      </w:rPr>
                      <w:t>/</w:t>
                    </w:r>
                    <w:r w:rsidRPr="003057F4">
                      <w:rPr>
                        <w:rFonts w:ascii="Garamond" w:hAnsi="Garamond"/>
                        <w:sz w:val="16"/>
                        <w:szCs w:val="16"/>
                        <w:lang w:val="de-DE"/>
                      </w:rPr>
                      <w:t xml:space="preserve"> www.nkfih.gov.hu </w:t>
                    </w:r>
                    <w:r w:rsidRPr="003057F4">
                      <w:rPr>
                        <w:rFonts w:ascii="Garamond" w:hAnsi="Garamond"/>
                        <w:b/>
                        <w:color w:val="70AD47" w:themeColor="accent6"/>
                        <w:sz w:val="16"/>
                        <w:szCs w:val="16"/>
                        <w:lang w:val="de-DE"/>
                      </w:rPr>
                      <w:t>/</w:t>
                    </w:r>
                    <w:r w:rsidRPr="003057F4">
                      <w:rPr>
                        <w:rFonts w:ascii="Garamond" w:hAnsi="Garamond"/>
                        <w:sz w:val="16"/>
                        <w:szCs w:val="16"/>
                        <w:lang w:val="de-DE"/>
                      </w:rPr>
                      <w:t>Telefon: +36 1 795 9500</w:t>
                    </w:r>
                    <w:r>
                      <w:rPr>
                        <w:rFonts w:ascii="Garamond" w:hAnsi="Garamond"/>
                        <w:sz w:val="16"/>
                        <w:szCs w:val="16"/>
                        <w:lang w:val="en-US"/>
                      </w:rPr>
                      <w:ptab w:relativeTo="margin" w:alignment="center" w:leader="none"/>
                    </w:r>
                  </w:p>
                  <w:p w14:paraId="2BC07BDD" w14:textId="77777777" w:rsidR="006C68DF" w:rsidRDefault="006C68DF" w:rsidP="00D95B79"/>
                </w:txbxContent>
              </v:textbox>
              <w10:wrap anchorx="margin"/>
            </v:shape>
          </w:pict>
        </mc:Fallback>
      </mc:AlternateContent>
    </w:r>
  </w:p>
  <w:p w14:paraId="016229E9" w14:textId="77777777" w:rsidR="006C68DF" w:rsidRDefault="006C68DF" w:rsidP="00D95B79">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58246" behindDoc="0" locked="0" layoutInCell="1" allowOverlap="1" wp14:anchorId="32FF43C6" wp14:editId="05D7C0AD">
              <wp:simplePos x="0" y="0"/>
              <wp:positionH relativeFrom="margin">
                <wp:align>center</wp:align>
              </wp:positionH>
              <wp:positionV relativeFrom="page">
                <wp:posOffset>9919335</wp:posOffset>
              </wp:positionV>
              <wp:extent cx="5760085" cy="6985"/>
              <wp:effectExtent l="0" t="0" r="12065" b="31115"/>
              <wp:wrapNone/>
              <wp:docPr id="9" name="Egyenes összekötő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A958D7" id="Egyenes összekötő 9" o:spid="_x0000_s1026" style="position:absolute;flip:y;z-index:25165824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" strokecolor="#b6d37b" strokeweight=".5pt">
              <v:stroke joinstyle="miter"/>
              <o:lock v:ext="edit" shapetype="f"/>
              <w10:wrap anchorx="margin" anchory="page"/>
            </v:line>
          </w:pict>
        </mc:Fallback>
      </mc:AlternateContent>
    </w:r>
  </w:p>
  <w:p w14:paraId="2DEE781B" w14:textId="77777777" w:rsidR="006C68DF" w:rsidRDefault="006C68DF" w:rsidP="00D95B79">
    <w:pPr>
      <w:pStyle w:val="llb"/>
      <w:spacing w:line="300" w:lineRule="exact"/>
      <w:jc w:val="center"/>
      <w:rPr>
        <w:rFonts w:ascii="Garamond" w:hAnsi="Garamond"/>
        <w:sz w:val="16"/>
        <w:szCs w:val="16"/>
        <w:lang w:val="en-US"/>
      </w:rPr>
    </w:pPr>
  </w:p>
  <w:p w14:paraId="308280F2" w14:textId="749D3C0B" w:rsidR="006C68DF" w:rsidRPr="00C95106" w:rsidRDefault="006C68DF" w:rsidP="007949DA">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910F0A">
      <w:rPr>
        <w:rFonts w:ascii="Garamond" w:hAnsi="Garamond"/>
        <w:b/>
        <w:noProof/>
        <w:sz w:val="16"/>
        <w:szCs w:val="16"/>
      </w:rPr>
      <w:t>39</w:t>
    </w:r>
    <w:r w:rsidRPr="00691C76">
      <w:rPr>
        <w:rFonts w:ascii="Garamond" w:hAnsi="Garamond"/>
        <w:b/>
        <w:sz w:val="16"/>
        <w:szCs w:val="16"/>
      </w:rPr>
      <w:fldChar w:fldCharType="end"/>
    </w:r>
    <w:r>
      <w:rPr>
        <w:rFonts w:ascii="Garamond" w:hAnsi="Garamond"/>
        <w:sz w:val="16"/>
        <w:szCs w:val="16"/>
      </w:rPr>
      <w:t>(</w:t>
    </w:r>
    <w:r>
      <w:rPr>
        <w:rFonts w:ascii="Garamond" w:hAnsi="Garamond"/>
        <w:b/>
        <w:noProof/>
        <w:sz w:val="16"/>
        <w:szCs w:val="16"/>
      </w:rPr>
      <w:fldChar w:fldCharType="begin"/>
    </w:r>
    <w:r>
      <w:rPr>
        <w:rFonts w:ascii="Garamond" w:hAnsi="Garamond"/>
        <w:b/>
        <w:noProof/>
        <w:sz w:val="16"/>
        <w:szCs w:val="16"/>
      </w:rPr>
      <w:instrText>NUMPAGES  \* Arabic  \* MERGEFORMAT</w:instrText>
    </w:r>
    <w:r>
      <w:rPr>
        <w:rFonts w:ascii="Garamond" w:hAnsi="Garamond"/>
        <w:b/>
        <w:noProof/>
        <w:sz w:val="16"/>
        <w:szCs w:val="16"/>
      </w:rPr>
      <w:fldChar w:fldCharType="separate"/>
    </w:r>
    <w:r w:rsidR="00910F0A">
      <w:rPr>
        <w:rFonts w:ascii="Garamond" w:hAnsi="Garamond"/>
        <w:b/>
        <w:noProof/>
        <w:sz w:val="16"/>
        <w:szCs w:val="16"/>
      </w:rPr>
      <w:t>39</w:t>
    </w:r>
    <w:r>
      <w:rPr>
        <w:rFonts w:ascii="Garamond" w:hAnsi="Garamond"/>
        <w:b/>
        <w:noProof/>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7E3F" w14:textId="77777777" w:rsidR="006C68DF" w:rsidRDefault="006C68DF" w:rsidP="006347CD">
    <w:pPr>
      <w:pStyle w:val="llb"/>
      <w:spacing w:line="300" w:lineRule="exact"/>
      <w:jc w:val="center"/>
      <w:rPr>
        <w:rFonts w:ascii="Garamond" w:hAnsi="Garamond"/>
        <w:sz w:val="16"/>
        <w:szCs w:val="16"/>
        <w:lang w:val="en-US"/>
      </w:rPr>
    </w:pPr>
  </w:p>
  <w:p w14:paraId="41631CF0" w14:textId="77777777" w:rsidR="006C68DF" w:rsidRDefault="006C68DF" w:rsidP="006347C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45720" distB="45720" distL="114300" distR="114300" simplePos="0" relativeHeight="251658240" behindDoc="0" locked="0" layoutInCell="1" allowOverlap="1" wp14:anchorId="516E0178" wp14:editId="043B2DA4">
              <wp:simplePos x="0" y="0"/>
              <wp:positionH relativeFrom="margin">
                <wp:posOffset>436245</wp:posOffset>
              </wp:positionH>
              <wp:positionV relativeFrom="paragraph">
                <wp:posOffset>6350</wp:posOffset>
              </wp:positionV>
              <wp:extent cx="4893945" cy="485140"/>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5140"/>
                      </a:xfrm>
                      <a:prstGeom prst="rect">
                        <a:avLst/>
                      </a:prstGeom>
                      <a:solidFill>
                        <a:srgbClr val="FFFFFF"/>
                      </a:solidFill>
                      <a:ln w="9525">
                        <a:noFill/>
                        <a:miter lim="800000"/>
                        <a:headEnd/>
                        <a:tailEnd/>
                      </a:ln>
                    </wps:spPr>
                    <wps:txbx>
                      <w:txbxContent>
                        <w:p w14:paraId="436FEE36" w14:textId="77777777" w:rsidR="006C68DF" w:rsidRPr="006347CD" w:rsidRDefault="006C68DF" w:rsidP="00D95B79">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70AD47" w:themeColor="accent6"/>
                              <w:sz w:val="16"/>
                              <w:szCs w:val="16"/>
                              <w:lang w:val="en-US"/>
                            </w:rPr>
                            <w:t>/</w:t>
                          </w:r>
                          <w:r w:rsidRPr="006347CD">
                            <w:rPr>
                              <w:rFonts w:ascii="Garamond" w:hAnsi="Garamond"/>
                              <w:sz w:val="16"/>
                              <w:szCs w:val="16"/>
                              <w:lang w:val="en-US"/>
                            </w:rPr>
                            <w:t>Postacím: 1438 Budapest, Pf. 438.</w:t>
                          </w:r>
                        </w:p>
                        <w:p w14:paraId="38126AFB" w14:textId="77777777" w:rsidR="006C68DF" w:rsidRPr="00477446" w:rsidRDefault="006C68DF" w:rsidP="00D95B79">
                          <w:pPr>
                            <w:pStyle w:val="llb"/>
                            <w:spacing w:line="300" w:lineRule="exact"/>
                            <w:jc w:val="center"/>
                            <w:rPr>
                              <w:rFonts w:ascii="Garamond" w:hAnsi="Garamond"/>
                              <w:sz w:val="16"/>
                              <w:szCs w:val="16"/>
                              <w:lang w:val="de-DE"/>
                            </w:rPr>
                          </w:pPr>
                          <w:r w:rsidRPr="00477446">
                            <w:rPr>
                              <w:rFonts w:ascii="Garamond" w:hAnsi="Garamond"/>
                              <w:sz w:val="16"/>
                              <w:szCs w:val="16"/>
                              <w:lang w:val="de-DE"/>
                            </w:rPr>
                            <w:t xml:space="preserve">E-mail: nkfialap@nkfih.gov.hu </w:t>
                          </w:r>
                          <w:r w:rsidRPr="00477446">
                            <w:rPr>
                              <w:rFonts w:ascii="Garamond" w:hAnsi="Garamond"/>
                              <w:b/>
                              <w:color w:val="70AD47" w:themeColor="accent6"/>
                              <w:sz w:val="16"/>
                              <w:szCs w:val="16"/>
                              <w:lang w:val="de-DE"/>
                            </w:rPr>
                            <w:t>/</w:t>
                          </w:r>
                          <w:r w:rsidRPr="00477446">
                            <w:rPr>
                              <w:rFonts w:ascii="Garamond" w:hAnsi="Garamond"/>
                              <w:sz w:val="16"/>
                              <w:szCs w:val="16"/>
                              <w:lang w:val="de-DE"/>
                            </w:rPr>
                            <w:t xml:space="preserve"> www.nkfih.gov.hu </w:t>
                          </w:r>
                          <w:r w:rsidRPr="00477446">
                            <w:rPr>
                              <w:rFonts w:ascii="Garamond" w:hAnsi="Garamond"/>
                              <w:b/>
                              <w:color w:val="70AD47" w:themeColor="accent6"/>
                              <w:sz w:val="16"/>
                              <w:szCs w:val="16"/>
                              <w:lang w:val="de-DE"/>
                            </w:rPr>
                            <w:t>/</w:t>
                          </w:r>
                          <w:r w:rsidRPr="00477446">
                            <w:rPr>
                              <w:rFonts w:ascii="Garamond" w:hAnsi="Garamond"/>
                              <w:sz w:val="16"/>
                              <w:szCs w:val="16"/>
                              <w:lang w:val="de-DE"/>
                            </w:rPr>
                            <w:t xml:space="preserve"> Telefon: +36 1 795 9500</w:t>
                          </w:r>
                          <w:r>
                            <w:rPr>
                              <w:rFonts w:ascii="Garamond" w:hAnsi="Garamond"/>
                              <w:sz w:val="16"/>
                              <w:szCs w:val="16"/>
                              <w:lang w:val="en-US"/>
                            </w:rPr>
                            <w:ptab w:relativeTo="margin" w:alignment="center" w:leader="none"/>
                          </w:r>
                        </w:p>
                        <w:p w14:paraId="359EDF19" w14:textId="77777777" w:rsidR="006C68DF" w:rsidRDefault="006C68DF"/>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16E0178" id="_x0000_t202" coordsize="21600,21600" o:spt="202" path="m,l,21600r21600,l21600,xe">
              <v:stroke joinstyle="miter"/>
              <v:path gradientshapeok="t" o:connecttype="rect"/>
            </v:shapetype>
            <v:shape id="_x0000_s1029" type="#_x0000_t202" style="position:absolute;left:0;text-align:left;margin-left:34.35pt;margin-top:.5pt;width:385.35pt;height:38.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" stroked="f">
              <v:textbox>
                <w:txbxContent>
                  <w:p w14:paraId="436FEE36" w14:textId="77777777" w:rsidR="006C68DF" w:rsidRPr="006347CD" w:rsidRDefault="006C68DF" w:rsidP="00D95B79">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70AD47" w:themeColor="accent6"/>
                        <w:sz w:val="16"/>
                        <w:szCs w:val="16"/>
                        <w:lang w:val="en-US"/>
                      </w:rPr>
                      <w:t>/</w:t>
                    </w:r>
                    <w:r w:rsidRPr="006347CD">
                      <w:rPr>
                        <w:rFonts w:ascii="Garamond" w:hAnsi="Garamond"/>
                        <w:sz w:val="16"/>
                        <w:szCs w:val="16"/>
                        <w:lang w:val="en-US"/>
                      </w:rPr>
                      <w:t>Postacím: 1438 Budapest, Pf. 438.</w:t>
                    </w:r>
                  </w:p>
                  <w:p w14:paraId="38126AFB" w14:textId="77777777" w:rsidR="006C68DF" w:rsidRPr="00477446" w:rsidRDefault="006C68DF" w:rsidP="00D95B79">
                    <w:pPr>
                      <w:pStyle w:val="llb"/>
                      <w:spacing w:line="300" w:lineRule="exact"/>
                      <w:jc w:val="center"/>
                      <w:rPr>
                        <w:rFonts w:ascii="Garamond" w:hAnsi="Garamond"/>
                        <w:sz w:val="16"/>
                        <w:szCs w:val="16"/>
                        <w:lang w:val="de-DE"/>
                      </w:rPr>
                    </w:pPr>
                    <w:r w:rsidRPr="00477446">
                      <w:rPr>
                        <w:rFonts w:ascii="Garamond" w:hAnsi="Garamond"/>
                        <w:sz w:val="16"/>
                        <w:szCs w:val="16"/>
                        <w:lang w:val="de-DE"/>
                      </w:rPr>
                      <w:t xml:space="preserve">E-mail: nkfialap@nkfih.gov.hu </w:t>
                    </w:r>
                    <w:r w:rsidRPr="00477446">
                      <w:rPr>
                        <w:rFonts w:ascii="Garamond" w:hAnsi="Garamond"/>
                        <w:b/>
                        <w:color w:val="70AD47" w:themeColor="accent6"/>
                        <w:sz w:val="16"/>
                        <w:szCs w:val="16"/>
                        <w:lang w:val="de-DE"/>
                      </w:rPr>
                      <w:t>/</w:t>
                    </w:r>
                    <w:r w:rsidRPr="00477446">
                      <w:rPr>
                        <w:rFonts w:ascii="Garamond" w:hAnsi="Garamond"/>
                        <w:sz w:val="16"/>
                        <w:szCs w:val="16"/>
                        <w:lang w:val="de-DE"/>
                      </w:rPr>
                      <w:t xml:space="preserve"> www.nkfih.gov.hu </w:t>
                    </w:r>
                    <w:r w:rsidRPr="00477446">
                      <w:rPr>
                        <w:rFonts w:ascii="Garamond" w:hAnsi="Garamond"/>
                        <w:b/>
                        <w:color w:val="70AD47" w:themeColor="accent6"/>
                        <w:sz w:val="16"/>
                        <w:szCs w:val="16"/>
                        <w:lang w:val="de-DE"/>
                      </w:rPr>
                      <w:t>/</w:t>
                    </w:r>
                    <w:r w:rsidRPr="00477446">
                      <w:rPr>
                        <w:rFonts w:ascii="Garamond" w:hAnsi="Garamond"/>
                        <w:sz w:val="16"/>
                        <w:szCs w:val="16"/>
                        <w:lang w:val="de-DE"/>
                      </w:rPr>
                      <w:t xml:space="preserve"> Telefon: +36 1 795 9500</w:t>
                    </w:r>
                    <w:r>
                      <w:rPr>
                        <w:rFonts w:ascii="Garamond" w:hAnsi="Garamond"/>
                        <w:sz w:val="16"/>
                        <w:szCs w:val="16"/>
                        <w:lang w:val="en-US"/>
                      </w:rPr>
                      <w:ptab w:relativeTo="margin" w:alignment="center" w:leader="none"/>
                    </w:r>
                  </w:p>
                  <w:p w14:paraId="359EDF19" w14:textId="77777777" w:rsidR="006C68DF" w:rsidRDefault="006C68DF"/>
                </w:txbxContent>
              </v:textbox>
              <w10:wrap anchorx="margin"/>
            </v:shape>
          </w:pict>
        </mc:Fallback>
      </mc:AlternateContent>
    </w:r>
  </w:p>
  <w:p w14:paraId="125A0C51" w14:textId="77777777" w:rsidR="006C68DF" w:rsidRDefault="006C68DF" w:rsidP="006347C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58243" behindDoc="0" locked="0" layoutInCell="1" allowOverlap="1" wp14:anchorId="6D52A645" wp14:editId="16C1A007">
              <wp:simplePos x="0" y="0"/>
              <wp:positionH relativeFrom="margin">
                <wp:align>center</wp:align>
              </wp:positionH>
              <wp:positionV relativeFrom="page">
                <wp:posOffset>9919335</wp:posOffset>
              </wp:positionV>
              <wp:extent cx="5760085" cy="6985"/>
              <wp:effectExtent l="0" t="0" r="12065" b="31115"/>
              <wp:wrapNone/>
              <wp:docPr id="7" name="Egyenes összekötő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A03D9D" id="Egyenes összekötő 7" o:spid="_x0000_s1026" style="position:absolute;flip:y;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" strokecolor="#b6d37b" strokeweight=".5pt">
              <v:stroke joinstyle="miter"/>
              <o:lock v:ext="edit" shapetype="f"/>
              <w10:wrap anchorx="margin" anchory="page"/>
            </v:line>
          </w:pict>
        </mc:Fallback>
      </mc:AlternateContent>
    </w:r>
  </w:p>
  <w:p w14:paraId="23972CD6" w14:textId="77777777" w:rsidR="006C68DF" w:rsidRDefault="006C68DF" w:rsidP="006347CD">
    <w:pPr>
      <w:pStyle w:val="llb"/>
      <w:spacing w:line="300" w:lineRule="exact"/>
      <w:jc w:val="center"/>
      <w:rPr>
        <w:rFonts w:ascii="Garamond" w:hAnsi="Garamond"/>
        <w:sz w:val="16"/>
        <w:szCs w:val="16"/>
        <w:lang w:val="en-US"/>
      </w:rPr>
    </w:pPr>
  </w:p>
  <w:p w14:paraId="799FC410" w14:textId="60E910C5" w:rsidR="006C68DF" w:rsidRPr="00C95106" w:rsidRDefault="006C68DF" w:rsidP="007949DA">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910F0A">
      <w:rPr>
        <w:rFonts w:ascii="Garamond" w:hAnsi="Garamond"/>
        <w:b/>
        <w:noProof/>
        <w:sz w:val="16"/>
        <w:szCs w:val="16"/>
      </w:rPr>
      <w:t>1</w:t>
    </w:r>
    <w:r w:rsidRPr="00691C76">
      <w:rPr>
        <w:rFonts w:ascii="Garamond" w:hAnsi="Garamond"/>
        <w:b/>
        <w:sz w:val="16"/>
        <w:szCs w:val="16"/>
      </w:rPr>
      <w:fldChar w:fldCharType="end"/>
    </w:r>
    <w:r>
      <w:rPr>
        <w:rFonts w:ascii="Garamond" w:hAnsi="Garamond"/>
        <w:sz w:val="16"/>
        <w:szCs w:val="16"/>
      </w:rPr>
      <w:t>(</w:t>
    </w:r>
    <w:r>
      <w:rPr>
        <w:rFonts w:ascii="Garamond" w:hAnsi="Garamond"/>
        <w:b/>
        <w:noProof/>
        <w:sz w:val="16"/>
        <w:szCs w:val="16"/>
      </w:rPr>
      <w:fldChar w:fldCharType="begin"/>
    </w:r>
    <w:r>
      <w:rPr>
        <w:rFonts w:ascii="Garamond" w:hAnsi="Garamond"/>
        <w:b/>
        <w:noProof/>
        <w:sz w:val="16"/>
        <w:szCs w:val="16"/>
      </w:rPr>
      <w:instrText>NUMPAGES  \* Arabic  \* MERGEFORMAT</w:instrText>
    </w:r>
    <w:r>
      <w:rPr>
        <w:rFonts w:ascii="Garamond" w:hAnsi="Garamond"/>
        <w:b/>
        <w:noProof/>
        <w:sz w:val="16"/>
        <w:szCs w:val="16"/>
      </w:rPr>
      <w:fldChar w:fldCharType="separate"/>
    </w:r>
    <w:r w:rsidR="00910F0A">
      <w:rPr>
        <w:rFonts w:ascii="Garamond" w:hAnsi="Garamond"/>
        <w:b/>
        <w:noProof/>
        <w:sz w:val="16"/>
        <w:szCs w:val="16"/>
      </w:rPr>
      <w:t>39</w:t>
    </w:r>
    <w:r>
      <w:rPr>
        <w:rFonts w:ascii="Garamond" w:hAnsi="Garamond"/>
        <w:b/>
        <w:noProof/>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7B979" w14:textId="77777777" w:rsidR="003F50AD" w:rsidRDefault="003F50AD" w:rsidP="00713AB5">
      <w:pPr>
        <w:spacing w:line="240" w:lineRule="auto"/>
      </w:pPr>
      <w:r>
        <w:separator/>
      </w:r>
    </w:p>
  </w:footnote>
  <w:footnote w:type="continuationSeparator" w:id="0">
    <w:p w14:paraId="2EA9E697" w14:textId="77777777" w:rsidR="003F50AD" w:rsidRDefault="003F50AD" w:rsidP="00713AB5">
      <w:pPr>
        <w:spacing w:line="240" w:lineRule="auto"/>
      </w:pPr>
      <w:r>
        <w:continuationSeparator/>
      </w:r>
    </w:p>
  </w:footnote>
  <w:footnote w:type="continuationNotice" w:id="1">
    <w:p w14:paraId="667A306C" w14:textId="77777777" w:rsidR="003F50AD" w:rsidRDefault="003F50AD">
      <w:pPr>
        <w:spacing w:line="240" w:lineRule="auto"/>
      </w:pPr>
    </w:p>
  </w:footnote>
  <w:footnote w:id="2">
    <w:p w14:paraId="63510D1F" w14:textId="7CD7C1F9" w:rsidR="00FA4782" w:rsidRPr="00FA4782" w:rsidRDefault="00FA4782">
      <w:pPr>
        <w:pStyle w:val="Lbjegyzetszveg"/>
        <w:rPr>
          <w:rFonts w:ascii="Garamond" w:hAnsi="Garamond"/>
        </w:rPr>
      </w:pPr>
      <w:r w:rsidRPr="00FA4782">
        <w:rPr>
          <w:rStyle w:val="Lbjegyzet-hivatkozs"/>
          <w:rFonts w:ascii="Garamond" w:hAnsi="Garamond"/>
        </w:rPr>
        <w:footnoteRef/>
      </w:r>
      <w:r w:rsidRPr="00FA4782">
        <w:rPr>
          <w:rFonts w:ascii="Garamond" w:hAnsi="Garamond"/>
        </w:rPr>
        <w:t xml:space="preserve"> Minden kulcsszereplőről külön nyilatkozatot kell kitölteni.</w:t>
      </w:r>
    </w:p>
  </w:footnote>
  <w:footnote w:id="3">
    <w:p w14:paraId="35F48482" w14:textId="1997B9DB" w:rsidR="00FA4782" w:rsidRPr="00FA4782" w:rsidRDefault="00FA4782">
      <w:pPr>
        <w:pStyle w:val="Lbjegyzetszveg"/>
        <w:rPr>
          <w:rFonts w:ascii="Garamond" w:hAnsi="Garamond"/>
        </w:rPr>
      </w:pPr>
      <w:r w:rsidRPr="00FA4782">
        <w:rPr>
          <w:rStyle w:val="Lbjegyzet-hivatkozs"/>
          <w:rFonts w:ascii="Garamond" w:hAnsi="Garamond"/>
        </w:rPr>
        <w:footnoteRef/>
      </w:r>
      <w:r w:rsidRPr="00FA4782">
        <w:rPr>
          <w:rFonts w:ascii="Garamond" w:hAnsi="Garamond"/>
        </w:rPr>
        <w:t xml:space="preserve"> Kiválasztandó: tulajdonos, vagy vezető testületi tag, vagy menedzsment tagja.</w:t>
      </w:r>
    </w:p>
  </w:footnote>
  <w:footnote w:id="4">
    <w:p w14:paraId="6F2C0557" w14:textId="718D13AF" w:rsidR="00FA4782" w:rsidRPr="00FA4782" w:rsidRDefault="00FA4782">
      <w:pPr>
        <w:pStyle w:val="Lbjegyzetszveg"/>
        <w:rPr>
          <w:rFonts w:ascii="Garamond" w:hAnsi="Garamond"/>
        </w:rPr>
      </w:pPr>
      <w:r w:rsidRPr="00FA4782">
        <w:rPr>
          <w:rStyle w:val="Lbjegyzet-hivatkozs"/>
          <w:rFonts w:ascii="Garamond" w:hAnsi="Garamond"/>
        </w:rPr>
        <w:footnoteRef/>
      </w:r>
      <w:r w:rsidRPr="00FA4782">
        <w:rPr>
          <w:rFonts w:ascii="Garamond" w:hAnsi="Garamond"/>
        </w:rPr>
        <w:t xml:space="preserve"> Kizárólag a megadott oltalom számít, a bejelentés nem elegendő.</w:t>
      </w:r>
    </w:p>
  </w:footnote>
  <w:footnote w:id="5">
    <w:p w14:paraId="58F65E7C" w14:textId="53714545" w:rsidR="00FA4782" w:rsidRDefault="00FA4782">
      <w:pPr>
        <w:pStyle w:val="Lbjegyzetszveg"/>
      </w:pPr>
      <w:r w:rsidRPr="00FA4782">
        <w:rPr>
          <w:rStyle w:val="Lbjegyzet-hivatkozs"/>
          <w:rFonts w:ascii="Garamond" w:hAnsi="Garamond"/>
        </w:rPr>
        <w:footnoteRef/>
      </w:r>
      <w:r w:rsidRPr="00FA4782">
        <w:rPr>
          <w:rFonts w:ascii="Garamond" w:hAnsi="Garamond"/>
        </w:rPr>
        <w:t xml:space="preserve"> A nem kívánt rész törlendő.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A609" w14:textId="77777777" w:rsidR="006C68DF" w:rsidRPr="00C63615" w:rsidRDefault="006C68DF">
    <w:pPr>
      <w:pStyle w:val="lfej"/>
      <w:rPr>
        <w:color w:val="FFFFFF" w:themeColor="background1"/>
      </w:rPr>
    </w:pPr>
    <w:r>
      <w:rPr>
        <w:noProof/>
        <w:lang w:eastAsia="hu-HU"/>
      </w:rPr>
      <mc:AlternateContent>
        <mc:Choice Requires="wps">
          <w:drawing>
            <wp:anchor distT="0" distB="0" distL="114300" distR="114300" simplePos="0" relativeHeight="251658242" behindDoc="0" locked="0" layoutInCell="1" allowOverlap="1" wp14:anchorId="63BBA966" wp14:editId="315E98E7">
              <wp:simplePos x="0" y="0"/>
              <wp:positionH relativeFrom="margin">
                <wp:posOffset>123825</wp:posOffset>
              </wp:positionH>
              <wp:positionV relativeFrom="page">
                <wp:posOffset>1022985</wp:posOffset>
              </wp:positionV>
              <wp:extent cx="5767070" cy="176530"/>
              <wp:effectExtent l="0" t="0" r="0" b="0"/>
              <wp:wrapSquare wrapText="bothSides"/>
              <wp:docPr id="4" name="Szövegdoboz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7070" cy="176530"/>
                      </a:xfrm>
                      <a:prstGeom prst="rect">
                        <a:avLst/>
                      </a:prstGeom>
                      <a:noFill/>
                      <a:ln w="6350">
                        <a:noFill/>
                      </a:ln>
                      <a:effectLst/>
                    </wps:spPr>
                    <wps:txbx>
                      <w:txbxContent>
                        <w:p w14:paraId="65D81995" w14:textId="77777777" w:rsidR="006C68DF" w:rsidRPr="00421530" w:rsidRDefault="006C68DF" w:rsidP="00421530">
                          <w:pPr>
                            <w:pStyle w:val="lfej"/>
                            <w:tabs>
                              <w:tab w:val="clear" w:pos="4536"/>
                              <w:tab w:val="center" w:pos="6946"/>
                            </w:tabs>
                            <w:rPr>
                              <w:rFonts w:ascii="Garamond" w:hAnsi="Garamond"/>
                              <w:noProof/>
                              <w:sz w:val="11"/>
                              <w:szCs w:val="1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BA966" id="_x0000_t202" coordsize="21600,21600" o:spt="202" path="m,l,21600r21600,l21600,xe">
              <v:stroke joinstyle="miter"/>
              <v:path gradientshapeok="t" o:connecttype="rect"/>
            </v:shapetype>
            <v:shape id="Szövegdoboz 4" o:spid="_x0000_s1026" type="#_x0000_t202" style="position:absolute;left:0;text-align:left;margin-left:9.75pt;margin-top:80.55pt;width:454.1pt;height:13.9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" filled="f" stroked="f" strokeweight=".5pt">
              <v:textbox>
                <w:txbxContent>
                  <w:p w14:paraId="65D81995" w14:textId="77777777" w:rsidR="006C68DF" w:rsidRPr="00421530" w:rsidRDefault="006C68DF" w:rsidP="00421530">
                    <w:pPr>
                      <w:pStyle w:val="lfej"/>
                      <w:tabs>
                        <w:tab w:val="clear" w:pos="4536"/>
                        <w:tab w:val="center" w:pos="6946"/>
                      </w:tabs>
                      <w:rPr>
                        <w:rFonts w:ascii="Garamond" w:hAnsi="Garamond"/>
                        <w:noProof/>
                        <w:sz w:val="11"/>
                        <w:szCs w:val="11"/>
                        <w:lang w:val="en-US"/>
                      </w:rPr>
                    </w:pPr>
                  </w:p>
                </w:txbxContent>
              </v:textbox>
              <w10:wrap type="square" anchorx="margin" anchory="page"/>
            </v:shape>
          </w:pict>
        </mc:Fallback>
      </mc:AlternateContent>
    </w:r>
    <w:r>
      <w:rPr>
        <w:noProof/>
        <w:color w:val="FFFFFF" w:themeColor="background1"/>
        <w:lang w:eastAsia="hu-HU"/>
      </w:rPr>
      <w:drawing>
        <wp:anchor distT="0" distB="0" distL="114300" distR="114300" simplePos="0" relativeHeight="251658241" behindDoc="0" locked="0" layoutInCell="1" allowOverlap="1" wp14:anchorId="151CB082" wp14:editId="08AC35DC">
          <wp:simplePos x="0" y="0"/>
          <wp:positionH relativeFrom="column">
            <wp:posOffset>-4445</wp:posOffset>
          </wp:positionH>
          <wp:positionV relativeFrom="page">
            <wp:posOffset>504190</wp:posOffset>
          </wp:positionV>
          <wp:extent cx="5760000" cy="518400"/>
          <wp:effectExtent l="0" t="0" r="0" b="0"/>
          <wp:wrapNone/>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anchor>
      </w:drawing>
    </w:r>
    <w:r w:rsidRPr="00C63615">
      <w:rPr>
        <w:color w:val="FFFFFF" w:themeColor="background1"/>
      </w:rPr>
      <w:t>Szöveg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762C7" w14:textId="1EEDB312" w:rsidR="006C68DF" w:rsidRPr="00F56CC0" w:rsidRDefault="006C68DF" w:rsidP="00F56CC0">
    <w:pPr>
      <w:pStyle w:val="lfej"/>
    </w:pPr>
    <w:r w:rsidRPr="0078595F">
      <w:rPr>
        <w:rFonts w:ascii="Calibri" w:eastAsia="Calibri" w:hAnsi="Calibri" w:cs="Times New Roman"/>
        <w:noProof/>
        <w:lang w:eastAsia="hu-HU"/>
      </w:rPr>
      <w:drawing>
        <wp:anchor distT="0" distB="0" distL="114300" distR="114300" simplePos="0" relativeHeight="251658247" behindDoc="0" locked="0" layoutInCell="1" allowOverlap="1" wp14:anchorId="410753BC" wp14:editId="5124378D">
          <wp:simplePos x="0" y="0"/>
          <wp:positionH relativeFrom="margin">
            <wp:posOffset>153035</wp:posOffset>
          </wp:positionH>
          <wp:positionV relativeFrom="page">
            <wp:posOffset>624205</wp:posOffset>
          </wp:positionV>
          <wp:extent cx="5752794" cy="695192"/>
          <wp:effectExtent l="0" t="0" r="635" b="0"/>
          <wp:wrapNone/>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anchor>
      </w:drawing>
    </w:r>
    <w:r>
      <w:rPr>
        <w:noProof/>
        <w:lang w:eastAsia="hu-HU"/>
      </w:rPr>
      <mc:AlternateContent>
        <mc:Choice Requires="wps">
          <w:drawing>
            <wp:anchor distT="0" distB="0" distL="114300" distR="114300" simplePos="0" relativeHeight="251658245" behindDoc="0" locked="0" layoutInCell="1" allowOverlap="1" wp14:anchorId="7573F768" wp14:editId="7CE75327">
              <wp:simplePos x="0" y="0"/>
              <wp:positionH relativeFrom="margin">
                <wp:posOffset>62230</wp:posOffset>
              </wp:positionH>
              <wp:positionV relativeFrom="page">
                <wp:posOffset>1175385</wp:posOffset>
              </wp:positionV>
              <wp:extent cx="5767070" cy="175895"/>
              <wp:effectExtent l="0" t="0" r="0" b="0"/>
              <wp:wrapSquare wrapText="bothSides"/>
              <wp:docPr id="1"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7070" cy="175895"/>
                      </a:xfrm>
                      <a:prstGeom prst="rect">
                        <a:avLst/>
                      </a:prstGeom>
                      <a:noFill/>
                      <a:ln w="6350">
                        <a:noFill/>
                      </a:ln>
                      <a:effectLst/>
                    </wps:spPr>
                    <wps:txbx>
                      <w:txbxContent>
                        <w:p w14:paraId="0775E8F2" w14:textId="77777777" w:rsidR="006C68DF" w:rsidRPr="00421530" w:rsidRDefault="006C68DF" w:rsidP="00AC58F7">
                          <w:pPr>
                            <w:pStyle w:val="lfej"/>
                            <w:tabs>
                              <w:tab w:val="clear" w:pos="4536"/>
                              <w:tab w:val="center" w:pos="6946"/>
                            </w:tabs>
                            <w:rPr>
                              <w:rFonts w:ascii="Garamond" w:hAnsi="Garamond"/>
                              <w:noProof/>
                              <w:sz w:val="11"/>
                              <w:szCs w:val="1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3F768" id="_x0000_t202" coordsize="21600,21600" o:spt="202" path="m,l,21600r21600,l21600,xe">
              <v:stroke joinstyle="miter"/>
              <v:path gradientshapeok="t" o:connecttype="rect"/>
            </v:shapetype>
            <v:shape id="Szövegdoboz 1" o:spid="_x0000_s1028" type="#_x0000_t202" style="position:absolute;left:0;text-align:left;margin-left:4.9pt;margin-top:92.55pt;width:454.1pt;height:13.8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" filled="f" stroked="f" strokeweight=".5pt">
              <v:textbox>
                <w:txbxContent>
                  <w:p w14:paraId="0775E8F2" w14:textId="77777777" w:rsidR="006C68DF" w:rsidRPr="00421530" w:rsidRDefault="006C68DF" w:rsidP="00AC58F7">
                    <w:pPr>
                      <w:pStyle w:val="lfej"/>
                      <w:tabs>
                        <w:tab w:val="clear" w:pos="4536"/>
                        <w:tab w:val="center" w:pos="6946"/>
                      </w:tabs>
                      <w:rPr>
                        <w:rFonts w:ascii="Garamond" w:hAnsi="Garamond"/>
                        <w:noProof/>
                        <w:sz w:val="11"/>
                        <w:szCs w:val="11"/>
                        <w:lang w:val="en-US"/>
                      </w:rPr>
                    </w:pPr>
                  </w:p>
                </w:txbxContent>
              </v:textbox>
              <w10:wrap type="square"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1E854B6"/>
    <w:lvl w:ilvl="0">
      <w:start w:val="1"/>
      <w:numFmt w:val="upperLetter"/>
      <w:pStyle w:val="Cmsor1"/>
      <w:lvlText w:val="%1."/>
      <w:lvlJc w:val="left"/>
      <w:pPr>
        <w:tabs>
          <w:tab w:val="num" w:pos="179"/>
        </w:tabs>
        <w:ind w:left="-218" w:firstLine="0"/>
      </w:pPr>
      <w:rPr>
        <w:rFonts w:cs="Times New Roman" w:hint="default"/>
      </w:rPr>
    </w:lvl>
    <w:lvl w:ilvl="1">
      <w:start w:val="1"/>
      <w:numFmt w:val="decimal"/>
      <w:pStyle w:val="Cmsor2"/>
      <w:lvlText w:val="%1.%2."/>
      <w:lvlJc w:val="left"/>
      <w:pPr>
        <w:tabs>
          <w:tab w:val="num" w:pos="2305"/>
        </w:tabs>
        <w:ind w:left="774" w:firstLine="0"/>
      </w:pPr>
      <w:rPr>
        <w:rFonts w:ascii="Garamond" w:hAnsi="Garamond" w:cs="Arial" w:hint="default"/>
        <w:b/>
        <w:i w:val="0"/>
        <w:strike w:val="0"/>
        <w:dstrike w:val="0"/>
        <w:color w:val="000000"/>
        <w:sz w:val="24"/>
        <w:szCs w:val="24"/>
      </w:rPr>
    </w:lvl>
    <w:lvl w:ilvl="2">
      <w:start w:val="1"/>
      <w:numFmt w:val="decimal"/>
      <w:pStyle w:val="Cmsor3"/>
      <w:lvlText w:val="%1.%2.%3."/>
      <w:lvlJc w:val="left"/>
      <w:pPr>
        <w:tabs>
          <w:tab w:val="num" w:pos="2901"/>
        </w:tabs>
        <w:ind w:left="3468"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pStyle w:val="Cmsor4"/>
      <w:lvlText w:val="%1.%2.%3.%4."/>
      <w:lvlJc w:val="left"/>
      <w:pPr>
        <w:tabs>
          <w:tab w:val="num" w:pos="208"/>
        </w:tabs>
        <w:ind w:left="1342" w:hanging="1134"/>
      </w:pPr>
      <w:rPr>
        <w:rFonts w:hint="default"/>
        <w:b/>
        <w:i/>
        <w:caps w:val="0"/>
        <w:smallCaps w:val="0"/>
        <w:strike w:val="0"/>
        <w:dstrike w:val="0"/>
        <w:vanish w:val="0"/>
        <w:color w:val="000000"/>
      </w:rPr>
    </w:lvl>
    <w:lvl w:ilvl="4">
      <w:start w:val="1"/>
      <w:numFmt w:val="decimal"/>
      <w:pStyle w:val="Cmsor5"/>
      <w:lvlText w:val="%1.%2.%3.%4.%5."/>
      <w:lvlJc w:val="left"/>
      <w:pPr>
        <w:tabs>
          <w:tab w:val="num" w:pos="1200"/>
        </w:tabs>
        <w:ind w:left="1200"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218" w:firstLine="0"/>
      </w:pPr>
      <w:rPr>
        <w:rFonts w:ascii="Verdana" w:hAnsi="Verdana" w:cs="Verdana" w:hint="default"/>
        <w:b w:val="0"/>
        <w:i w:val="0"/>
        <w:sz w:val="20"/>
        <w:szCs w:val="20"/>
      </w:rPr>
    </w:lvl>
    <w:lvl w:ilvl="6">
      <w:start w:val="1"/>
      <w:numFmt w:val="none"/>
      <w:suff w:val="nothing"/>
      <w:lvlText w:val=""/>
      <w:lvlJc w:val="left"/>
      <w:pPr>
        <w:ind w:left="-218" w:firstLine="0"/>
      </w:pPr>
      <w:rPr>
        <w:rFonts w:hint="default"/>
        <w:b w:val="0"/>
        <w:i w:val="0"/>
        <w:sz w:val="20"/>
        <w:szCs w:val="20"/>
      </w:rPr>
    </w:lvl>
    <w:lvl w:ilvl="7">
      <w:start w:val="1"/>
      <w:numFmt w:val="lowerLetter"/>
      <w:lvlText w:val="(%8)"/>
      <w:lvlJc w:val="left"/>
      <w:pPr>
        <w:tabs>
          <w:tab w:val="num" w:pos="3799"/>
        </w:tabs>
        <w:ind w:left="3439" w:firstLine="0"/>
      </w:pPr>
      <w:rPr>
        <w:rFonts w:hint="default"/>
      </w:rPr>
    </w:lvl>
    <w:lvl w:ilvl="8">
      <w:start w:val="1"/>
      <w:numFmt w:val="lowerRoman"/>
      <w:lvlText w:val="(%9)"/>
      <w:lvlJc w:val="left"/>
      <w:pPr>
        <w:tabs>
          <w:tab w:val="num" w:pos="4519"/>
        </w:tabs>
        <w:ind w:left="4159" w:firstLine="0"/>
      </w:pPr>
      <w:rPr>
        <w:rFonts w:hint="default"/>
      </w:rPr>
    </w:lvl>
  </w:abstractNum>
  <w:abstractNum w:abstractNumId="1" w15:restartNumberingAfterBreak="0">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15:restartNumberingAfterBreak="0">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7" w15:restartNumberingAfterBreak="0">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8" w15:restartNumberingAfterBreak="0">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9" w15:restartNumberingAfterBreak="0">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0" w15:restartNumberingAfterBreak="0">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11" w15:restartNumberingAfterBreak="0">
    <w:nsid w:val="29654590"/>
    <w:multiLevelType w:val="hybridMultilevel"/>
    <w:tmpl w:val="6EA06472"/>
    <w:lvl w:ilvl="0" w:tplc="FD7ACAF2">
      <w:start w:val="1"/>
      <w:numFmt w:val="lowerLetter"/>
      <w:lvlText w:val="%1)"/>
      <w:lvlJc w:val="left"/>
      <w:pPr>
        <w:ind w:left="720"/>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D3F281B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704C6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68E9F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2227D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EA92A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76157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CA6C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F0E6A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13" w15:restartNumberingAfterBreak="0">
    <w:nsid w:val="34555CD8"/>
    <w:multiLevelType w:val="hybridMultilevel"/>
    <w:tmpl w:val="10C251E0"/>
    <w:lvl w:ilvl="0" w:tplc="72C2003A">
      <w:start w:val="1"/>
      <w:numFmt w:val="lowerLetter"/>
      <w:lvlText w:val="%1)"/>
      <w:lvlJc w:val="left"/>
      <w:pPr>
        <w:ind w:left="2126"/>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1340F8E0">
      <w:start w:val="1"/>
      <w:numFmt w:val="lowerLetter"/>
      <w:lvlText w:val="%2"/>
      <w:lvlJc w:val="left"/>
      <w:pPr>
        <w:ind w:left="2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F0B2C8">
      <w:start w:val="1"/>
      <w:numFmt w:val="lowerRoman"/>
      <w:lvlText w:val="%3"/>
      <w:lvlJc w:val="left"/>
      <w:pPr>
        <w:ind w:left="3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3C3DFA">
      <w:start w:val="1"/>
      <w:numFmt w:val="decimal"/>
      <w:lvlText w:val="%4"/>
      <w:lvlJc w:val="left"/>
      <w:pPr>
        <w:ind w:left="4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4400EC">
      <w:start w:val="1"/>
      <w:numFmt w:val="lowerLetter"/>
      <w:lvlText w:val="%5"/>
      <w:lvlJc w:val="left"/>
      <w:pPr>
        <w:ind w:left="5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2A65A2">
      <w:start w:val="1"/>
      <w:numFmt w:val="lowerRoman"/>
      <w:lvlText w:val="%6"/>
      <w:lvlJc w:val="left"/>
      <w:pPr>
        <w:ind w:left="5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CBDE8">
      <w:start w:val="1"/>
      <w:numFmt w:val="decimal"/>
      <w:lvlText w:val="%7"/>
      <w:lvlJc w:val="left"/>
      <w:pPr>
        <w:ind w:left="6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AE2AC8">
      <w:start w:val="1"/>
      <w:numFmt w:val="lowerLetter"/>
      <w:lvlText w:val="%8"/>
      <w:lvlJc w:val="left"/>
      <w:pPr>
        <w:ind w:left="7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E88B36">
      <w:start w:val="1"/>
      <w:numFmt w:val="lowerRoman"/>
      <w:lvlText w:val="%9"/>
      <w:lvlJc w:val="left"/>
      <w:pPr>
        <w:ind w:left="7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A6F028A"/>
    <w:multiLevelType w:val="hybridMultilevel"/>
    <w:tmpl w:val="3AFC4C48"/>
    <w:lvl w:ilvl="0" w:tplc="D25E0F2C">
      <w:start w:val="1"/>
      <w:numFmt w:val="decimal"/>
      <w:lvlText w:val="%1"/>
      <w:lvlJc w:val="left"/>
      <w:pPr>
        <w:ind w:left="1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4C860F1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168C822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F740126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7E724CA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3EC0A9E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BA0CF5E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5AE6992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1A4076E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15" w15:restartNumberingAfterBreak="0">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6" w15:restartNumberingAfterBreak="0">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7" w15:restartNumberingAfterBreak="0">
    <w:nsid w:val="72667E51"/>
    <w:multiLevelType w:val="hybridMultilevel"/>
    <w:tmpl w:val="8128418A"/>
    <w:lvl w:ilvl="0" w:tplc="DB2CBFC4">
      <w:start w:val="1"/>
      <w:numFmt w:val="lowerLetter"/>
      <w:lvlText w:val="%1)"/>
      <w:lvlJc w:val="left"/>
      <w:pPr>
        <w:ind w:left="720"/>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2A76500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5C8EC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466D4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2EF62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FC56D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B2EC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921A9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90721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A5907CB"/>
    <w:multiLevelType w:val="hybridMultilevel"/>
    <w:tmpl w:val="D53AB3DA"/>
    <w:lvl w:ilvl="0" w:tplc="2AEC16B6">
      <w:start w:val="1"/>
      <w:numFmt w:val="decimal"/>
      <w:lvlText w:val="%1)"/>
      <w:lvlJc w:val="left"/>
      <w:pPr>
        <w:ind w:left="720"/>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F98C0C88">
      <w:start w:val="1"/>
      <w:numFmt w:val="lowerLetter"/>
      <w:lvlText w:val="%2)"/>
      <w:lvlJc w:val="left"/>
      <w:pPr>
        <w:ind w:left="1416"/>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2" w:tplc="A7AAB932">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C228E6">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648CD0">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ECF882">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14802C">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269D64">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8B558">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728304207">
    <w:abstractNumId w:val="12"/>
  </w:num>
  <w:num w:numId="2" w16cid:durableId="2043551524">
    <w:abstractNumId w:val="9"/>
  </w:num>
  <w:num w:numId="3" w16cid:durableId="2101903204">
    <w:abstractNumId w:val="10"/>
  </w:num>
  <w:num w:numId="4" w16cid:durableId="82462550">
    <w:abstractNumId w:val="15"/>
  </w:num>
  <w:num w:numId="5" w16cid:durableId="242111629">
    <w:abstractNumId w:val="0"/>
  </w:num>
  <w:num w:numId="6" w16cid:durableId="140662326">
    <w:abstractNumId w:val="1"/>
  </w:num>
  <w:num w:numId="7" w16cid:durableId="364602714">
    <w:abstractNumId w:val="2"/>
  </w:num>
  <w:num w:numId="8" w16cid:durableId="1669404147">
    <w:abstractNumId w:val="3"/>
  </w:num>
  <w:num w:numId="9" w16cid:durableId="290290021">
    <w:abstractNumId w:val="7"/>
  </w:num>
  <w:num w:numId="10" w16cid:durableId="132676632">
    <w:abstractNumId w:val="8"/>
  </w:num>
  <w:num w:numId="11" w16cid:durableId="1429277994">
    <w:abstractNumId w:val="16"/>
  </w:num>
  <w:num w:numId="12" w16cid:durableId="699361897">
    <w:abstractNumId w:val="17"/>
  </w:num>
  <w:num w:numId="13" w16cid:durableId="435446156">
    <w:abstractNumId w:val="11"/>
  </w:num>
  <w:num w:numId="14" w16cid:durableId="1946379829">
    <w:abstractNumId w:val="13"/>
  </w:num>
  <w:num w:numId="15" w16cid:durableId="1954247093">
    <w:abstractNumId w:val="18"/>
  </w:num>
  <w:num w:numId="16" w16cid:durableId="21256919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US" w:vendorID="64" w:dllVersion="6" w:nlCheck="1" w:checkStyle="1"/>
  <w:activeWritingStyle w:appName="MSWord" w:lang="de-DE" w:vendorID="64" w:dllVersion="6" w:nlCheck="1" w:checkStyle="0"/>
  <w:activeWritingStyle w:appName="MSWord" w:lang="hu-HU" w:vendorID="64" w:dllVersion="0" w:nlCheck="1" w:checkStyle="0"/>
  <w:activeWritingStyle w:appName="MSWord" w:lang="en-US" w:vendorID="64" w:dllVersion="0" w:nlCheck="1" w:checkStyle="0"/>
  <w:activeWritingStyle w:appName="MSWord" w:lang="hu-HU" w:vendorID="64" w:dllVersion="4096" w:nlCheck="1" w:checkStyle="0"/>
  <w:activeWritingStyle w:appName="MSWord" w:lang="en-US" w:vendorID="64" w:dllVersion="4096" w:nlCheck="1" w:checkStyle="0"/>
  <w:activeWritingStyle w:appName="MSWord" w:lang="de-DE" w:vendorID="64" w:dllVersion="0" w:nlCheck="1" w:checkStyle="0"/>
  <w:proofState w:spelling="clean" w:grammar="clean"/>
  <w:documentProtection w:edit="forms" w:formatting="1" w:enforcement="1" w:cryptProviderType="rsaAES" w:cryptAlgorithmClass="hash" w:cryptAlgorithmType="typeAny" w:cryptAlgorithmSid="14" w:cryptSpinCount="100000" w:hash="SCzAcv8lw1vlr9KwAnCo4MKHMb6XHQslbgx7i6/Xkjt39osj9KY+hOYQXhUmSdtcXQwXXj56lp6VTtKFxj9Yeg==" w:salt="hXx9NjXB9rKoMwerdRPQPQ=="/>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AB5"/>
    <w:rsid w:val="00000EE6"/>
    <w:rsid w:val="000011FB"/>
    <w:rsid w:val="00001344"/>
    <w:rsid w:val="00001CE4"/>
    <w:rsid w:val="00001FD7"/>
    <w:rsid w:val="000020DD"/>
    <w:rsid w:val="000022E5"/>
    <w:rsid w:val="00002B0D"/>
    <w:rsid w:val="000035B6"/>
    <w:rsid w:val="00003724"/>
    <w:rsid w:val="00004D10"/>
    <w:rsid w:val="000060FC"/>
    <w:rsid w:val="00006665"/>
    <w:rsid w:val="00006DA3"/>
    <w:rsid w:val="00006FC3"/>
    <w:rsid w:val="00007105"/>
    <w:rsid w:val="00007E90"/>
    <w:rsid w:val="000100D3"/>
    <w:rsid w:val="0001030B"/>
    <w:rsid w:val="000105A1"/>
    <w:rsid w:val="000107E5"/>
    <w:rsid w:val="00011054"/>
    <w:rsid w:val="000112BC"/>
    <w:rsid w:val="0001133A"/>
    <w:rsid w:val="0001295C"/>
    <w:rsid w:val="0001365C"/>
    <w:rsid w:val="000151DF"/>
    <w:rsid w:val="00015231"/>
    <w:rsid w:val="000153BE"/>
    <w:rsid w:val="00015881"/>
    <w:rsid w:val="00015BAC"/>
    <w:rsid w:val="000164A0"/>
    <w:rsid w:val="00016949"/>
    <w:rsid w:val="00020AF7"/>
    <w:rsid w:val="00020D9B"/>
    <w:rsid w:val="0002114F"/>
    <w:rsid w:val="00021C53"/>
    <w:rsid w:val="00021D97"/>
    <w:rsid w:val="0002259D"/>
    <w:rsid w:val="00022C83"/>
    <w:rsid w:val="0002538E"/>
    <w:rsid w:val="00025B20"/>
    <w:rsid w:val="00025D64"/>
    <w:rsid w:val="000276FE"/>
    <w:rsid w:val="00027F0B"/>
    <w:rsid w:val="00030482"/>
    <w:rsid w:val="00030E1A"/>
    <w:rsid w:val="000310BF"/>
    <w:rsid w:val="00031526"/>
    <w:rsid w:val="00031D4C"/>
    <w:rsid w:val="000344D5"/>
    <w:rsid w:val="00034B14"/>
    <w:rsid w:val="00035383"/>
    <w:rsid w:val="000357BB"/>
    <w:rsid w:val="00036151"/>
    <w:rsid w:val="0003622C"/>
    <w:rsid w:val="0003633B"/>
    <w:rsid w:val="000363EA"/>
    <w:rsid w:val="000369FE"/>
    <w:rsid w:val="00036AC2"/>
    <w:rsid w:val="00037A32"/>
    <w:rsid w:val="00037E07"/>
    <w:rsid w:val="00040473"/>
    <w:rsid w:val="00040B65"/>
    <w:rsid w:val="00040BE1"/>
    <w:rsid w:val="00041246"/>
    <w:rsid w:val="0004230D"/>
    <w:rsid w:val="000425C0"/>
    <w:rsid w:val="0004304C"/>
    <w:rsid w:val="000435DD"/>
    <w:rsid w:val="000446BC"/>
    <w:rsid w:val="00044740"/>
    <w:rsid w:val="00044E93"/>
    <w:rsid w:val="00045C0C"/>
    <w:rsid w:val="00046F38"/>
    <w:rsid w:val="00047394"/>
    <w:rsid w:val="000473D1"/>
    <w:rsid w:val="00047A40"/>
    <w:rsid w:val="00050F33"/>
    <w:rsid w:val="00051886"/>
    <w:rsid w:val="00051D51"/>
    <w:rsid w:val="00052207"/>
    <w:rsid w:val="000526D1"/>
    <w:rsid w:val="00052CC7"/>
    <w:rsid w:val="00052E4D"/>
    <w:rsid w:val="00053A72"/>
    <w:rsid w:val="00053BE5"/>
    <w:rsid w:val="00053D71"/>
    <w:rsid w:val="00054A87"/>
    <w:rsid w:val="00054BC3"/>
    <w:rsid w:val="00055008"/>
    <w:rsid w:val="00055F9E"/>
    <w:rsid w:val="0006093B"/>
    <w:rsid w:val="00060B42"/>
    <w:rsid w:val="000610ED"/>
    <w:rsid w:val="000624B1"/>
    <w:rsid w:val="00062BB0"/>
    <w:rsid w:val="00063C4C"/>
    <w:rsid w:val="00063CA4"/>
    <w:rsid w:val="0006433A"/>
    <w:rsid w:val="00064A5D"/>
    <w:rsid w:val="00066C4F"/>
    <w:rsid w:val="00071B91"/>
    <w:rsid w:val="00072022"/>
    <w:rsid w:val="00072885"/>
    <w:rsid w:val="00072F94"/>
    <w:rsid w:val="0007315C"/>
    <w:rsid w:val="0007343F"/>
    <w:rsid w:val="00073449"/>
    <w:rsid w:val="0007419A"/>
    <w:rsid w:val="00074879"/>
    <w:rsid w:val="000749A4"/>
    <w:rsid w:val="00074CFE"/>
    <w:rsid w:val="00075451"/>
    <w:rsid w:val="000758C7"/>
    <w:rsid w:val="00075CA6"/>
    <w:rsid w:val="00075F0D"/>
    <w:rsid w:val="00076894"/>
    <w:rsid w:val="00076916"/>
    <w:rsid w:val="00076A43"/>
    <w:rsid w:val="00076C3C"/>
    <w:rsid w:val="00076DA9"/>
    <w:rsid w:val="00077331"/>
    <w:rsid w:val="0008146F"/>
    <w:rsid w:val="00081644"/>
    <w:rsid w:val="000817C3"/>
    <w:rsid w:val="00081AB6"/>
    <w:rsid w:val="000820AB"/>
    <w:rsid w:val="00083A81"/>
    <w:rsid w:val="00083FBB"/>
    <w:rsid w:val="0008418D"/>
    <w:rsid w:val="00084203"/>
    <w:rsid w:val="00084DD5"/>
    <w:rsid w:val="0008600F"/>
    <w:rsid w:val="00086B8E"/>
    <w:rsid w:val="00086D43"/>
    <w:rsid w:val="000873DB"/>
    <w:rsid w:val="000876AD"/>
    <w:rsid w:val="00087D25"/>
    <w:rsid w:val="00091A33"/>
    <w:rsid w:val="0009264E"/>
    <w:rsid w:val="00093C1E"/>
    <w:rsid w:val="000951EA"/>
    <w:rsid w:val="00095C40"/>
    <w:rsid w:val="0009673F"/>
    <w:rsid w:val="00096AD4"/>
    <w:rsid w:val="00097E77"/>
    <w:rsid w:val="000A027C"/>
    <w:rsid w:val="000A062A"/>
    <w:rsid w:val="000A096D"/>
    <w:rsid w:val="000A0BED"/>
    <w:rsid w:val="000A1242"/>
    <w:rsid w:val="000A4B79"/>
    <w:rsid w:val="000A4BA4"/>
    <w:rsid w:val="000A4BC2"/>
    <w:rsid w:val="000A5073"/>
    <w:rsid w:val="000A5414"/>
    <w:rsid w:val="000A55FC"/>
    <w:rsid w:val="000A5DD1"/>
    <w:rsid w:val="000A5E9B"/>
    <w:rsid w:val="000A6393"/>
    <w:rsid w:val="000A69DE"/>
    <w:rsid w:val="000A737E"/>
    <w:rsid w:val="000A7521"/>
    <w:rsid w:val="000B0078"/>
    <w:rsid w:val="000B0A69"/>
    <w:rsid w:val="000B1841"/>
    <w:rsid w:val="000B1A07"/>
    <w:rsid w:val="000B1C67"/>
    <w:rsid w:val="000B2208"/>
    <w:rsid w:val="000B2473"/>
    <w:rsid w:val="000B2AA0"/>
    <w:rsid w:val="000B3F6B"/>
    <w:rsid w:val="000B5CA8"/>
    <w:rsid w:val="000B6461"/>
    <w:rsid w:val="000B6B01"/>
    <w:rsid w:val="000B73FD"/>
    <w:rsid w:val="000C03D9"/>
    <w:rsid w:val="000C1B6B"/>
    <w:rsid w:val="000C1B6D"/>
    <w:rsid w:val="000C235D"/>
    <w:rsid w:val="000C303E"/>
    <w:rsid w:val="000C3D3B"/>
    <w:rsid w:val="000C4107"/>
    <w:rsid w:val="000C459C"/>
    <w:rsid w:val="000C46D7"/>
    <w:rsid w:val="000C63B6"/>
    <w:rsid w:val="000C6F28"/>
    <w:rsid w:val="000C72F9"/>
    <w:rsid w:val="000D0652"/>
    <w:rsid w:val="000D0FD4"/>
    <w:rsid w:val="000D267F"/>
    <w:rsid w:val="000D383E"/>
    <w:rsid w:val="000D3AD7"/>
    <w:rsid w:val="000D3BE0"/>
    <w:rsid w:val="000D3CA9"/>
    <w:rsid w:val="000D3CCC"/>
    <w:rsid w:val="000D4381"/>
    <w:rsid w:val="000D5A7A"/>
    <w:rsid w:val="000D5BC5"/>
    <w:rsid w:val="000D649F"/>
    <w:rsid w:val="000D7DD4"/>
    <w:rsid w:val="000D7F22"/>
    <w:rsid w:val="000E21BA"/>
    <w:rsid w:val="000E3075"/>
    <w:rsid w:val="000E35C5"/>
    <w:rsid w:val="000E4B51"/>
    <w:rsid w:val="000E5010"/>
    <w:rsid w:val="000E501D"/>
    <w:rsid w:val="000E517E"/>
    <w:rsid w:val="000E72C5"/>
    <w:rsid w:val="000E7728"/>
    <w:rsid w:val="000E77AC"/>
    <w:rsid w:val="000E7EBC"/>
    <w:rsid w:val="000F061B"/>
    <w:rsid w:val="000F0BBD"/>
    <w:rsid w:val="000F1ABF"/>
    <w:rsid w:val="000F2547"/>
    <w:rsid w:val="000F2687"/>
    <w:rsid w:val="000F2EC2"/>
    <w:rsid w:val="000F3A39"/>
    <w:rsid w:val="000F5309"/>
    <w:rsid w:val="000F5C41"/>
    <w:rsid w:val="000F64E0"/>
    <w:rsid w:val="000F7AFC"/>
    <w:rsid w:val="001003FF"/>
    <w:rsid w:val="00100DDA"/>
    <w:rsid w:val="001011FA"/>
    <w:rsid w:val="001014F4"/>
    <w:rsid w:val="001022CE"/>
    <w:rsid w:val="0010240A"/>
    <w:rsid w:val="001029CB"/>
    <w:rsid w:val="00102F51"/>
    <w:rsid w:val="00103926"/>
    <w:rsid w:val="00104E08"/>
    <w:rsid w:val="001050D9"/>
    <w:rsid w:val="001056B2"/>
    <w:rsid w:val="00105AEC"/>
    <w:rsid w:val="0010600E"/>
    <w:rsid w:val="001066F4"/>
    <w:rsid w:val="0010676B"/>
    <w:rsid w:val="001073D7"/>
    <w:rsid w:val="00107968"/>
    <w:rsid w:val="00110871"/>
    <w:rsid w:val="00111B11"/>
    <w:rsid w:val="00111F55"/>
    <w:rsid w:val="00112307"/>
    <w:rsid w:val="001127A0"/>
    <w:rsid w:val="001138F3"/>
    <w:rsid w:val="0011429D"/>
    <w:rsid w:val="00114457"/>
    <w:rsid w:val="0011450E"/>
    <w:rsid w:val="00114E38"/>
    <w:rsid w:val="001150ED"/>
    <w:rsid w:val="0011540C"/>
    <w:rsid w:val="0011587E"/>
    <w:rsid w:val="00116875"/>
    <w:rsid w:val="00117CDA"/>
    <w:rsid w:val="00120299"/>
    <w:rsid w:val="0012087A"/>
    <w:rsid w:val="001212A9"/>
    <w:rsid w:val="00121684"/>
    <w:rsid w:val="001216F2"/>
    <w:rsid w:val="00121D32"/>
    <w:rsid w:val="00121F1B"/>
    <w:rsid w:val="00122A91"/>
    <w:rsid w:val="001232A3"/>
    <w:rsid w:val="0012372D"/>
    <w:rsid w:val="001251A1"/>
    <w:rsid w:val="00125514"/>
    <w:rsid w:val="0012688A"/>
    <w:rsid w:val="00127271"/>
    <w:rsid w:val="001278DE"/>
    <w:rsid w:val="0013021E"/>
    <w:rsid w:val="00130632"/>
    <w:rsid w:val="00132005"/>
    <w:rsid w:val="00132229"/>
    <w:rsid w:val="00132478"/>
    <w:rsid w:val="00132ADF"/>
    <w:rsid w:val="0013347D"/>
    <w:rsid w:val="001346DA"/>
    <w:rsid w:val="00134B53"/>
    <w:rsid w:val="00134ED2"/>
    <w:rsid w:val="00135AB4"/>
    <w:rsid w:val="0013620F"/>
    <w:rsid w:val="001366C0"/>
    <w:rsid w:val="00136745"/>
    <w:rsid w:val="00136899"/>
    <w:rsid w:val="00136ED5"/>
    <w:rsid w:val="0014099D"/>
    <w:rsid w:val="00140C15"/>
    <w:rsid w:val="00140DE9"/>
    <w:rsid w:val="0014122E"/>
    <w:rsid w:val="00141C54"/>
    <w:rsid w:val="00142709"/>
    <w:rsid w:val="00142DC7"/>
    <w:rsid w:val="001437A7"/>
    <w:rsid w:val="00143C36"/>
    <w:rsid w:val="00144CDA"/>
    <w:rsid w:val="001452F2"/>
    <w:rsid w:val="0014568D"/>
    <w:rsid w:val="0014620D"/>
    <w:rsid w:val="001469CC"/>
    <w:rsid w:val="00146D1D"/>
    <w:rsid w:val="001475A8"/>
    <w:rsid w:val="0014770F"/>
    <w:rsid w:val="001477BB"/>
    <w:rsid w:val="00147837"/>
    <w:rsid w:val="00147AA9"/>
    <w:rsid w:val="00150AE0"/>
    <w:rsid w:val="001515C1"/>
    <w:rsid w:val="00151F51"/>
    <w:rsid w:val="00152332"/>
    <w:rsid w:val="00152501"/>
    <w:rsid w:val="00152CC0"/>
    <w:rsid w:val="00153799"/>
    <w:rsid w:val="00153A32"/>
    <w:rsid w:val="00154918"/>
    <w:rsid w:val="00154DC7"/>
    <w:rsid w:val="00155047"/>
    <w:rsid w:val="00156AB1"/>
    <w:rsid w:val="00156B59"/>
    <w:rsid w:val="00157B82"/>
    <w:rsid w:val="001609EF"/>
    <w:rsid w:val="00160B22"/>
    <w:rsid w:val="001610E6"/>
    <w:rsid w:val="0016293C"/>
    <w:rsid w:val="001637A1"/>
    <w:rsid w:val="00163819"/>
    <w:rsid w:val="00163B5D"/>
    <w:rsid w:val="00163C10"/>
    <w:rsid w:val="001641DE"/>
    <w:rsid w:val="001644E0"/>
    <w:rsid w:val="00165107"/>
    <w:rsid w:val="00165A4E"/>
    <w:rsid w:val="00165B92"/>
    <w:rsid w:val="00166070"/>
    <w:rsid w:val="00167401"/>
    <w:rsid w:val="00170626"/>
    <w:rsid w:val="0017089C"/>
    <w:rsid w:val="001717DC"/>
    <w:rsid w:val="0017259E"/>
    <w:rsid w:val="001730E3"/>
    <w:rsid w:val="001732BB"/>
    <w:rsid w:val="001738BA"/>
    <w:rsid w:val="00173B8E"/>
    <w:rsid w:val="00174389"/>
    <w:rsid w:val="00176B3E"/>
    <w:rsid w:val="00176E72"/>
    <w:rsid w:val="00177634"/>
    <w:rsid w:val="001802D2"/>
    <w:rsid w:val="00180470"/>
    <w:rsid w:val="00181895"/>
    <w:rsid w:val="001823B3"/>
    <w:rsid w:val="001825BD"/>
    <w:rsid w:val="0018290B"/>
    <w:rsid w:val="001841C5"/>
    <w:rsid w:val="001848B9"/>
    <w:rsid w:val="00185733"/>
    <w:rsid w:val="00185F01"/>
    <w:rsid w:val="001861B1"/>
    <w:rsid w:val="001861F4"/>
    <w:rsid w:val="00186970"/>
    <w:rsid w:val="00186C0F"/>
    <w:rsid w:val="00186D3F"/>
    <w:rsid w:val="00187ACE"/>
    <w:rsid w:val="001903FC"/>
    <w:rsid w:val="00190851"/>
    <w:rsid w:val="00190EC3"/>
    <w:rsid w:val="0019108F"/>
    <w:rsid w:val="00191111"/>
    <w:rsid w:val="00191D05"/>
    <w:rsid w:val="00192419"/>
    <w:rsid w:val="00192B2E"/>
    <w:rsid w:val="001936AE"/>
    <w:rsid w:val="00193893"/>
    <w:rsid w:val="00193C87"/>
    <w:rsid w:val="0019419A"/>
    <w:rsid w:val="00194F5B"/>
    <w:rsid w:val="0019690A"/>
    <w:rsid w:val="00196B07"/>
    <w:rsid w:val="00197CE8"/>
    <w:rsid w:val="001A00E8"/>
    <w:rsid w:val="001A029E"/>
    <w:rsid w:val="001A0B1B"/>
    <w:rsid w:val="001A1AFB"/>
    <w:rsid w:val="001A21CD"/>
    <w:rsid w:val="001A27F6"/>
    <w:rsid w:val="001A2DEC"/>
    <w:rsid w:val="001A33D3"/>
    <w:rsid w:val="001A4ED5"/>
    <w:rsid w:val="001A5617"/>
    <w:rsid w:val="001A5D98"/>
    <w:rsid w:val="001A6309"/>
    <w:rsid w:val="001A6631"/>
    <w:rsid w:val="001A7A03"/>
    <w:rsid w:val="001B03C6"/>
    <w:rsid w:val="001B098E"/>
    <w:rsid w:val="001B0F54"/>
    <w:rsid w:val="001B17DB"/>
    <w:rsid w:val="001B270F"/>
    <w:rsid w:val="001B277A"/>
    <w:rsid w:val="001B2F98"/>
    <w:rsid w:val="001B36C0"/>
    <w:rsid w:val="001B3C14"/>
    <w:rsid w:val="001B44AD"/>
    <w:rsid w:val="001B46FB"/>
    <w:rsid w:val="001B4957"/>
    <w:rsid w:val="001B5625"/>
    <w:rsid w:val="001B5EA8"/>
    <w:rsid w:val="001B61EB"/>
    <w:rsid w:val="001B62A3"/>
    <w:rsid w:val="001B68F2"/>
    <w:rsid w:val="001B6DD3"/>
    <w:rsid w:val="001B6ECD"/>
    <w:rsid w:val="001B79C1"/>
    <w:rsid w:val="001C010F"/>
    <w:rsid w:val="001C19AF"/>
    <w:rsid w:val="001C273E"/>
    <w:rsid w:val="001C2884"/>
    <w:rsid w:val="001C2FAF"/>
    <w:rsid w:val="001C3007"/>
    <w:rsid w:val="001C362E"/>
    <w:rsid w:val="001C45CD"/>
    <w:rsid w:val="001C5ABD"/>
    <w:rsid w:val="001C5EFB"/>
    <w:rsid w:val="001C6072"/>
    <w:rsid w:val="001C6795"/>
    <w:rsid w:val="001C6988"/>
    <w:rsid w:val="001C69FB"/>
    <w:rsid w:val="001C6FC0"/>
    <w:rsid w:val="001C7619"/>
    <w:rsid w:val="001C7BA2"/>
    <w:rsid w:val="001D0A22"/>
    <w:rsid w:val="001D0EA7"/>
    <w:rsid w:val="001D1206"/>
    <w:rsid w:val="001D1403"/>
    <w:rsid w:val="001D178C"/>
    <w:rsid w:val="001D24FD"/>
    <w:rsid w:val="001D2C94"/>
    <w:rsid w:val="001D30AB"/>
    <w:rsid w:val="001D3D57"/>
    <w:rsid w:val="001D45BC"/>
    <w:rsid w:val="001D49F1"/>
    <w:rsid w:val="001D55F7"/>
    <w:rsid w:val="001D561F"/>
    <w:rsid w:val="001D596D"/>
    <w:rsid w:val="001D662B"/>
    <w:rsid w:val="001D76AE"/>
    <w:rsid w:val="001E0189"/>
    <w:rsid w:val="001E0B09"/>
    <w:rsid w:val="001E10F3"/>
    <w:rsid w:val="001E1C7C"/>
    <w:rsid w:val="001E29AE"/>
    <w:rsid w:val="001E2ED7"/>
    <w:rsid w:val="001E2F74"/>
    <w:rsid w:val="001E3205"/>
    <w:rsid w:val="001E481A"/>
    <w:rsid w:val="001E492E"/>
    <w:rsid w:val="001E5933"/>
    <w:rsid w:val="001E62B4"/>
    <w:rsid w:val="001E648D"/>
    <w:rsid w:val="001E7CF6"/>
    <w:rsid w:val="001F0CC2"/>
    <w:rsid w:val="001F0D8B"/>
    <w:rsid w:val="001F0E05"/>
    <w:rsid w:val="001F1301"/>
    <w:rsid w:val="001F152F"/>
    <w:rsid w:val="001F1FF9"/>
    <w:rsid w:val="001F24F9"/>
    <w:rsid w:val="001F28CD"/>
    <w:rsid w:val="001F4BE2"/>
    <w:rsid w:val="001F5E10"/>
    <w:rsid w:val="001F5FE0"/>
    <w:rsid w:val="001F65E8"/>
    <w:rsid w:val="001F7F65"/>
    <w:rsid w:val="00200305"/>
    <w:rsid w:val="002022F2"/>
    <w:rsid w:val="00203B2F"/>
    <w:rsid w:val="002045D1"/>
    <w:rsid w:val="002046EB"/>
    <w:rsid w:val="00205D5C"/>
    <w:rsid w:val="00205D70"/>
    <w:rsid w:val="00206DA4"/>
    <w:rsid w:val="002070E4"/>
    <w:rsid w:val="00207239"/>
    <w:rsid w:val="0020797B"/>
    <w:rsid w:val="00210A6D"/>
    <w:rsid w:val="0021182E"/>
    <w:rsid w:val="002119F9"/>
    <w:rsid w:val="00212590"/>
    <w:rsid w:val="00212B07"/>
    <w:rsid w:val="0021327B"/>
    <w:rsid w:val="0021396D"/>
    <w:rsid w:val="00214090"/>
    <w:rsid w:val="00214CEE"/>
    <w:rsid w:val="00215253"/>
    <w:rsid w:val="0021587F"/>
    <w:rsid w:val="00215CB4"/>
    <w:rsid w:val="00216799"/>
    <w:rsid w:val="00216899"/>
    <w:rsid w:val="00216BB7"/>
    <w:rsid w:val="0022031D"/>
    <w:rsid w:val="00220AA3"/>
    <w:rsid w:val="00220D3F"/>
    <w:rsid w:val="00221153"/>
    <w:rsid w:val="002212D8"/>
    <w:rsid w:val="002216D5"/>
    <w:rsid w:val="00221728"/>
    <w:rsid w:val="00221798"/>
    <w:rsid w:val="00221864"/>
    <w:rsid w:val="002220D7"/>
    <w:rsid w:val="002223D9"/>
    <w:rsid w:val="0022296E"/>
    <w:rsid w:val="002229F5"/>
    <w:rsid w:val="00222AD9"/>
    <w:rsid w:val="002232B6"/>
    <w:rsid w:val="0022444B"/>
    <w:rsid w:val="00224468"/>
    <w:rsid w:val="00224B94"/>
    <w:rsid w:val="00224E5A"/>
    <w:rsid w:val="002250B7"/>
    <w:rsid w:val="00230992"/>
    <w:rsid w:val="002315FE"/>
    <w:rsid w:val="00231A0D"/>
    <w:rsid w:val="002328E2"/>
    <w:rsid w:val="00232E0E"/>
    <w:rsid w:val="00233304"/>
    <w:rsid w:val="002339C5"/>
    <w:rsid w:val="00234018"/>
    <w:rsid w:val="002342B9"/>
    <w:rsid w:val="002345D3"/>
    <w:rsid w:val="0023472C"/>
    <w:rsid w:val="00234745"/>
    <w:rsid w:val="00234865"/>
    <w:rsid w:val="002354C4"/>
    <w:rsid w:val="00235753"/>
    <w:rsid w:val="002374BE"/>
    <w:rsid w:val="00237A3E"/>
    <w:rsid w:val="002400AA"/>
    <w:rsid w:val="002406AB"/>
    <w:rsid w:val="00240BB5"/>
    <w:rsid w:val="00241191"/>
    <w:rsid w:val="002413C7"/>
    <w:rsid w:val="002416BE"/>
    <w:rsid w:val="002416FC"/>
    <w:rsid w:val="00241A69"/>
    <w:rsid w:val="00242495"/>
    <w:rsid w:val="00243178"/>
    <w:rsid w:val="00243A90"/>
    <w:rsid w:val="00243EBF"/>
    <w:rsid w:val="00244AA8"/>
    <w:rsid w:val="00245C6B"/>
    <w:rsid w:val="00246037"/>
    <w:rsid w:val="002461DE"/>
    <w:rsid w:val="002465D7"/>
    <w:rsid w:val="00246773"/>
    <w:rsid w:val="002467B1"/>
    <w:rsid w:val="00246C5B"/>
    <w:rsid w:val="00246F95"/>
    <w:rsid w:val="00247D7F"/>
    <w:rsid w:val="0025064F"/>
    <w:rsid w:val="002507CA"/>
    <w:rsid w:val="00251036"/>
    <w:rsid w:val="00251D20"/>
    <w:rsid w:val="00252037"/>
    <w:rsid w:val="00252A93"/>
    <w:rsid w:val="0025312A"/>
    <w:rsid w:val="00255C8E"/>
    <w:rsid w:val="00256631"/>
    <w:rsid w:val="0025672E"/>
    <w:rsid w:val="002579AB"/>
    <w:rsid w:val="002619A4"/>
    <w:rsid w:val="00263942"/>
    <w:rsid w:val="0026445A"/>
    <w:rsid w:val="002651E5"/>
    <w:rsid w:val="00266549"/>
    <w:rsid w:val="00266585"/>
    <w:rsid w:val="002668D6"/>
    <w:rsid w:val="0026733F"/>
    <w:rsid w:val="00267774"/>
    <w:rsid w:val="00267E31"/>
    <w:rsid w:val="0027077A"/>
    <w:rsid w:val="00271071"/>
    <w:rsid w:val="002721F4"/>
    <w:rsid w:val="0027226E"/>
    <w:rsid w:val="00272739"/>
    <w:rsid w:val="00272AD8"/>
    <w:rsid w:val="0027306D"/>
    <w:rsid w:val="002734B3"/>
    <w:rsid w:val="002741FE"/>
    <w:rsid w:val="00274A99"/>
    <w:rsid w:val="002750C6"/>
    <w:rsid w:val="002754B0"/>
    <w:rsid w:val="002754C8"/>
    <w:rsid w:val="0027664A"/>
    <w:rsid w:val="00276DE1"/>
    <w:rsid w:val="002776C9"/>
    <w:rsid w:val="00277A2F"/>
    <w:rsid w:val="00277AE1"/>
    <w:rsid w:val="00277DC4"/>
    <w:rsid w:val="002800FC"/>
    <w:rsid w:val="00280201"/>
    <w:rsid w:val="0028046D"/>
    <w:rsid w:val="00280477"/>
    <w:rsid w:val="00280723"/>
    <w:rsid w:val="00281C9E"/>
    <w:rsid w:val="00281DDC"/>
    <w:rsid w:val="002820A4"/>
    <w:rsid w:val="002824F6"/>
    <w:rsid w:val="00283354"/>
    <w:rsid w:val="00284043"/>
    <w:rsid w:val="002840B6"/>
    <w:rsid w:val="00284519"/>
    <w:rsid w:val="0028542B"/>
    <w:rsid w:val="002855A2"/>
    <w:rsid w:val="00285906"/>
    <w:rsid w:val="00285A50"/>
    <w:rsid w:val="0028653B"/>
    <w:rsid w:val="0028762D"/>
    <w:rsid w:val="00287FF3"/>
    <w:rsid w:val="00290AB5"/>
    <w:rsid w:val="00290B7E"/>
    <w:rsid w:val="00291265"/>
    <w:rsid w:val="002913FC"/>
    <w:rsid w:val="00291B9A"/>
    <w:rsid w:val="00292AE9"/>
    <w:rsid w:val="00292B45"/>
    <w:rsid w:val="00293553"/>
    <w:rsid w:val="00293B21"/>
    <w:rsid w:val="002940E7"/>
    <w:rsid w:val="002943E1"/>
    <w:rsid w:val="002944CA"/>
    <w:rsid w:val="00294A20"/>
    <w:rsid w:val="00294AB8"/>
    <w:rsid w:val="00294DAE"/>
    <w:rsid w:val="00296564"/>
    <w:rsid w:val="0029745C"/>
    <w:rsid w:val="0029757C"/>
    <w:rsid w:val="002976C3"/>
    <w:rsid w:val="002A0119"/>
    <w:rsid w:val="002A0262"/>
    <w:rsid w:val="002A06D0"/>
    <w:rsid w:val="002A07D5"/>
    <w:rsid w:val="002A0D49"/>
    <w:rsid w:val="002A12FC"/>
    <w:rsid w:val="002A2251"/>
    <w:rsid w:val="002A336B"/>
    <w:rsid w:val="002A3A6F"/>
    <w:rsid w:val="002A3D2B"/>
    <w:rsid w:val="002A4C39"/>
    <w:rsid w:val="002A5D4A"/>
    <w:rsid w:val="002A6044"/>
    <w:rsid w:val="002A6662"/>
    <w:rsid w:val="002A6FA2"/>
    <w:rsid w:val="002A73D4"/>
    <w:rsid w:val="002A744D"/>
    <w:rsid w:val="002A78B9"/>
    <w:rsid w:val="002A7A52"/>
    <w:rsid w:val="002B062D"/>
    <w:rsid w:val="002B074A"/>
    <w:rsid w:val="002B0C5F"/>
    <w:rsid w:val="002B1066"/>
    <w:rsid w:val="002B131C"/>
    <w:rsid w:val="002B154B"/>
    <w:rsid w:val="002B1E8E"/>
    <w:rsid w:val="002B265C"/>
    <w:rsid w:val="002B371C"/>
    <w:rsid w:val="002B408E"/>
    <w:rsid w:val="002B4CEA"/>
    <w:rsid w:val="002B551C"/>
    <w:rsid w:val="002B680B"/>
    <w:rsid w:val="002B6B09"/>
    <w:rsid w:val="002B7AB2"/>
    <w:rsid w:val="002B7C1D"/>
    <w:rsid w:val="002B7E42"/>
    <w:rsid w:val="002C0727"/>
    <w:rsid w:val="002C0EFF"/>
    <w:rsid w:val="002C2B7E"/>
    <w:rsid w:val="002C2BAD"/>
    <w:rsid w:val="002C2DF7"/>
    <w:rsid w:val="002C32F2"/>
    <w:rsid w:val="002C3EF7"/>
    <w:rsid w:val="002C3F43"/>
    <w:rsid w:val="002C4DB5"/>
    <w:rsid w:val="002C560E"/>
    <w:rsid w:val="002C6768"/>
    <w:rsid w:val="002C679C"/>
    <w:rsid w:val="002D1AF0"/>
    <w:rsid w:val="002D1DEC"/>
    <w:rsid w:val="002D3238"/>
    <w:rsid w:val="002D3273"/>
    <w:rsid w:val="002D3E83"/>
    <w:rsid w:val="002D41A9"/>
    <w:rsid w:val="002D55F7"/>
    <w:rsid w:val="002D586A"/>
    <w:rsid w:val="002D60D2"/>
    <w:rsid w:val="002D610C"/>
    <w:rsid w:val="002D648D"/>
    <w:rsid w:val="002D75AD"/>
    <w:rsid w:val="002D7BB7"/>
    <w:rsid w:val="002D7E10"/>
    <w:rsid w:val="002E073A"/>
    <w:rsid w:val="002E0AD0"/>
    <w:rsid w:val="002E0C4A"/>
    <w:rsid w:val="002E163B"/>
    <w:rsid w:val="002E246B"/>
    <w:rsid w:val="002E3DA7"/>
    <w:rsid w:val="002E4340"/>
    <w:rsid w:val="002E4CAE"/>
    <w:rsid w:val="002E557F"/>
    <w:rsid w:val="002E5CB0"/>
    <w:rsid w:val="002E6239"/>
    <w:rsid w:val="002E686C"/>
    <w:rsid w:val="002E6A74"/>
    <w:rsid w:val="002E6C86"/>
    <w:rsid w:val="002E7BB5"/>
    <w:rsid w:val="002F035E"/>
    <w:rsid w:val="002F0361"/>
    <w:rsid w:val="002F0DA8"/>
    <w:rsid w:val="002F1458"/>
    <w:rsid w:val="002F168E"/>
    <w:rsid w:val="002F1F22"/>
    <w:rsid w:val="002F2895"/>
    <w:rsid w:val="002F3262"/>
    <w:rsid w:val="002F3733"/>
    <w:rsid w:val="002F3ED5"/>
    <w:rsid w:val="002F46CE"/>
    <w:rsid w:val="002F4E21"/>
    <w:rsid w:val="002F672C"/>
    <w:rsid w:val="002F78FD"/>
    <w:rsid w:val="002F7B76"/>
    <w:rsid w:val="002F7B88"/>
    <w:rsid w:val="002F7DCF"/>
    <w:rsid w:val="00300757"/>
    <w:rsid w:val="00301A65"/>
    <w:rsid w:val="00303143"/>
    <w:rsid w:val="00303B20"/>
    <w:rsid w:val="00303E8E"/>
    <w:rsid w:val="003040E7"/>
    <w:rsid w:val="00304287"/>
    <w:rsid w:val="003044E4"/>
    <w:rsid w:val="003057F4"/>
    <w:rsid w:val="003064B8"/>
    <w:rsid w:val="0030744E"/>
    <w:rsid w:val="00307644"/>
    <w:rsid w:val="00307FC4"/>
    <w:rsid w:val="003116E8"/>
    <w:rsid w:val="003119C8"/>
    <w:rsid w:val="00311DA6"/>
    <w:rsid w:val="0031274E"/>
    <w:rsid w:val="0031379B"/>
    <w:rsid w:val="00314FC1"/>
    <w:rsid w:val="00315092"/>
    <w:rsid w:val="00315F61"/>
    <w:rsid w:val="00315FB7"/>
    <w:rsid w:val="00316936"/>
    <w:rsid w:val="00316DDC"/>
    <w:rsid w:val="00317643"/>
    <w:rsid w:val="00317FB6"/>
    <w:rsid w:val="003204E4"/>
    <w:rsid w:val="00321F70"/>
    <w:rsid w:val="0032333D"/>
    <w:rsid w:val="003233A4"/>
    <w:rsid w:val="003236E1"/>
    <w:rsid w:val="0032377E"/>
    <w:rsid w:val="003238B7"/>
    <w:rsid w:val="0032401A"/>
    <w:rsid w:val="0032447E"/>
    <w:rsid w:val="0032486E"/>
    <w:rsid w:val="00324C89"/>
    <w:rsid w:val="0032513D"/>
    <w:rsid w:val="003259AA"/>
    <w:rsid w:val="0032711A"/>
    <w:rsid w:val="00330279"/>
    <w:rsid w:val="00330F2B"/>
    <w:rsid w:val="0033121B"/>
    <w:rsid w:val="0033180A"/>
    <w:rsid w:val="00331CEE"/>
    <w:rsid w:val="0033225D"/>
    <w:rsid w:val="0033288C"/>
    <w:rsid w:val="00332EFD"/>
    <w:rsid w:val="00333125"/>
    <w:rsid w:val="00333A5A"/>
    <w:rsid w:val="0033449D"/>
    <w:rsid w:val="00334772"/>
    <w:rsid w:val="00334A59"/>
    <w:rsid w:val="0033541B"/>
    <w:rsid w:val="003354A5"/>
    <w:rsid w:val="00335642"/>
    <w:rsid w:val="0033663D"/>
    <w:rsid w:val="0033791E"/>
    <w:rsid w:val="0034293F"/>
    <w:rsid w:val="00343677"/>
    <w:rsid w:val="00343A7A"/>
    <w:rsid w:val="00344936"/>
    <w:rsid w:val="003452E9"/>
    <w:rsid w:val="003453F7"/>
    <w:rsid w:val="00346A99"/>
    <w:rsid w:val="00346D82"/>
    <w:rsid w:val="00347503"/>
    <w:rsid w:val="00347B00"/>
    <w:rsid w:val="00347CC5"/>
    <w:rsid w:val="00347F91"/>
    <w:rsid w:val="0035018D"/>
    <w:rsid w:val="00350349"/>
    <w:rsid w:val="00350B5C"/>
    <w:rsid w:val="00350FFB"/>
    <w:rsid w:val="003517A3"/>
    <w:rsid w:val="00352005"/>
    <w:rsid w:val="00352A08"/>
    <w:rsid w:val="00352A71"/>
    <w:rsid w:val="003560CB"/>
    <w:rsid w:val="00356ADB"/>
    <w:rsid w:val="00356E80"/>
    <w:rsid w:val="00357179"/>
    <w:rsid w:val="003578E6"/>
    <w:rsid w:val="003601EF"/>
    <w:rsid w:val="00360902"/>
    <w:rsid w:val="00360A18"/>
    <w:rsid w:val="00360A61"/>
    <w:rsid w:val="00361B60"/>
    <w:rsid w:val="00361F78"/>
    <w:rsid w:val="00362689"/>
    <w:rsid w:val="00362B9D"/>
    <w:rsid w:val="00362C15"/>
    <w:rsid w:val="00362E42"/>
    <w:rsid w:val="003632A0"/>
    <w:rsid w:val="003639D9"/>
    <w:rsid w:val="00363D3F"/>
    <w:rsid w:val="00364175"/>
    <w:rsid w:val="00364199"/>
    <w:rsid w:val="003644AA"/>
    <w:rsid w:val="0036453B"/>
    <w:rsid w:val="00364B1C"/>
    <w:rsid w:val="0036514F"/>
    <w:rsid w:val="003658C9"/>
    <w:rsid w:val="00370051"/>
    <w:rsid w:val="0037180E"/>
    <w:rsid w:val="0037196E"/>
    <w:rsid w:val="00371D79"/>
    <w:rsid w:val="0037301E"/>
    <w:rsid w:val="00373235"/>
    <w:rsid w:val="00373E41"/>
    <w:rsid w:val="00373E97"/>
    <w:rsid w:val="0037410E"/>
    <w:rsid w:val="00374213"/>
    <w:rsid w:val="00374308"/>
    <w:rsid w:val="003744C5"/>
    <w:rsid w:val="00374821"/>
    <w:rsid w:val="003755ED"/>
    <w:rsid w:val="00375C88"/>
    <w:rsid w:val="00377066"/>
    <w:rsid w:val="00377AC9"/>
    <w:rsid w:val="00380C60"/>
    <w:rsid w:val="00380DC9"/>
    <w:rsid w:val="00380FD9"/>
    <w:rsid w:val="00381E9D"/>
    <w:rsid w:val="003823D0"/>
    <w:rsid w:val="00382969"/>
    <w:rsid w:val="00382F3B"/>
    <w:rsid w:val="003831D4"/>
    <w:rsid w:val="00383CA2"/>
    <w:rsid w:val="00384327"/>
    <w:rsid w:val="00384408"/>
    <w:rsid w:val="0038482A"/>
    <w:rsid w:val="003848A5"/>
    <w:rsid w:val="00384A3C"/>
    <w:rsid w:val="00384EA8"/>
    <w:rsid w:val="00384F37"/>
    <w:rsid w:val="00385040"/>
    <w:rsid w:val="0038528A"/>
    <w:rsid w:val="00385A73"/>
    <w:rsid w:val="0038707F"/>
    <w:rsid w:val="00387558"/>
    <w:rsid w:val="0038776B"/>
    <w:rsid w:val="00387AD4"/>
    <w:rsid w:val="0039055A"/>
    <w:rsid w:val="00390880"/>
    <w:rsid w:val="003912A2"/>
    <w:rsid w:val="0039189F"/>
    <w:rsid w:val="003923B4"/>
    <w:rsid w:val="00392995"/>
    <w:rsid w:val="00393A6C"/>
    <w:rsid w:val="003943C3"/>
    <w:rsid w:val="00394F16"/>
    <w:rsid w:val="0039513E"/>
    <w:rsid w:val="00395651"/>
    <w:rsid w:val="00395AF1"/>
    <w:rsid w:val="003965BB"/>
    <w:rsid w:val="0039666A"/>
    <w:rsid w:val="00396DE3"/>
    <w:rsid w:val="0039787F"/>
    <w:rsid w:val="00397B61"/>
    <w:rsid w:val="00397DB5"/>
    <w:rsid w:val="00397FFA"/>
    <w:rsid w:val="003A02B3"/>
    <w:rsid w:val="003A09E6"/>
    <w:rsid w:val="003A0A9A"/>
    <w:rsid w:val="003A161F"/>
    <w:rsid w:val="003A1B14"/>
    <w:rsid w:val="003A2250"/>
    <w:rsid w:val="003A292F"/>
    <w:rsid w:val="003A2937"/>
    <w:rsid w:val="003A2980"/>
    <w:rsid w:val="003A2C8E"/>
    <w:rsid w:val="003A2CF0"/>
    <w:rsid w:val="003A2EF0"/>
    <w:rsid w:val="003A2EF3"/>
    <w:rsid w:val="003A34EA"/>
    <w:rsid w:val="003A3D1D"/>
    <w:rsid w:val="003A5FC9"/>
    <w:rsid w:val="003A62A6"/>
    <w:rsid w:val="003A68DA"/>
    <w:rsid w:val="003A764C"/>
    <w:rsid w:val="003A7943"/>
    <w:rsid w:val="003B03C5"/>
    <w:rsid w:val="003B1481"/>
    <w:rsid w:val="003B1B9B"/>
    <w:rsid w:val="003B31F7"/>
    <w:rsid w:val="003B372A"/>
    <w:rsid w:val="003B3A4D"/>
    <w:rsid w:val="003B3CF8"/>
    <w:rsid w:val="003B432F"/>
    <w:rsid w:val="003B447F"/>
    <w:rsid w:val="003B53F1"/>
    <w:rsid w:val="003B55EE"/>
    <w:rsid w:val="003B5846"/>
    <w:rsid w:val="003B5F2C"/>
    <w:rsid w:val="003B6204"/>
    <w:rsid w:val="003B6C90"/>
    <w:rsid w:val="003C053F"/>
    <w:rsid w:val="003C0839"/>
    <w:rsid w:val="003C08EB"/>
    <w:rsid w:val="003C0F1E"/>
    <w:rsid w:val="003C1657"/>
    <w:rsid w:val="003C1775"/>
    <w:rsid w:val="003C21BF"/>
    <w:rsid w:val="003C28BF"/>
    <w:rsid w:val="003C28E5"/>
    <w:rsid w:val="003C2BD7"/>
    <w:rsid w:val="003C3206"/>
    <w:rsid w:val="003C3DBB"/>
    <w:rsid w:val="003C3DFA"/>
    <w:rsid w:val="003C4161"/>
    <w:rsid w:val="003C4239"/>
    <w:rsid w:val="003C4256"/>
    <w:rsid w:val="003C44E2"/>
    <w:rsid w:val="003C4502"/>
    <w:rsid w:val="003C4738"/>
    <w:rsid w:val="003C4D3C"/>
    <w:rsid w:val="003C5073"/>
    <w:rsid w:val="003C5078"/>
    <w:rsid w:val="003C5567"/>
    <w:rsid w:val="003C56BE"/>
    <w:rsid w:val="003C56EC"/>
    <w:rsid w:val="003C5767"/>
    <w:rsid w:val="003C5B6C"/>
    <w:rsid w:val="003C5DC1"/>
    <w:rsid w:val="003C5E0B"/>
    <w:rsid w:val="003C69EC"/>
    <w:rsid w:val="003C6F11"/>
    <w:rsid w:val="003C757E"/>
    <w:rsid w:val="003C7A98"/>
    <w:rsid w:val="003C7F35"/>
    <w:rsid w:val="003D03F9"/>
    <w:rsid w:val="003D0843"/>
    <w:rsid w:val="003D086E"/>
    <w:rsid w:val="003D0AC8"/>
    <w:rsid w:val="003D0B08"/>
    <w:rsid w:val="003D186E"/>
    <w:rsid w:val="003D1BE5"/>
    <w:rsid w:val="003D237F"/>
    <w:rsid w:val="003D25F4"/>
    <w:rsid w:val="003D51D4"/>
    <w:rsid w:val="003D60A7"/>
    <w:rsid w:val="003D6104"/>
    <w:rsid w:val="003D6B4C"/>
    <w:rsid w:val="003D6C0E"/>
    <w:rsid w:val="003D6D10"/>
    <w:rsid w:val="003D6F41"/>
    <w:rsid w:val="003D799D"/>
    <w:rsid w:val="003E02BA"/>
    <w:rsid w:val="003E1107"/>
    <w:rsid w:val="003E1F2B"/>
    <w:rsid w:val="003E24FD"/>
    <w:rsid w:val="003E2970"/>
    <w:rsid w:val="003E2F5D"/>
    <w:rsid w:val="003E3474"/>
    <w:rsid w:val="003E6EF5"/>
    <w:rsid w:val="003E7213"/>
    <w:rsid w:val="003E7A79"/>
    <w:rsid w:val="003F0D19"/>
    <w:rsid w:val="003F138A"/>
    <w:rsid w:val="003F18FB"/>
    <w:rsid w:val="003F2A5A"/>
    <w:rsid w:val="003F2DE7"/>
    <w:rsid w:val="003F3C36"/>
    <w:rsid w:val="003F3DB7"/>
    <w:rsid w:val="003F50AD"/>
    <w:rsid w:val="003F5B09"/>
    <w:rsid w:val="003F63B2"/>
    <w:rsid w:val="003F6C7C"/>
    <w:rsid w:val="003F6F5D"/>
    <w:rsid w:val="003F6FBD"/>
    <w:rsid w:val="003F71E3"/>
    <w:rsid w:val="003F7411"/>
    <w:rsid w:val="003F7C1C"/>
    <w:rsid w:val="003F7C28"/>
    <w:rsid w:val="00400466"/>
    <w:rsid w:val="004018A4"/>
    <w:rsid w:val="00401AA8"/>
    <w:rsid w:val="00401DF0"/>
    <w:rsid w:val="00402D9E"/>
    <w:rsid w:val="004033AA"/>
    <w:rsid w:val="00403F56"/>
    <w:rsid w:val="004049D7"/>
    <w:rsid w:val="00404F17"/>
    <w:rsid w:val="00405811"/>
    <w:rsid w:val="00405EA1"/>
    <w:rsid w:val="00407830"/>
    <w:rsid w:val="004101EB"/>
    <w:rsid w:val="004102BD"/>
    <w:rsid w:val="00411B02"/>
    <w:rsid w:val="004124EC"/>
    <w:rsid w:val="004129C5"/>
    <w:rsid w:val="004130C0"/>
    <w:rsid w:val="00413DBB"/>
    <w:rsid w:val="00413E6A"/>
    <w:rsid w:val="00414151"/>
    <w:rsid w:val="0041518E"/>
    <w:rsid w:val="00415597"/>
    <w:rsid w:val="00415ECB"/>
    <w:rsid w:val="004165E7"/>
    <w:rsid w:val="004168E5"/>
    <w:rsid w:val="004179F4"/>
    <w:rsid w:val="00417CE5"/>
    <w:rsid w:val="00417DAF"/>
    <w:rsid w:val="00420337"/>
    <w:rsid w:val="004203E0"/>
    <w:rsid w:val="0042098E"/>
    <w:rsid w:val="00420C1A"/>
    <w:rsid w:val="00421092"/>
    <w:rsid w:val="0042111C"/>
    <w:rsid w:val="00421530"/>
    <w:rsid w:val="0042209C"/>
    <w:rsid w:val="004221AD"/>
    <w:rsid w:val="00423752"/>
    <w:rsid w:val="00423759"/>
    <w:rsid w:val="004237EB"/>
    <w:rsid w:val="0042428D"/>
    <w:rsid w:val="00424A1D"/>
    <w:rsid w:val="00425217"/>
    <w:rsid w:val="004255EF"/>
    <w:rsid w:val="004266A6"/>
    <w:rsid w:val="004266CC"/>
    <w:rsid w:val="00426E91"/>
    <w:rsid w:val="00427FDB"/>
    <w:rsid w:val="0043029D"/>
    <w:rsid w:val="004302B0"/>
    <w:rsid w:val="00430680"/>
    <w:rsid w:val="00430E6A"/>
    <w:rsid w:val="004312F6"/>
    <w:rsid w:val="004316D7"/>
    <w:rsid w:val="004324FE"/>
    <w:rsid w:val="0043281D"/>
    <w:rsid w:val="00432F00"/>
    <w:rsid w:val="0043394C"/>
    <w:rsid w:val="00437EA5"/>
    <w:rsid w:val="004408F3"/>
    <w:rsid w:val="0044130D"/>
    <w:rsid w:val="0044176A"/>
    <w:rsid w:val="004419D9"/>
    <w:rsid w:val="004426CE"/>
    <w:rsid w:val="00442897"/>
    <w:rsid w:val="00443DF1"/>
    <w:rsid w:val="004440C6"/>
    <w:rsid w:val="004444AB"/>
    <w:rsid w:val="0044601F"/>
    <w:rsid w:val="0044659E"/>
    <w:rsid w:val="00446779"/>
    <w:rsid w:val="004471D8"/>
    <w:rsid w:val="0045161F"/>
    <w:rsid w:val="00451846"/>
    <w:rsid w:val="00451E2F"/>
    <w:rsid w:val="004520B8"/>
    <w:rsid w:val="0045213F"/>
    <w:rsid w:val="004530D5"/>
    <w:rsid w:val="00453741"/>
    <w:rsid w:val="0045393A"/>
    <w:rsid w:val="00453BC1"/>
    <w:rsid w:val="00455098"/>
    <w:rsid w:val="00455FBE"/>
    <w:rsid w:val="0045677A"/>
    <w:rsid w:val="004579D8"/>
    <w:rsid w:val="004602EE"/>
    <w:rsid w:val="00460FA0"/>
    <w:rsid w:val="004616BA"/>
    <w:rsid w:val="00461DA5"/>
    <w:rsid w:val="00462D52"/>
    <w:rsid w:val="0046330B"/>
    <w:rsid w:val="0046352C"/>
    <w:rsid w:val="0046393A"/>
    <w:rsid w:val="00464288"/>
    <w:rsid w:val="00464305"/>
    <w:rsid w:val="00464BC3"/>
    <w:rsid w:val="00464F28"/>
    <w:rsid w:val="00464FBD"/>
    <w:rsid w:val="0046580C"/>
    <w:rsid w:val="0046603E"/>
    <w:rsid w:val="0046620B"/>
    <w:rsid w:val="004666D0"/>
    <w:rsid w:val="00470780"/>
    <w:rsid w:val="004710C6"/>
    <w:rsid w:val="00471AA1"/>
    <w:rsid w:val="00474AA2"/>
    <w:rsid w:val="00476327"/>
    <w:rsid w:val="00476585"/>
    <w:rsid w:val="00476888"/>
    <w:rsid w:val="00476952"/>
    <w:rsid w:val="00476CC1"/>
    <w:rsid w:val="00477446"/>
    <w:rsid w:val="00477536"/>
    <w:rsid w:val="004779A7"/>
    <w:rsid w:val="00477BF7"/>
    <w:rsid w:val="00480085"/>
    <w:rsid w:val="004802D4"/>
    <w:rsid w:val="0048047C"/>
    <w:rsid w:val="004809B8"/>
    <w:rsid w:val="00481032"/>
    <w:rsid w:val="00481989"/>
    <w:rsid w:val="00481D75"/>
    <w:rsid w:val="00482B88"/>
    <w:rsid w:val="00482D2D"/>
    <w:rsid w:val="00483D5B"/>
    <w:rsid w:val="00484370"/>
    <w:rsid w:val="004851FF"/>
    <w:rsid w:val="00485543"/>
    <w:rsid w:val="00485BB2"/>
    <w:rsid w:val="00485BEE"/>
    <w:rsid w:val="00485EE7"/>
    <w:rsid w:val="00486CC2"/>
    <w:rsid w:val="004872F7"/>
    <w:rsid w:val="00487C26"/>
    <w:rsid w:val="00487EF4"/>
    <w:rsid w:val="00490B00"/>
    <w:rsid w:val="004923E6"/>
    <w:rsid w:val="00492BFF"/>
    <w:rsid w:val="00493A6C"/>
    <w:rsid w:val="00495507"/>
    <w:rsid w:val="004957CD"/>
    <w:rsid w:val="00495E0C"/>
    <w:rsid w:val="004961D5"/>
    <w:rsid w:val="00496D73"/>
    <w:rsid w:val="0049796D"/>
    <w:rsid w:val="004A1ADA"/>
    <w:rsid w:val="004A1B95"/>
    <w:rsid w:val="004A2A4F"/>
    <w:rsid w:val="004A2D6D"/>
    <w:rsid w:val="004A3AE7"/>
    <w:rsid w:val="004A3FE6"/>
    <w:rsid w:val="004A4D2D"/>
    <w:rsid w:val="004A5838"/>
    <w:rsid w:val="004A5A8D"/>
    <w:rsid w:val="004A5B3F"/>
    <w:rsid w:val="004A5EC9"/>
    <w:rsid w:val="004A738D"/>
    <w:rsid w:val="004A7C04"/>
    <w:rsid w:val="004A7C12"/>
    <w:rsid w:val="004B0469"/>
    <w:rsid w:val="004B062D"/>
    <w:rsid w:val="004B0F26"/>
    <w:rsid w:val="004B15DD"/>
    <w:rsid w:val="004B2835"/>
    <w:rsid w:val="004B2DBB"/>
    <w:rsid w:val="004B3F84"/>
    <w:rsid w:val="004B429E"/>
    <w:rsid w:val="004B4D26"/>
    <w:rsid w:val="004B58C7"/>
    <w:rsid w:val="004B5CD0"/>
    <w:rsid w:val="004B5E97"/>
    <w:rsid w:val="004B773F"/>
    <w:rsid w:val="004B79E0"/>
    <w:rsid w:val="004B7A4F"/>
    <w:rsid w:val="004C0214"/>
    <w:rsid w:val="004C0422"/>
    <w:rsid w:val="004C114D"/>
    <w:rsid w:val="004C362D"/>
    <w:rsid w:val="004C4828"/>
    <w:rsid w:val="004C5185"/>
    <w:rsid w:val="004C5D22"/>
    <w:rsid w:val="004C6121"/>
    <w:rsid w:val="004C7177"/>
    <w:rsid w:val="004C737A"/>
    <w:rsid w:val="004C7BC6"/>
    <w:rsid w:val="004C7C69"/>
    <w:rsid w:val="004D0BB9"/>
    <w:rsid w:val="004D1700"/>
    <w:rsid w:val="004D1FF9"/>
    <w:rsid w:val="004D255B"/>
    <w:rsid w:val="004D277E"/>
    <w:rsid w:val="004D3D97"/>
    <w:rsid w:val="004D4D29"/>
    <w:rsid w:val="004D4E3E"/>
    <w:rsid w:val="004D5B10"/>
    <w:rsid w:val="004D5B92"/>
    <w:rsid w:val="004D5BF0"/>
    <w:rsid w:val="004D7715"/>
    <w:rsid w:val="004D79DE"/>
    <w:rsid w:val="004D7C41"/>
    <w:rsid w:val="004E02E8"/>
    <w:rsid w:val="004E0780"/>
    <w:rsid w:val="004E15DD"/>
    <w:rsid w:val="004E1752"/>
    <w:rsid w:val="004E262F"/>
    <w:rsid w:val="004E2DB9"/>
    <w:rsid w:val="004E3106"/>
    <w:rsid w:val="004E350F"/>
    <w:rsid w:val="004E4937"/>
    <w:rsid w:val="004E5588"/>
    <w:rsid w:val="004E590F"/>
    <w:rsid w:val="004E5D95"/>
    <w:rsid w:val="004E7CCB"/>
    <w:rsid w:val="004F0F74"/>
    <w:rsid w:val="004F140B"/>
    <w:rsid w:val="004F2068"/>
    <w:rsid w:val="004F26B7"/>
    <w:rsid w:val="004F4646"/>
    <w:rsid w:val="004F4AD7"/>
    <w:rsid w:val="004F5066"/>
    <w:rsid w:val="004F675C"/>
    <w:rsid w:val="004F7018"/>
    <w:rsid w:val="005001E2"/>
    <w:rsid w:val="0050024F"/>
    <w:rsid w:val="005007E3"/>
    <w:rsid w:val="00501C23"/>
    <w:rsid w:val="00501D89"/>
    <w:rsid w:val="0050265C"/>
    <w:rsid w:val="005033FA"/>
    <w:rsid w:val="00503CCB"/>
    <w:rsid w:val="0050465F"/>
    <w:rsid w:val="0050713F"/>
    <w:rsid w:val="00510054"/>
    <w:rsid w:val="0051163E"/>
    <w:rsid w:val="00511A5A"/>
    <w:rsid w:val="00511D21"/>
    <w:rsid w:val="00511FA3"/>
    <w:rsid w:val="00512851"/>
    <w:rsid w:val="00512F95"/>
    <w:rsid w:val="005130D4"/>
    <w:rsid w:val="00513BA1"/>
    <w:rsid w:val="005141FF"/>
    <w:rsid w:val="0051431E"/>
    <w:rsid w:val="005155B4"/>
    <w:rsid w:val="005155EA"/>
    <w:rsid w:val="005159CE"/>
    <w:rsid w:val="005169A5"/>
    <w:rsid w:val="00517983"/>
    <w:rsid w:val="005217E6"/>
    <w:rsid w:val="00522344"/>
    <w:rsid w:val="005225A0"/>
    <w:rsid w:val="00522A20"/>
    <w:rsid w:val="0052320D"/>
    <w:rsid w:val="00523237"/>
    <w:rsid w:val="005239C1"/>
    <w:rsid w:val="00523EDE"/>
    <w:rsid w:val="00524792"/>
    <w:rsid w:val="0052494D"/>
    <w:rsid w:val="00525C97"/>
    <w:rsid w:val="00525EC6"/>
    <w:rsid w:val="00526C68"/>
    <w:rsid w:val="005277D0"/>
    <w:rsid w:val="00527FF0"/>
    <w:rsid w:val="0053080C"/>
    <w:rsid w:val="00530FBE"/>
    <w:rsid w:val="005319C9"/>
    <w:rsid w:val="00531D15"/>
    <w:rsid w:val="00532173"/>
    <w:rsid w:val="00532298"/>
    <w:rsid w:val="00532D3F"/>
    <w:rsid w:val="005330AE"/>
    <w:rsid w:val="00533192"/>
    <w:rsid w:val="005338B4"/>
    <w:rsid w:val="005339CF"/>
    <w:rsid w:val="005339F1"/>
    <w:rsid w:val="00533D4A"/>
    <w:rsid w:val="00535C89"/>
    <w:rsid w:val="00536FBB"/>
    <w:rsid w:val="00537958"/>
    <w:rsid w:val="00537ABF"/>
    <w:rsid w:val="00540975"/>
    <w:rsid w:val="00540A65"/>
    <w:rsid w:val="00540BDF"/>
    <w:rsid w:val="00541487"/>
    <w:rsid w:val="005417C8"/>
    <w:rsid w:val="00541F03"/>
    <w:rsid w:val="00542C0D"/>
    <w:rsid w:val="00542C6A"/>
    <w:rsid w:val="00543330"/>
    <w:rsid w:val="00543C3E"/>
    <w:rsid w:val="005442D8"/>
    <w:rsid w:val="00544C34"/>
    <w:rsid w:val="0054514E"/>
    <w:rsid w:val="0054639B"/>
    <w:rsid w:val="005463BD"/>
    <w:rsid w:val="00546931"/>
    <w:rsid w:val="00547B4D"/>
    <w:rsid w:val="00547C0C"/>
    <w:rsid w:val="00547D47"/>
    <w:rsid w:val="00550453"/>
    <w:rsid w:val="00551024"/>
    <w:rsid w:val="00551358"/>
    <w:rsid w:val="00551CFA"/>
    <w:rsid w:val="0055206A"/>
    <w:rsid w:val="005521BA"/>
    <w:rsid w:val="00552D28"/>
    <w:rsid w:val="005545E5"/>
    <w:rsid w:val="005549D0"/>
    <w:rsid w:val="00555057"/>
    <w:rsid w:val="005559B3"/>
    <w:rsid w:val="00555D53"/>
    <w:rsid w:val="00555F82"/>
    <w:rsid w:val="00556051"/>
    <w:rsid w:val="0055608A"/>
    <w:rsid w:val="00556482"/>
    <w:rsid w:val="00557787"/>
    <w:rsid w:val="00557C04"/>
    <w:rsid w:val="00557FC8"/>
    <w:rsid w:val="005606E1"/>
    <w:rsid w:val="00560A56"/>
    <w:rsid w:val="00560BBB"/>
    <w:rsid w:val="005623C7"/>
    <w:rsid w:val="0056263F"/>
    <w:rsid w:val="005636B3"/>
    <w:rsid w:val="00563E04"/>
    <w:rsid w:val="00564954"/>
    <w:rsid w:val="00564C8D"/>
    <w:rsid w:val="005658DA"/>
    <w:rsid w:val="005659C1"/>
    <w:rsid w:val="00566236"/>
    <w:rsid w:val="0056649F"/>
    <w:rsid w:val="00566D43"/>
    <w:rsid w:val="00567525"/>
    <w:rsid w:val="00570550"/>
    <w:rsid w:val="00571302"/>
    <w:rsid w:val="00572B3B"/>
    <w:rsid w:val="00572D41"/>
    <w:rsid w:val="00572F82"/>
    <w:rsid w:val="00573762"/>
    <w:rsid w:val="00574121"/>
    <w:rsid w:val="00574795"/>
    <w:rsid w:val="00574C52"/>
    <w:rsid w:val="00575498"/>
    <w:rsid w:val="00575E55"/>
    <w:rsid w:val="005807D7"/>
    <w:rsid w:val="005812FB"/>
    <w:rsid w:val="00582889"/>
    <w:rsid w:val="00583BCD"/>
    <w:rsid w:val="00583D16"/>
    <w:rsid w:val="005845B9"/>
    <w:rsid w:val="005847E3"/>
    <w:rsid w:val="00584C01"/>
    <w:rsid w:val="00584EA4"/>
    <w:rsid w:val="00585120"/>
    <w:rsid w:val="00585360"/>
    <w:rsid w:val="00585F09"/>
    <w:rsid w:val="00585FEB"/>
    <w:rsid w:val="0058604F"/>
    <w:rsid w:val="005862F3"/>
    <w:rsid w:val="005863D1"/>
    <w:rsid w:val="0058704A"/>
    <w:rsid w:val="00587359"/>
    <w:rsid w:val="0058737A"/>
    <w:rsid w:val="0059144F"/>
    <w:rsid w:val="00591CB2"/>
    <w:rsid w:val="00592164"/>
    <w:rsid w:val="00592665"/>
    <w:rsid w:val="00592F25"/>
    <w:rsid w:val="005932B2"/>
    <w:rsid w:val="00593355"/>
    <w:rsid w:val="00593883"/>
    <w:rsid w:val="005941C5"/>
    <w:rsid w:val="0059426D"/>
    <w:rsid w:val="00594A99"/>
    <w:rsid w:val="00594DEB"/>
    <w:rsid w:val="00594E93"/>
    <w:rsid w:val="00595175"/>
    <w:rsid w:val="0059732B"/>
    <w:rsid w:val="0059785E"/>
    <w:rsid w:val="00597DA9"/>
    <w:rsid w:val="005A008F"/>
    <w:rsid w:val="005A1C1F"/>
    <w:rsid w:val="005A385C"/>
    <w:rsid w:val="005A387E"/>
    <w:rsid w:val="005A49CE"/>
    <w:rsid w:val="005A4A59"/>
    <w:rsid w:val="005A59C8"/>
    <w:rsid w:val="005A6C10"/>
    <w:rsid w:val="005B008F"/>
    <w:rsid w:val="005B0749"/>
    <w:rsid w:val="005B1B50"/>
    <w:rsid w:val="005B236B"/>
    <w:rsid w:val="005B2406"/>
    <w:rsid w:val="005B2D1A"/>
    <w:rsid w:val="005B3DFB"/>
    <w:rsid w:val="005B405B"/>
    <w:rsid w:val="005B4CA9"/>
    <w:rsid w:val="005B5965"/>
    <w:rsid w:val="005B599D"/>
    <w:rsid w:val="005B6910"/>
    <w:rsid w:val="005B6966"/>
    <w:rsid w:val="005B70F3"/>
    <w:rsid w:val="005B7787"/>
    <w:rsid w:val="005B7A2E"/>
    <w:rsid w:val="005C0248"/>
    <w:rsid w:val="005C0A65"/>
    <w:rsid w:val="005C0C8D"/>
    <w:rsid w:val="005C1A17"/>
    <w:rsid w:val="005C1B22"/>
    <w:rsid w:val="005C1CF5"/>
    <w:rsid w:val="005C3029"/>
    <w:rsid w:val="005C3505"/>
    <w:rsid w:val="005C4B92"/>
    <w:rsid w:val="005C5EA7"/>
    <w:rsid w:val="005C6103"/>
    <w:rsid w:val="005C6FD0"/>
    <w:rsid w:val="005C72FD"/>
    <w:rsid w:val="005C77DF"/>
    <w:rsid w:val="005C7B07"/>
    <w:rsid w:val="005D045B"/>
    <w:rsid w:val="005D059E"/>
    <w:rsid w:val="005D0F89"/>
    <w:rsid w:val="005D21F6"/>
    <w:rsid w:val="005D2314"/>
    <w:rsid w:val="005D2429"/>
    <w:rsid w:val="005D3269"/>
    <w:rsid w:val="005D3F6F"/>
    <w:rsid w:val="005D5057"/>
    <w:rsid w:val="005D521B"/>
    <w:rsid w:val="005D56AC"/>
    <w:rsid w:val="005D5A71"/>
    <w:rsid w:val="005D6993"/>
    <w:rsid w:val="005D6E43"/>
    <w:rsid w:val="005D6EF8"/>
    <w:rsid w:val="005D738C"/>
    <w:rsid w:val="005E051B"/>
    <w:rsid w:val="005E0BFB"/>
    <w:rsid w:val="005E20C9"/>
    <w:rsid w:val="005E2257"/>
    <w:rsid w:val="005E2A2F"/>
    <w:rsid w:val="005E2C91"/>
    <w:rsid w:val="005E2D83"/>
    <w:rsid w:val="005E2FCE"/>
    <w:rsid w:val="005E3263"/>
    <w:rsid w:val="005E3478"/>
    <w:rsid w:val="005E3AAD"/>
    <w:rsid w:val="005E4045"/>
    <w:rsid w:val="005E413F"/>
    <w:rsid w:val="005E65AA"/>
    <w:rsid w:val="005E66CF"/>
    <w:rsid w:val="005E6C9F"/>
    <w:rsid w:val="005E70C6"/>
    <w:rsid w:val="005E738D"/>
    <w:rsid w:val="005E73D8"/>
    <w:rsid w:val="005E763A"/>
    <w:rsid w:val="005E7F26"/>
    <w:rsid w:val="005F0AA3"/>
    <w:rsid w:val="005F12F7"/>
    <w:rsid w:val="005F1405"/>
    <w:rsid w:val="005F15AD"/>
    <w:rsid w:val="005F17FB"/>
    <w:rsid w:val="005F1F24"/>
    <w:rsid w:val="005F2980"/>
    <w:rsid w:val="005F2E09"/>
    <w:rsid w:val="005F3055"/>
    <w:rsid w:val="005F378E"/>
    <w:rsid w:val="005F37CB"/>
    <w:rsid w:val="005F4808"/>
    <w:rsid w:val="005F4B63"/>
    <w:rsid w:val="005F4EBD"/>
    <w:rsid w:val="005F500C"/>
    <w:rsid w:val="005F514A"/>
    <w:rsid w:val="005F5395"/>
    <w:rsid w:val="005F56EF"/>
    <w:rsid w:val="005F56FF"/>
    <w:rsid w:val="005F6DA6"/>
    <w:rsid w:val="005F6DE2"/>
    <w:rsid w:val="005F770F"/>
    <w:rsid w:val="005F7814"/>
    <w:rsid w:val="005F7D7D"/>
    <w:rsid w:val="00600888"/>
    <w:rsid w:val="00601100"/>
    <w:rsid w:val="00601269"/>
    <w:rsid w:val="006026CD"/>
    <w:rsid w:val="00602D3B"/>
    <w:rsid w:val="0060362D"/>
    <w:rsid w:val="00603DF7"/>
    <w:rsid w:val="00605492"/>
    <w:rsid w:val="006057C4"/>
    <w:rsid w:val="00605EE2"/>
    <w:rsid w:val="0060724E"/>
    <w:rsid w:val="00607456"/>
    <w:rsid w:val="00607DC8"/>
    <w:rsid w:val="0061022A"/>
    <w:rsid w:val="00610930"/>
    <w:rsid w:val="00610DEA"/>
    <w:rsid w:val="00611544"/>
    <w:rsid w:val="006115C5"/>
    <w:rsid w:val="00611AE4"/>
    <w:rsid w:val="00612B79"/>
    <w:rsid w:val="006138FD"/>
    <w:rsid w:val="0061420B"/>
    <w:rsid w:val="00614926"/>
    <w:rsid w:val="00614E34"/>
    <w:rsid w:val="006157CE"/>
    <w:rsid w:val="0061636B"/>
    <w:rsid w:val="00617002"/>
    <w:rsid w:val="00617E0B"/>
    <w:rsid w:val="00617E77"/>
    <w:rsid w:val="00617E79"/>
    <w:rsid w:val="00620ADD"/>
    <w:rsid w:val="00621A4A"/>
    <w:rsid w:val="00622214"/>
    <w:rsid w:val="00622401"/>
    <w:rsid w:val="00624892"/>
    <w:rsid w:val="00624ED2"/>
    <w:rsid w:val="006251A4"/>
    <w:rsid w:val="00625779"/>
    <w:rsid w:val="00625C64"/>
    <w:rsid w:val="00625FC3"/>
    <w:rsid w:val="0062654D"/>
    <w:rsid w:val="006276E6"/>
    <w:rsid w:val="00630164"/>
    <w:rsid w:val="00630FB8"/>
    <w:rsid w:val="0063159D"/>
    <w:rsid w:val="00631A68"/>
    <w:rsid w:val="00631C3D"/>
    <w:rsid w:val="00632465"/>
    <w:rsid w:val="00632818"/>
    <w:rsid w:val="0063303E"/>
    <w:rsid w:val="00633B1F"/>
    <w:rsid w:val="006343E8"/>
    <w:rsid w:val="00634503"/>
    <w:rsid w:val="006347CD"/>
    <w:rsid w:val="006351C4"/>
    <w:rsid w:val="00635437"/>
    <w:rsid w:val="00636F4C"/>
    <w:rsid w:val="00640BA1"/>
    <w:rsid w:val="006418E0"/>
    <w:rsid w:val="00641B94"/>
    <w:rsid w:val="00641E23"/>
    <w:rsid w:val="00641E8D"/>
    <w:rsid w:val="00642502"/>
    <w:rsid w:val="00642C01"/>
    <w:rsid w:val="00642E0E"/>
    <w:rsid w:val="0064300B"/>
    <w:rsid w:val="00643CE3"/>
    <w:rsid w:val="00643E5A"/>
    <w:rsid w:val="00644455"/>
    <w:rsid w:val="006444A2"/>
    <w:rsid w:val="00644DC0"/>
    <w:rsid w:val="0064579D"/>
    <w:rsid w:val="00645A11"/>
    <w:rsid w:val="00645C2D"/>
    <w:rsid w:val="00645DB2"/>
    <w:rsid w:val="00646755"/>
    <w:rsid w:val="00646B22"/>
    <w:rsid w:val="006478E4"/>
    <w:rsid w:val="00647C04"/>
    <w:rsid w:val="00647ED0"/>
    <w:rsid w:val="00650A3B"/>
    <w:rsid w:val="00650F0D"/>
    <w:rsid w:val="006514E0"/>
    <w:rsid w:val="0065298F"/>
    <w:rsid w:val="00652B45"/>
    <w:rsid w:val="006530F0"/>
    <w:rsid w:val="006534C2"/>
    <w:rsid w:val="006546E0"/>
    <w:rsid w:val="00654C6C"/>
    <w:rsid w:val="006562A1"/>
    <w:rsid w:val="00656508"/>
    <w:rsid w:val="0065676E"/>
    <w:rsid w:val="0065719C"/>
    <w:rsid w:val="0066000C"/>
    <w:rsid w:val="00660228"/>
    <w:rsid w:val="00660DDF"/>
    <w:rsid w:val="006611EE"/>
    <w:rsid w:val="0066172E"/>
    <w:rsid w:val="0066180D"/>
    <w:rsid w:val="00661D68"/>
    <w:rsid w:val="006621F0"/>
    <w:rsid w:val="00662940"/>
    <w:rsid w:val="006636FC"/>
    <w:rsid w:val="006647AF"/>
    <w:rsid w:val="006647E7"/>
    <w:rsid w:val="00664AE3"/>
    <w:rsid w:val="00666225"/>
    <w:rsid w:val="0066758C"/>
    <w:rsid w:val="00667AD8"/>
    <w:rsid w:val="0067047D"/>
    <w:rsid w:val="00670BD5"/>
    <w:rsid w:val="006710E9"/>
    <w:rsid w:val="006713D6"/>
    <w:rsid w:val="00672B7B"/>
    <w:rsid w:val="00672FE6"/>
    <w:rsid w:val="0067446D"/>
    <w:rsid w:val="006744B6"/>
    <w:rsid w:val="006752BC"/>
    <w:rsid w:val="00675676"/>
    <w:rsid w:val="006757D6"/>
    <w:rsid w:val="00675B51"/>
    <w:rsid w:val="006761A5"/>
    <w:rsid w:val="0067698E"/>
    <w:rsid w:val="006769F6"/>
    <w:rsid w:val="00676BE6"/>
    <w:rsid w:val="006800E9"/>
    <w:rsid w:val="00680FFF"/>
    <w:rsid w:val="00681BBA"/>
    <w:rsid w:val="00681D3B"/>
    <w:rsid w:val="00682235"/>
    <w:rsid w:val="00682465"/>
    <w:rsid w:val="006842CC"/>
    <w:rsid w:val="0068434D"/>
    <w:rsid w:val="00685BC8"/>
    <w:rsid w:val="006860A1"/>
    <w:rsid w:val="00686C00"/>
    <w:rsid w:val="00687866"/>
    <w:rsid w:val="0068790F"/>
    <w:rsid w:val="00687CF5"/>
    <w:rsid w:val="00687EEA"/>
    <w:rsid w:val="006901C4"/>
    <w:rsid w:val="00690425"/>
    <w:rsid w:val="0069090A"/>
    <w:rsid w:val="006918C3"/>
    <w:rsid w:val="006925FA"/>
    <w:rsid w:val="00692DAE"/>
    <w:rsid w:val="00692E4D"/>
    <w:rsid w:val="0069310A"/>
    <w:rsid w:val="00693908"/>
    <w:rsid w:val="006944DF"/>
    <w:rsid w:val="00694FB9"/>
    <w:rsid w:val="00695713"/>
    <w:rsid w:val="006957BD"/>
    <w:rsid w:val="00695EA2"/>
    <w:rsid w:val="00696CE2"/>
    <w:rsid w:val="006974AE"/>
    <w:rsid w:val="0069750C"/>
    <w:rsid w:val="00697639"/>
    <w:rsid w:val="006978A1"/>
    <w:rsid w:val="00697944"/>
    <w:rsid w:val="00697D1A"/>
    <w:rsid w:val="00697E83"/>
    <w:rsid w:val="006A069A"/>
    <w:rsid w:val="006A07E7"/>
    <w:rsid w:val="006A095C"/>
    <w:rsid w:val="006A0EE9"/>
    <w:rsid w:val="006A108D"/>
    <w:rsid w:val="006A187A"/>
    <w:rsid w:val="006A1ED0"/>
    <w:rsid w:val="006A2247"/>
    <w:rsid w:val="006A2303"/>
    <w:rsid w:val="006A2AA1"/>
    <w:rsid w:val="006A2CF2"/>
    <w:rsid w:val="006A2FF6"/>
    <w:rsid w:val="006A365A"/>
    <w:rsid w:val="006A39C9"/>
    <w:rsid w:val="006A3C04"/>
    <w:rsid w:val="006A4A70"/>
    <w:rsid w:val="006A4C14"/>
    <w:rsid w:val="006A5490"/>
    <w:rsid w:val="006A6098"/>
    <w:rsid w:val="006A67CF"/>
    <w:rsid w:val="006A74C6"/>
    <w:rsid w:val="006B116E"/>
    <w:rsid w:val="006B1198"/>
    <w:rsid w:val="006B1925"/>
    <w:rsid w:val="006B2182"/>
    <w:rsid w:val="006B25E2"/>
    <w:rsid w:val="006B3733"/>
    <w:rsid w:val="006B3742"/>
    <w:rsid w:val="006B46B2"/>
    <w:rsid w:val="006B5312"/>
    <w:rsid w:val="006B57BE"/>
    <w:rsid w:val="006B7013"/>
    <w:rsid w:val="006B7995"/>
    <w:rsid w:val="006B7E8D"/>
    <w:rsid w:val="006B7FA8"/>
    <w:rsid w:val="006C01BB"/>
    <w:rsid w:val="006C0356"/>
    <w:rsid w:val="006C073E"/>
    <w:rsid w:val="006C1DA7"/>
    <w:rsid w:val="006C29FF"/>
    <w:rsid w:val="006C2D04"/>
    <w:rsid w:val="006C3CD1"/>
    <w:rsid w:val="006C3CF4"/>
    <w:rsid w:val="006C4094"/>
    <w:rsid w:val="006C4588"/>
    <w:rsid w:val="006C49A1"/>
    <w:rsid w:val="006C49FC"/>
    <w:rsid w:val="006C4AC8"/>
    <w:rsid w:val="006C5FD5"/>
    <w:rsid w:val="006C68DF"/>
    <w:rsid w:val="006C6928"/>
    <w:rsid w:val="006D22F8"/>
    <w:rsid w:val="006D296C"/>
    <w:rsid w:val="006D2B78"/>
    <w:rsid w:val="006D2D14"/>
    <w:rsid w:val="006D35C1"/>
    <w:rsid w:val="006D3CE4"/>
    <w:rsid w:val="006D4437"/>
    <w:rsid w:val="006D4DAF"/>
    <w:rsid w:val="006D549E"/>
    <w:rsid w:val="006D5805"/>
    <w:rsid w:val="006D5D2E"/>
    <w:rsid w:val="006D5F3F"/>
    <w:rsid w:val="006D62C6"/>
    <w:rsid w:val="006D63BD"/>
    <w:rsid w:val="006D68C8"/>
    <w:rsid w:val="006D696D"/>
    <w:rsid w:val="006E0243"/>
    <w:rsid w:val="006E31EA"/>
    <w:rsid w:val="006E3871"/>
    <w:rsid w:val="006E3CF4"/>
    <w:rsid w:val="006E479D"/>
    <w:rsid w:val="006E4A9B"/>
    <w:rsid w:val="006E4DF1"/>
    <w:rsid w:val="006E55E4"/>
    <w:rsid w:val="006E59DB"/>
    <w:rsid w:val="006E6293"/>
    <w:rsid w:val="006E69C8"/>
    <w:rsid w:val="006E775D"/>
    <w:rsid w:val="006F00E8"/>
    <w:rsid w:val="006F0292"/>
    <w:rsid w:val="006F05CC"/>
    <w:rsid w:val="006F0720"/>
    <w:rsid w:val="006F0853"/>
    <w:rsid w:val="006F3065"/>
    <w:rsid w:val="006F3B67"/>
    <w:rsid w:val="006F3BAD"/>
    <w:rsid w:val="006F3C3B"/>
    <w:rsid w:val="006F4636"/>
    <w:rsid w:val="006F4C64"/>
    <w:rsid w:val="006F5882"/>
    <w:rsid w:val="006F5AA6"/>
    <w:rsid w:val="006F5BA8"/>
    <w:rsid w:val="006F626A"/>
    <w:rsid w:val="006F63C7"/>
    <w:rsid w:val="006F66DB"/>
    <w:rsid w:val="006F68AF"/>
    <w:rsid w:val="006F7345"/>
    <w:rsid w:val="0070236F"/>
    <w:rsid w:val="00703255"/>
    <w:rsid w:val="007043BB"/>
    <w:rsid w:val="007043E7"/>
    <w:rsid w:val="00704BE3"/>
    <w:rsid w:val="00705B96"/>
    <w:rsid w:val="00705C19"/>
    <w:rsid w:val="00705C6A"/>
    <w:rsid w:val="0070608B"/>
    <w:rsid w:val="007060EB"/>
    <w:rsid w:val="00707155"/>
    <w:rsid w:val="00707664"/>
    <w:rsid w:val="00707D57"/>
    <w:rsid w:val="007100CA"/>
    <w:rsid w:val="007101F3"/>
    <w:rsid w:val="00710750"/>
    <w:rsid w:val="00710937"/>
    <w:rsid w:val="00711379"/>
    <w:rsid w:val="007114FC"/>
    <w:rsid w:val="00711616"/>
    <w:rsid w:val="00711A8C"/>
    <w:rsid w:val="00711DC0"/>
    <w:rsid w:val="007120B5"/>
    <w:rsid w:val="00712296"/>
    <w:rsid w:val="007125F8"/>
    <w:rsid w:val="0071286E"/>
    <w:rsid w:val="00712BDB"/>
    <w:rsid w:val="00712DB0"/>
    <w:rsid w:val="00713AB5"/>
    <w:rsid w:val="00713AD1"/>
    <w:rsid w:val="00713AF4"/>
    <w:rsid w:val="007147D1"/>
    <w:rsid w:val="00714AB0"/>
    <w:rsid w:val="00714EA1"/>
    <w:rsid w:val="007167ED"/>
    <w:rsid w:val="00716A07"/>
    <w:rsid w:val="007178F2"/>
    <w:rsid w:val="007179EF"/>
    <w:rsid w:val="007203FF"/>
    <w:rsid w:val="00721DB6"/>
    <w:rsid w:val="00722C35"/>
    <w:rsid w:val="00722FE7"/>
    <w:rsid w:val="0072316A"/>
    <w:rsid w:val="00723746"/>
    <w:rsid w:val="007245F7"/>
    <w:rsid w:val="0072553C"/>
    <w:rsid w:val="0072559C"/>
    <w:rsid w:val="00725615"/>
    <w:rsid w:val="00726037"/>
    <w:rsid w:val="00726DF4"/>
    <w:rsid w:val="00731144"/>
    <w:rsid w:val="00732A1F"/>
    <w:rsid w:val="0073356F"/>
    <w:rsid w:val="00733B53"/>
    <w:rsid w:val="00734C31"/>
    <w:rsid w:val="00734D35"/>
    <w:rsid w:val="00735666"/>
    <w:rsid w:val="00736FC1"/>
    <w:rsid w:val="00737174"/>
    <w:rsid w:val="007401F2"/>
    <w:rsid w:val="007404F1"/>
    <w:rsid w:val="00740A78"/>
    <w:rsid w:val="00741D04"/>
    <w:rsid w:val="0074277D"/>
    <w:rsid w:val="00742A88"/>
    <w:rsid w:val="007436F3"/>
    <w:rsid w:val="007442DE"/>
    <w:rsid w:val="0074440A"/>
    <w:rsid w:val="00744DEE"/>
    <w:rsid w:val="00745282"/>
    <w:rsid w:val="007453EF"/>
    <w:rsid w:val="00745840"/>
    <w:rsid w:val="007462AB"/>
    <w:rsid w:val="00746454"/>
    <w:rsid w:val="00746896"/>
    <w:rsid w:val="007471EA"/>
    <w:rsid w:val="00747488"/>
    <w:rsid w:val="00747FB4"/>
    <w:rsid w:val="007513EF"/>
    <w:rsid w:val="0075332A"/>
    <w:rsid w:val="0075446B"/>
    <w:rsid w:val="00754FBD"/>
    <w:rsid w:val="00756816"/>
    <w:rsid w:val="007573B6"/>
    <w:rsid w:val="00757576"/>
    <w:rsid w:val="00757A5A"/>
    <w:rsid w:val="00760306"/>
    <w:rsid w:val="007607E8"/>
    <w:rsid w:val="007617DE"/>
    <w:rsid w:val="007622D7"/>
    <w:rsid w:val="00763141"/>
    <w:rsid w:val="007636CC"/>
    <w:rsid w:val="00763AA7"/>
    <w:rsid w:val="00763C33"/>
    <w:rsid w:val="0076488F"/>
    <w:rsid w:val="007658D9"/>
    <w:rsid w:val="00765BE1"/>
    <w:rsid w:val="00766017"/>
    <w:rsid w:val="00766BCB"/>
    <w:rsid w:val="00766E8F"/>
    <w:rsid w:val="00766F22"/>
    <w:rsid w:val="00767232"/>
    <w:rsid w:val="00767875"/>
    <w:rsid w:val="00767C9F"/>
    <w:rsid w:val="00770223"/>
    <w:rsid w:val="007704FE"/>
    <w:rsid w:val="00770944"/>
    <w:rsid w:val="00770A42"/>
    <w:rsid w:val="00772540"/>
    <w:rsid w:val="0077264B"/>
    <w:rsid w:val="00773B41"/>
    <w:rsid w:val="00775116"/>
    <w:rsid w:val="0077583B"/>
    <w:rsid w:val="0077587F"/>
    <w:rsid w:val="00776088"/>
    <w:rsid w:val="0077674F"/>
    <w:rsid w:val="00776F3E"/>
    <w:rsid w:val="007773CA"/>
    <w:rsid w:val="007775C0"/>
    <w:rsid w:val="00780CCA"/>
    <w:rsid w:val="00782035"/>
    <w:rsid w:val="0078340D"/>
    <w:rsid w:val="00783C66"/>
    <w:rsid w:val="00783DAA"/>
    <w:rsid w:val="0078492D"/>
    <w:rsid w:val="007857B8"/>
    <w:rsid w:val="0078595F"/>
    <w:rsid w:val="00785A22"/>
    <w:rsid w:val="00785FB4"/>
    <w:rsid w:val="00786312"/>
    <w:rsid w:val="007866D5"/>
    <w:rsid w:val="00786D55"/>
    <w:rsid w:val="007877AF"/>
    <w:rsid w:val="00787DD7"/>
    <w:rsid w:val="00790286"/>
    <w:rsid w:val="007913E1"/>
    <w:rsid w:val="00791542"/>
    <w:rsid w:val="00791737"/>
    <w:rsid w:val="0079179D"/>
    <w:rsid w:val="00792BFD"/>
    <w:rsid w:val="007930B1"/>
    <w:rsid w:val="0079355E"/>
    <w:rsid w:val="007942CA"/>
    <w:rsid w:val="007949DA"/>
    <w:rsid w:val="00794C5F"/>
    <w:rsid w:val="00795E04"/>
    <w:rsid w:val="00797A17"/>
    <w:rsid w:val="00797EB4"/>
    <w:rsid w:val="007A1368"/>
    <w:rsid w:val="007A1B33"/>
    <w:rsid w:val="007A4463"/>
    <w:rsid w:val="007A4638"/>
    <w:rsid w:val="007A5279"/>
    <w:rsid w:val="007A6344"/>
    <w:rsid w:val="007A6940"/>
    <w:rsid w:val="007A7568"/>
    <w:rsid w:val="007B003A"/>
    <w:rsid w:val="007B00DF"/>
    <w:rsid w:val="007B0524"/>
    <w:rsid w:val="007B0EB2"/>
    <w:rsid w:val="007B0FEF"/>
    <w:rsid w:val="007B15A2"/>
    <w:rsid w:val="007B2186"/>
    <w:rsid w:val="007B3C20"/>
    <w:rsid w:val="007B42DA"/>
    <w:rsid w:val="007B4693"/>
    <w:rsid w:val="007B4906"/>
    <w:rsid w:val="007B56DB"/>
    <w:rsid w:val="007B57A3"/>
    <w:rsid w:val="007B57B9"/>
    <w:rsid w:val="007B57CE"/>
    <w:rsid w:val="007B6967"/>
    <w:rsid w:val="007B6B9C"/>
    <w:rsid w:val="007B7139"/>
    <w:rsid w:val="007B7351"/>
    <w:rsid w:val="007B74AA"/>
    <w:rsid w:val="007B7615"/>
    <w:rsid w:val="007C0438"/>
    <w:rsid w:val="007C0923"/>
    <w:rsid w:val="007C0924"/>
    <w:rsid w:val="007C0AF3"/>
    <w:rsid w:val="007C2002"/>
    <w:rsid w:val="007C21F4"/>
    <w:rsid w:val="007C26F5"/>
    <w:rsid w:val="007C275B"/>
    <w:rsid w:val="007C2EA9"/>
    <w:rsid w:val="007C30A7"/>
    <w:rsid w:val="007C34CE"/>
    <w:rsid w:val="007C4B00"/>
    <w:rsid w:val="007C4B4B"/>
    <w:rsid w:val="007C4CDE"/>
    <w:rsid w:val="007C5C0C"/>
    <w:rsid w:val="007C601E"/>
    <w:rsid w:val="007C6E38"/>
    <w:rsid w:val="007C74A7"/>
    <w:rsid w:val="007C7735"/>
    <w:rsid w:val="007D0C5A"/>
    <w:rsid w:val="007D0FC6"/>
    <w:rsid w:val="007D1712"/>
    <w:rsid w:val="007D366E"/>
    <w:rsid w:val="007D3774"/>
    <w:rsid w:val="007D4D0D"/>
    <w:rsid w:val="007D4E38"/>
    <w:rsid w:val="007D53C2"/>
    <w:rsid w:val="007D5431"/>
    <w:rsid w:val="007D5CEC"/>
    <w:rsid w:val="007D633C"/>
    <w:rsid w:val="007D6EE6"/>
    <w:rsid w:val="007D7276"/>
    <w:rsid w:val="007D7406"/>
    <w:rsid w:val="007D7AEA"/>
    <w:rsid w:val="007D7D8E"/>
    <w:rsid w:val="007E0242"/>
    <w:rsid w:val="007E0647"/>
    <w:rsid w:val="007E0B9C"/>
    <w:rsid w:val="007E0F8F"/>
    <w:rsid w:val="007E184F"/>
    <w:rsid w:val="007E1F4F"/>
    <w:rsid w:val="007E240B"/>
    <w:rsid w:val="007E25F9"/>
    <w:rsid w:val="007E2697"/>
    <w:rsid w:val="007E296A"/>
    <w:rsid w:val="007E4173"/>
    <w:rsid w:val="007E5496"/>
    <w:rsid w:val="007E5A48"/>
    <w:rsid w:val="007E5A73"/>
    <w:rsid w:val="007E65E3"/>
    <w:rsid w:val="007E6895"/>
    <w:rsid w:val="007E6902"/>
    <w:rsid w:val="007E69B4"/>
    <w:rsid w:val="007F07CB"/>
    <w:rsid w:val="007F0825"/>
    <w:rsid w:val="007F107C"/>
    <w:rsid w:val="007F2611"/>
    <w:rsid w:val="007F37C3"/>
    <w:rsid w:val="007F3838"/>
    <w:rsid w:val="007F3C40"/>
    <w:rsid w:val="007F3FC2"/>
    <w:rsid w:val="007F61B1"/>
    <w:rsid w:val="007F7D72"/>
    <w:rsid w:val="007F7EE5"/>
    <w:rsid w:val="008019C8"/>
    <w:rsid w:val="00801A38"/>
    <w:rsid w:val="0080201A"/>
    <w:rsid w:val="00802585"/>
    <w:rsid w:val="00802713"/>
    <w:rsid w:val="0080291E"/>
    <w:rsid w:val="00803481"/>
    <w:rsid w:val="00803A92"/>
    <w:rsid w:val="00804D34"/>
    <w:rsid w:val="00804D63"/>
    <w:rsid w:val="00805913"/>
    <w:rsid w:val="00805B43"/>
    <w:rsid w:val="00805CC5"/>
    <w:rsid w:val="00805D9D"/>
    <w:rsid w:val="00807479"/>
    <w:rsid w:val="0080768A"/>
    <w:rsid w:val="00807E21"/>
    <w:rsid w:val="00807E6B"/>
    <w:rsid w:val="0081002D"/>
    <w:rsid w:val="008108A8"/>
    <w:rsid w:val="0081107E"/>
    <w:rsid w:val="00811485"/>
    <w:rsid w:val="00811ECA"/>
    <w:rsid w:val="0081210D"/>
    <w:rsid w:val="00812286"/>
    <w:rsid w:val="00812865"/>
    <w:rsid w:val="00812CE3"/>
    <w:rsid w:val="00814338"/>
    <w:rsid w:val="00814377"/>
    <w:rsid w:val="00816731"/>
    <w:rsid w:val="008168EF"/>
    <w:rsid w:val="00817808"/>
    <w:rsid w:val="00817980"/>
    <w:rsid w:val="00820000"/>
    <w:rsid w:val="008208E8"/>
    <w:rsid w:val="00820B65"/>
    <w:rsid w:val="00821E4D"/>
    <w:rsid w:val="008221E4"/>
    <w:rsid w:val="008223E3"/>
    <w:rsid w:val="0082249F"/>
    <w:rsid w:val="00822730"/>
    <w:rsid w:val="00822A78"/>
    <w:rsid w:val="008230FE"/>
    <w:rsid w:val="00823BDB"/>
    <w:rsid w:val="00823F34"/>
    <w:rsid w:val="00825812"/>
    <w:rsid w:val="0082645B"/>
    <w:rsid w:val="00826CC8"/>
    <w:rsid w:val="00826DD2"/>
    <w:rsid w:val="00826EDE"/>
    <w:rsid w:val="008270DB"/>
    <w:rsid w:val="0082744B"/>
    <w:rsid w:val="008278C0"/>
    <w:rsid w:val="0082793C"/>
    <w:rsid w:val="00827C38"/>
    <w:rsid w:val="00827F2F"/>
    <w:rsid w:val="00831454"/>
    <w:rsid w:val="00831640"/>
    <w:rsid w:val="00831E3D"/>
    <w:rsid w:val="00831F36"/>
    <w:rsid w:val="00832047"/>
    <w:rsid w:val="008320C6"/>
    <w:rsid w:val="00832580"/>
    <w:rsid w:val="00832930"/>
    <w:rsid w:val="008336EB"/>
    <w:rsid w:val="00834737"/>
    <w:rsid w:val="00834DAB"/>
    <w:rsid w:val="0083528D"/>
    <w:rsid w:val="008355E9"/>
    <w:rsid w:val="0083639B"/>
    <w:rsid w:val="008369AA"/>
    <w:rsid w:val="0083755A"/>
    <w:rsid w:val="00837EAF"/>
    <w:rsid w:val="008407C8"/>
    <w:rsid w:val="00840BCB"/>
    <w:rsid w:val="00840C59"/>
    <w:rsid w:val="00840F67"/>
    <w:rsid w:val="00841CDE"/>
    <w:rsid w:val="0084200E"/>
    <w:rsid w:val="008427D1"/>
    <w:rsid w:val="0084438A"/>
    <w:rsid w:val="00844515"/>
    <w:rsid w:val="00844D13"/>
    <w:rsid w:val="00844E51"/>
    <w:rsid w:val="0084562D"/>
    <w:rsid w:val="00845A68"/>
    <w:rsid w:val="00845C4F"/>
    <w:rsid w:val="00846782"/>
    <w:rsid w:val="008473B8"/>
    <w:rsid w:val="00847665"/>
    <w:rsid w:val="00847F2C"/>
    <w:rsid w:val="00850111"/>
    <w:rsid w:val="00850EC9"/>
    <w:rsid w:val="0085139C"/>
    <w:rsid w:val="00851E4D"/>
    <w:rsid w:val="008523B5"/>
    <w:rsid w:val="00852BEF"/>
    <w:rsid w:val="008535E2"/>
    <w:rsid w:val="00854641"/>
    <w:rsid w:val="0085511F"/>
    <w:rsid w:val="00855404"/>
    <w:rsid w:val="008559E6"/>
    <w:rsid w:val="00856ACF"/>
    <w:rsid w:val="0085746C"/>
    <w:rsid w:val="008576B9"/>
    <w:rsid w:val="00857C43"/>
    <w:rsid w:val="00857CE8"/>
    <w:rsid w:val="00857D75"/>
    <w:rsid w:val="00860067"/>
    <w:rsid w:val="00860143"/>
    <w:rsid w:val="0086158D"/>
    <w:rsid w:val="00862370"/>
    <w:rsid w:val="00862FBA"/>
    <w:rsid w:val="0086336A"/>
    <w:rsid w:val="00864669"/>
    <w:rsid w:val="00864726"/>
    <w:rsid w:val="00864A17"/>
    <w:rsid w:val="00864C3D"/>
    <w:rsid w:val="00864D8C"/>
    <w:rsid w:val="00865BBE"/>
    <w:rsid w:val="00865F65"/>
    <w:rsid w:val="00867350"/>
    <w:rsid w:val="00867916"/>
    <w:rsid w:val="00867A1A"/>
    <w:rsid w:val="0087007E"/>
    <w:rsid w:val="00870367"/>
    <w:rsid w:val="00870C16"/>
    <w:rsid w:val="0087199C"/>
    <w:rsid w:val="00872BC4"/>
    <w:rsid w:val="00872F8E"/>
    <w:rsid w:val="008739BF"/>
    <w:rsid w:val="00874029"/>
    <w:rsid w:val="00874D77"/>
    <w:rsid w:val="008769C7"/>
    <w:rsid w:val="00876EF9"/>
    <w:rsid w:val="008772C6"/>
    <w:rsid w:val="008810C4"/>
    <w:rsid w:val="008826CF"/>
    <w:rsid w:val="00883BC7"/>
    <w:rsid w:val="00883EB5"/>
    <w:rsid w:val="00884C28"/>
    <w:rsid w:val="00884C44"/>
    <w:rsid w:val="0088548F"/>
    <w:rsid w:val="0088629E"/>
    <w:rsid w:val="00890506"/>
    <w:rsid w:val="00890C97"/>
    <w:rsid w:val="00890EB0"/>
    <w:rsid w:val="00890F94"/>
    <w:rsid w:val="008921A4"/>
    <w:rsid w:val="00892237"/>
    <w:rsid w:val="0089303B"/>
    <w:rsid w:val="008932BB"/>
    <w:rsid w:val="00894091"/>
    <w:rsid w:val="0089557F"/>
    <w:rsid w:val="00895968"/>
    <w:rsid w:val="00896016"/>
    <w:rsid w:val="008975DB"/>
    <w:rsid w:val="00897B86"/>
    <w:rsid w:val="008A06FF"/>
    <w:rsid w:val="008A08D0"/>
    <w:rsid w:val="008A0E0F"/>
    <w:rsid w:val="008A0F72"/>
    <w:rsid w:val="008A1467"/>
    <w:rsid w:val="008A191D"/>
    <w:rsid w:val="008A2083"/>
    <w:rsid w:val="008A22EB"/>
    <w:rsid w:val="008A2D9A"/>
    <w:rsid w:val="008A2EEE"/>
    <w:rsid w:val="008A35CA"/>
    <w:rsid w:val="008A4139"/>
    <w:rsid w:val="008A4509"/>
    <w:rsid w:val="008A5122"/>
    <w:rsid w:val="008A5199"/>
    <w:rsid w:val="008A5FA3"/>
    <w:rsid w:val="008A63C0"/>
    <w:rsid w:val="008A64ED"/>
    <w:rsid w:val="008B1635"/>
    <w:rsid w:val="008B1E7A"/>
    <w:rsid w:val="008B2186"/>
    <w:rsid w:val="008B2496"/>
    <w:rsid w:val="008B3509"/>
    <w:rsid w:val="008B382E"/>
    <w:rsid w:val="008B4376"/>
    <w:rsid w:val="008B463C"/>
    <w:rsid w:val="008B46DC"/>
    <w:rsid w:val="008B4C70"/>
    <w:rsid w:val="008B59D0"/>
    <w:rsid w:val="008B5BD5"/>
    <w:rsid w:val="008B5F41"/>
    <w:rsid w:val="008B6A8E"/>
    <w:rsid w:val="008B7AAF"/>
    <w:rsid w:val="008B7BA0"/>
    <w:rsid w:val="008B7CE0"/>
    <w:rsid w:val="008C0049"/>
    <w:rsid w:val="008C0138"/>
    <w:rsid w:val="008C028E"/>
    <w:rsid w:val="008C0367"/>
    <w:rsid w:val="008C0623"/>
    <w:rsid w:val="008C07A3"/>
    <w:rsid w:val="008C0DD9"/>
    <w:rsid w:val="008C0E30"/>
    <w:rsid w:val="008C1425"/>
    <w:rsid w:val="008C1679"/>
    <w:rsid w:val="008C2088"/>
    <w:rsid w:val="008C2758"/>
    <w:rsid w:val="008C36EF"/>
    <w:rsid w:val="008C3952"/>
    <w:rsid w:val="008C5F0E"/>
    <w:rsid w:val="008C6F29"/>
    <w:rsid w:val="008D02F9"/>
    <w:rsid w:val="008D0BD8"/>
    <w:rsid w:val="008D1990"/>
    <w:rsid w:val="008D1A0D"/>
    <w:rsid w:val="008D25BC"/>
    <w:rsid w:val="008D46A8"/>
    <w:rsid w:val="008D4944"/>
    <w:rsid w:val="008D5644"/>
    <w:rsid w:val="008D57A4"/>
    <w:rsid w:val="008D5CF8"/>
    <w:rsid w:val="008D7BE1"/>
    <w:rsid w:val="008E05E2"/>
    <w:rsid w:val="008E0896"/>
    <w:rsid w:val="008E0E4D"/>
    <w:rsid w:val="008E0FA3"/>
    <w:rsid w:val="008E1A31"/>
    <w:rsid w:val="008E1A76"/>
    <w:rsid w:val="008E281C"/>
    <w:rsid w:val="008E2BA0"/>
    <w:rsid w:val="008E31C7"/>
    <w:rsid w:val="008E32A2"/>
    <w:rsid w:val="008E3604"/>
    <w:rsid w:val="008E3E39"/>
    <w:rsid w:val="008E4112"/>
    <w:rsid w:val="008E42FF"/>
    <w:rsid w:val="008E50A2"/>
    <w:rsid w:val="008E684F"/>
    <w:rsid w:val="008F0DC4"/>
    <w:rsid w:val="008F0EA6"/>
    <w:rsid w:val="008F20D0"/>
    <w:rsid w:val="008F2A21"/>
    <w:rsid w:val="008F2D89"/>
    <w:rsid w:val="008F2EB9"/>
    <w:rsid w:val="008F33BE"/>
    <w:rsid w:val="008F3452"/>
    <w:rsid w:val="008F43F8"/>
    <w:rsid w:val="008F5204"/>
    <w:rsid w:val="008F568E"/>
    <w:rsid w:val="008F600A"/>
    <w:rsid w:val="008F6FD1"/>
    <w:rsid w:val="008F7A2B"/>
    <w:rsid w:val="00900AC7"/>
    <w:rsid w:val="00900DFB"/>
    <w:rsid w:val="00900EC0"/>
    <w:rsid w:val="00901234"/>
    <w:rsid w:val="0090157F"/>
    <w:rsid w:val="00901AC7"/>
    <w:rsid w:val="00902D38"/>
    <w:rsid w:val="00904BD5"/>
    <w:rsid w:val="009074F9"/>
    <w:rsid w:val="009101E4"/>
    <w:rsid w:val="009105B8"/>
    <w:rsid w:val="00910840"/>
    <w:rsid w:val="009109D0"/>
    <w:rsid w:val="00910B5E"/>
    <w:rsid w:val="00910D02"/>
    <w:rsid w:val="00910DF5"/>
    <w:rsid w:val="00910DF8"/>
    <w:rsid w:val="00910F0A"/>
    <w:rsid w:val="00911199"/>
    <w:rsid w:val="00911397"/>
    <w:rsid w:val="009115AE"/>
    <w:rsid w:val="0091191E"/>
    <w:rsid w:val="00913E3F"/>
    <w:rsid w:val="009151A9"/>
    <w:rsid w:val="009153BB"/>
    <w:rsid w:val="009156AC"/>
    <w:rsid w:val="00915BF6"/>
    <w:rsid w:val="00916045"/>
    <w:rsid w:val="009172C4"/>
    <w:rsid w:val="0091747C"/>
    <w:rsid w:val="00917E57"/>
    <w:rsid w:val="00920AE4"/>
    <w:rsid w:val="0092110A"/>
    <w:rsid w:val="0092118D"/>
    <w:rsid w:val="00921F02"/>
    <w:rsid w:val="009224A2"/>
    <w:rsid w:val="00922C1B"/>
    <w:rsid w:val="00923184"/>
    <w:rsid w:val="009238B0"/>
    <w:rsid w:val="00925525"/>
    <w:rsid w:val="00925A73"/>
    <w:rsid w:val="00925D91"/>
    <w:rsid w:val="00925E75"/>
    <w:rsid w:val="0092609E"/>
    <w:rsid w:val="009269E9"/>
    <w:rsid w:val="00926F7F"/>
    <w:rsid w:val="00926FE9"/>
    <w:rsid w:val="00927164"/>
    <w:rsid w:val="0093195A"/>
    <w:rsid w:val="00932A87"/>
    <w:rsid w:val="00932B78"/>
    <w:rsid w:val="009335D4"/>
    <w:rsid w:val="009339DE"/>
    <w:rsid w:val="009340D5"/>
    <w:rsid w:val="00934288"/>
    <w:rsid w:val="00935AE6"/>
    <w:rsid w:val="00936472"/>
    <w:rsid w:val="0093651F"/>
    <w:rsid w:val="00936690"/>
    <w:rsid w:val="00936BAB"/>
    <w:rsid w:val="009376FD"/>
    <w:rsid w:val="00940373"/>
    <w:rsid w:val="00940455"/>
    <w:rsid w:val="00940E04"/>
    <w:rsid w:val="00940F08"/>
    <w:rsid w:val="00941274"/>
    <w:rsid w:val="00941663"/>
    <w:rsid w:val="00941868"/>
    <w:rsid w:val="00941BB3"/>
    <w:rsid w:val="00941CCD"/>
    <w:rsid w:val="00942087"/>
    <w:rsid w:val="009425D8"/>
    <w:rsid w:val="00942D96"/>
    <w:rsid w:val="0094336B"/>
    <w:rsid w:val="00943962"/>
    <w:rsid w:val="00943C4F"/>
    <w:rsid w:val="00943CB8"/>
    <w:rsid w:val="0094417F"/>
    <w:rsid w:val="00944478"/>
    <w:rsid w:val="009445AA"/>
    <w:rsid w:val="00944B4E"/>
    <w:rsid w:val="00945D25"/>
    <w:rsid w:val="0094663D"/>
    <w:rsid w:val="009466E2"/>
    <w:rsid w:val="00946805"/>
    <w:rsid w:val="0094687C"/>
    <w:rsid w:val="009468E6"/>
    <w:rsid w:val="00947351"/>
    <w:rsid w:val="009518F1"/>
    <w:rsid w:val="00951ABF"/>
    <w:rsid w:val="00952D90"/>
    <w:rsid w:val="0095304A"/>
    <w:rsid w:val="0095521A"/>
    <w:rsid w:val="00955440"/>
    <w:rsid w:val="00955FFF"/>
    <w:rsid w:val="00956702"/>
    <w:rsid w:val="00956D07"/>
    <w:rsid w:val="009579DF"/>
    <w:rsid w:val="009579F6"/>
    <w:rsid w:val="00957CE4"/>
    <w:rsid w:val="00960DB9"/>
    <w:rsid w:val="00960F79"/>
    <w:rsid w:val="0096150C"/>
    <w:rsid w:val="0096196C"/>
    <w:rsid w:val="00962CCB"/>
    <w:rsid w:val="0096305A"/>
    <w:rsid w:val="0096326B"/>
    <w:rsid w:val="009645EC"/>
    <w:rsid w:val="00966060"/>
    <w:rsid w:val="00966C6D"/>
    <w:rsid w:val="00967100"/>
    <w:rsid w:val="00967245"/>
    <w:rsid w:val="00967FB1"/>
    <w:rsid w:val="00970101"/>
    <w:rsid w:val="0097014A"/>
    <w:rsid w:val="00970BA9"/>
    <w:rsid w:val="0097223C"/>
    <w:rsid w:val="009723F4"/>
    <w:rsid w:val="00972606"/>
    <w:rsid w:val="00972775"/>
    <w:rsid w:val="00972E95"/>
    <w:rsid w:val="009746E9"/>
    <w:rsid w:val="009749C9"/>
    <w:rsid w:val="00974CF2"/>
    <w:rsid w:val="009764DA"/>
    <w:rsid w:val="00976EEC"/>
    <w:rsid w:val="00980F7B"/>
    <w:rsid w:val="00981D7B"/>
    <w:rsid w:val="0098211C"/>
    <w:rsid w:val="0098231E"/>
    <w:rsid w:val="00982FB3"/>
    <w:rsid w:val="00983883"/>
    <w:rsid w:val="00983F4B"/>
    <w:rsid w:val="0098416C"/>
    <w:rsid w:val="0098478E"/>
    <w:rsid w:val="0098480F"/>
    <w:rsid w:val="00984C66"/>
    <w:rsid w:val="00985257"/>
    <w:rsid w:val="0098621A"/>
    <w:rsid w:val="00986B67"/>
    <w:rsid w:val="009871C3"/>
    <w:rsid w:val="0099079A"/>
    <w:rsid w:val="009907DF"/>
    <w:rsid w:val="0099090B"/>
    <w:rsid w:val="0099253E"/>
    <w:rsid w:val="00992767"/>
    <w:rsid w:val="00992C90"/>
    <w:rsid w:val="0099302F"/>
    <w:rsid w:val="009946C5"/>
    <w:rsid w:val="00994BDA"/>
    <w:rsid w:val="00995C87"/>
    <w:rsid w:val="00995D2B"/>
    <w:rsid w:val="0099636B"/>
    <w:rsid w:val="0099637F"/>
    <w:rsid w:val="0099681E"/>
    <w:rsid w:val="00996D42"/>
    <w:rsid w:val="009A03CC"/>
    <w:rsid w:val="009A0FAB"/>
    <w:rsid w:val="009A135A"/>
    <w:rsid w:val="009A144A"/>
    <w:rsid w:val="009A1783"/>
    <w:rsid w:val="009A3A67"/>
    <w:rsid w:val="009A44C6"/>
    <w:rsid w:val="009A49C6"/>
    <w:rsid w:val="009A50D9"/>
    <w:rsid w:val="009A54AC"/>
    <w:rsid w:val="009A5ABE"/>
    <w:rsid w:val="009A6A97"/>
    <w:rsid w:val="009A776C"/>
    <w:rsid w:val="009A7871"/>
    <w:rsid w:val="009B00B2"/>
    <w:rsid w:val="009B0230"/>
    <w:rsid w:val="009B101F"/>
    <w:rsid w:val="009B1A4F"/>
    <w:rsid w:val="009B231C"/>
    <w:rsid w:val="009B2FEE"/>
    <w:rsid w:val="009B36AE"/>
    <w:rsid w:val="009B385C"/>
    <w:rsid w:val="009B3AF9"/>
    <w:rsid w:val="009B3DCB"/>
    <w:rsid w:val="009B4944"/>
    <w:rsid w:val="009B4DD4"/>
    <w:rsid w:val="009B5315"/>
    <w:rsid w:val="009B72DD"/>
    <w:rsid w:val="009B79DF"/>
    <w:rsid w:val="009B7BE2"/>
    <w:rsid w:val="009B7D09"/>
    <w:rsid w:val="009B7F35"/>
    <w:rsid w:val="009B7F37"/>
    <w:rsid w:val="009C1145"/>
    <w:rsid w:val="009C141B"/>
    <w:rsid w:val="009C1581"/>
    <w:rsid w:val="009C20D0"/>
    <w:rsid w:val="009C3881"/>
    <w:rsid w:val="009C3C8B"/>
    <w:rsid w:val="009C3E6F"/>
    <w:rsid w:val="009C5109"/>
    <w:rsid w:val="009C5EE5"/>
    <w:rsid w:val="009C6092"/>
    <w:rsid w:val="009C642A"/>
    <w:rsid w:val="009C6652"/>
    <w:rsid w:val="009C6A12"/>
    <w:rsid w:val="009C6E9C"/>
    <w:rsid w:val="009C729C"/>
    <w:rsid w:val="009C7CB6"/>
    <w:rsid w:val="009D0286"/>
    <w:rsid w:val="009D0B25"/>
    <w:rsid w:val="009D0FED"/>
    <w:rsid w:val="009D1293"/>
    <w:rsid w:val="009D1323"/>
    <w:rsid w:val="009D25BE"/>
    <w:rsid w:val="009D300C"/>
    <w:rsid w:val="009D34AF"/>
    <w:rsid w:val="009D51AC"/>
    <w:rsid w:val="009D5929"/>
    <w:rsid w:val="009D5A09"/>
    <w:rsid w:val="009D5B5B"/>
    <w:rsid w:val="009D5FFF"/>
    <w:rsid w:val="009D6563"/>
    <w:rsid w:val="009D6635"/>
    <w:rsid w:val="009D6958"/>
    <w:rsid w:val="009D7531"/>
    <w:rsid w:val="009E0C29"/>
    <w:rsid w:val="009E11C5"/>
    <w:rsid w:val="009E1439"/>
    <w:rsid w:val="009E14B3"/>
    <w:rsid w:val="009E1AC6"/>
    <w:rsid w:val="009E2752"/>
    <w:rsid w:val="009E3A8A"/>
    <w:rsid w:val="009E3DF2"/>
    <w:rsid w:val="009E3DFB"/>
    <w:rsid w:val="009E3F52"/>
    <w:rsid w:val="009E6E8D"/>
    <w:rsid w:val="009E76C6"/>
    <w:rsid w:val="009F071C"/>
    <w:rsid w:val="009F07CF"/>
    <w:rsid w:val="009F0B0B"/>
    <w:rsid w:val="009F108E"/>
    <w:rsid w:val="009F1B08"/>
    <w:rsid w:val="009F2084"/>
    <w:rsid w:val="009F2105"/>
    <w:rsid w:val="009F2765"/>
    <w:rsid w:val="009F295C"/>
    <w:rsid w:val="009F41B8"/>
    <w:rsid w:val="009F4342"/>
    <w:rsid w:val="009F727D"/>
    <w:rsid w:val="009F7EF9"/>
    <w:rsid w:val="00A003F2"/>
    <w:rsid w:val="00A0093F"/>
    <w:rsid w:val="00A00B81"/>
    <w:rsid w:val="00A00F69"/>
    <w:rsid w:val="00A01542"/>
    <w:rsid w:val="00A0174C"/>
    <w:rsid w:val="00A029B5"/>
    <w:rsid w:val="00A02E18"/>
    <w:rsid w:val="00A0368E"/>
    <w:rsid w:val="00A03E3B"/>
    <w:rsid w:val="00A04B6C"/>
    <w:rsid w:val="00A04D58"/>
    <w:rsid w:val="00A04DCF"/>
    <w:rsid w:val="00A04FCA"/>
    <w:rsid w:val="00A0542F"/>
    <w:rsid w:val="00A05AA9"/>
    <w:rsid w:val="00A05B94"/>
    <w:rsid w:val="00A05E0C"/>
    <w:rsid w:val="00A06EA8"/>
    <w:rsid w:val="00A0764F"/>
    <w:rsid w:val="00A0786C"/>
    <w:rsid w:val="00A07AE2"/>
    <w:rsid w:val="00A07CFE"/>
    <w:rsid w:val="00A104CB"/>
    <w:rsid w:val="00A1116A"/>
    <w:rsid w:val="00A115B2"/>
    <w:rsid w:val="00A12190"/>
    <w:rsid w:val="00A12F37"/>
    <w:rsid w:val="00A13F8C"/>
    <w:rsid w:val="00A1566A"/>
    <w:rsid w:val="00A160A9"/>
    <w:rsid w:val="00A160F4"/>
    <w:rsid w:val="00A20502"/>
    <w:rsid w:val="00A20AA8"/>
    <w:rsid w:val="00A20B0A"/>
    <w:rsid w:val="00A21158"/>
    <w:rsid w:val="00A21541"/>
    <w:rsid w:val="00A2224C"/>
    <w:rsid w:val="00A223D3"/>
    <w:rsid w:val="00A2257E"/>
    <w:rsid w:val="00A225F9"/>
    <w:rsid w:val="00A22A7A"/>
    <w:rsid w:val="00A22FA2"/>
    <w:rsid w:val="00A2338F"/>
    <w:rsid w:val="00A2339E"/>
    <w:rsid w:val="00A24648"/>
    <w:rsid w:val="00A24941"/>
    <w:rsid w:val="00A24B5D"/>
    <w:rsid w:val="00A25534"/>
    <w:rsid w:val="00A2629F"/>
    <w:rsid w:val="00A27AA6"/>
    <w:rsid w:val="00A300F9"/>
    <w:rsid w:val="00A30891"/>
    <w:rsid w:val="00A311A8"/>
    <w:rsid w:val="00A316EE"/>
    <w:rsid w:val="00A32F70"/>
    <w:rsid w:val="00A33352"/>
    <w:rsid w:val="00A33877"/>
    <w:rsid w:val="00A33E30"/>
    <w:rsid w:val="00A345A9"/>
    <w:rsid w:val="00A352A2"/>
    <w:rsid w:val="00A360B1"/>
    <w:rsid w:val="00A3610F"/>
    <w:rsid w:val="00A36C02"/>
    <w:rsid w:val="00A36DBE"/>
    <w:rsid w:val="00A40055"/>
    <w:rsid w:val="00A408B3"/>
    <w:rsid w:val="00A40BAF"/>
    <w:rsid w:val="00A40BB7"/>
    <w:rsid w:val="00A42E41"/>
    <w:rsid w:val="00A4416A"/>
    <w:rsid w:val="00A442C7"/>
    <w:rsid w:val="00A44596"/>
    <w:rsid w:val="00A44D65"/>
    <w:rsid w:val="00A45ED9"/>
    <w:rsid w:val="00A46033"/>
    <w:rsid w:val="00A468C8"/>
    <w:rsid w:val="00A46981"/>
    <w:rsid w:val="00A46D70"/>
    <w:rsid w:val="00A4740C"/>
    <w:rsid w:val="00A47FA8"/>
    <w:rsid w:val="00A51BFC"/>
    <w:rsid w:val="00A526EA"/>
    <w:rsid w:val="00A5298A"/>
    <w:rsid w:val="00A52E1D"/>
    <w:rsid w:val="00A52FDB"/>
    <w:rsid w:val="00A54DA7"/>
    <w:rsid w:val="00A553B8"/>
    <w:rsid w:val="00A55429"/>
    <w:rsid w:val="00A55456"/>
    <w:rsid w:val="00A558BD"/>
    <w:rsid w:val="00A55F0D"/>
    <w:rsid w:val="00A55FAE"/>
    <w:rsid w:val="00A602E3"/>
    <w:rsid w:val="00A60340"/>
    <w:rsid w:val="00A629B8"/>
    <w:rsid w:val="00A62F19"/>
    <w:rsid w:val="00A64BDD"/>
    <w:rsid w:val="00A65579"/>
    <w:rsid w:val="00A65CA3"/>
    <w:rsid w:val="00A660CC"/>
    <w:rsid w:val="00A66B51"/>
    <w:rsid w:val="00A67446"/>
    <w:rsid w:val="00A674AB"/>
    <w:rsid w:val="00A676E8"/>
    <w:rsid w:val="00A701B0"/>
    <w:rsid w:val="00A7028A"/>
    <w:rsid w:val="00A7049F"/>
    <w:rsid w:val="00A70546"/>
    <w:rsid w:val="00A71872"/>
    <w:rsid w:val="00A723F4"/>
    <w:rsid w:val="00A72EE2"/>
    <w:rsid w:val="00A73020"/>
    <w:rsid w:val="00A7348C"/>
    <w:rsid w:val="00A73EAF"/>
    <w:rsid w:val="00A73F50"/>
    <w:rsid w:val="00A74C97"/>
    <w:rsid w:val="00A75C24"/>
    <w:rsid w:val="00A76FF8"/>
    <w:rsid w:val="00A77A84"/>
    <w:rsid w:val="00A800F3"/>
    <w:rsid w:val="00A80EC4"/>
    <w:rsid w:val="00A8154D"/>
    <w:rsid w:val="00A82EB5"/>
    <w:rsid w:val="00A82FDA"/>
    <w:rsid w:val="00A83BAD"/>
    <w:rsid w:val="00A83CA4"/>
    <w:rsid w:val="00A83F4C"/>
    <w:rsid w:val="00A84085"/>
    <w:rsid w:val="00A843C6"/>
    <w:rsid w:val="00A85FB2"/>
    <w:rsid w:val="00A872E9"/>
    <w:rsid w:val="00A876E4"/>
    <w:rsid w:val="00A87991"/>
    <w:rsid w:val="00A90309"/>
    <w:rsid w:val="00A90403"/>
    <w:rsid w:val="00A90D18"/>
    <w:rsid w:val="00A915F3"/>
    <w:rsid w:val="00A91D06"/>
    <w:rsid w:val="00A922E9"/>
    <w:rsid w:val="00A94896"/>
    <w:rsid w:val="00A94968"/>
    <w:rsid w:val="00A94B59"/>
    <w:rsid w:val="00A94C79"/>
    <w:rsid w:val="00A94E88"/>
    <w:rsid w:val="00A94FC5"/>
    <w:rsid w:val="00A95475"/>
    <w:rsid w:val="00A96376"/>
    <w:rsid w:val="00AA17D8"/>
    <w:rsid w:val="00AA2BE8"/>
    <w:rsid w:val="00AA5605"/>
    <w:rsid w:val="00AA5AE3"/>
    <w:rsid w:val="00AA5CA2"/>
    <w:rsid w:val="00AA663E"/>
    <w:rsid w:val="00AA70B5"/>
    <w:rsid w:val="00AA75FD"/>
    <w:rsid w:val="00AA77D2"/>
    <w:rsid w:val="00AA78BE"/>
    <w:rsid w:val="00AB00A0"/>
    <w:rsid w:val="00AB010B"/>
    <w:rsid w:val="00AB05F4"/>
    <w:rsid w:val="00AB08CB"/>
    <w:rsid w:val="00AB2417"/>
    <w:rsid w:val="00AB26AC"/>
    <w:rsid w:val="00AB3170"/>
    <w:rsid w:val="00AB3DF1"/>
    <w:rsid w:val="00AB3EBF"/>
    <w:rsid w:val="00AB44B4"/>
    <w:rsid w:val="00AB45BC"/>
    <w:rsid w:val="00AB4B1D"/>
    <w:rsid w:val="00AB56EF"/>
    <w:rsid w:val="00AB5D17"/>
    <w:rsid w:val="00AB6B63"/>
    <w:rsid w:val="00AB70A3"/>
    <w:rsid w:val="00AB7C63"/>
    <w:rsid w:val="00AC10B7"/>
    <w:rsid w:val="00AC1D2A"/>
    <w:rsid w:val="00AC21F3"/>
    <w:rsid w:val="00AC2B9E"/>
    <w:rsid w:val="00AC35CE"/>
    <w:rsid w:val="00AC3E25"/>
    <w:rsid w:val="00AC4FEE"/>
    <w:rsid w:val="00AC5055"/>
    <w:rsid w:val="00AC58F7"/>
    <w:rsid w:val="00AC5A72"/>
    <w:rsid w:val="00AC5DD9"/>
    <w:rsid w:val="00AC6327"/>
    <w:rsid w:val="00AC66C2"/>
    <w:rsid w:val="00AC749D"/>
    <w:rsid w:val="00AD06B4"/>
    <w:rsid w:val="00AD0C06"/>
    <w:rsid w:val="00AD0FA5"/>
    <w:rsid w:val="00AD11AC"/>
    <w:rsid w:val="00AD13AD"/>
    <w:rsid w:val="00AD1694"/>
    <w:rsid w:val="00AD2198"/>
    <w:rsid w:val="00AD2831"/>
    <w:rsid w:val="00AD37B3"/>
    <w:rsid w:val="00AD3D0C"/>
    <w:rsid w:val="00AD4556"/>
    <w:rsid w:val="00AD56CA"/>
    <w:rsid w:val="00AD709E"/>
    <w:rsid w:val="00AD7975"/>
    <w:rsid w:val="00AE011C"/>
    <w:rsid w:val="00AE0E30"/>
    <w:rsid w:val="00AE0E3D"/>
    <w:rsid w:val="00AE1F24"/>
    <w:rsid w:val="00AE2C07"/>
    <w:rsid w:val="00AE33EA"/>
    <w:rsid w:val="00AE3B13"/>
    <w:rsid w:val="00AE3EB7"/>
    <w:rsid w:val="00AE434E"/>
    <w:rsid w:val="00AE519F"/>
    <w:rsid w:val="00AE631F"/>
    <w:rsid w:val="00AE63C9"/>
    <w:rsid w:val="00AE6B8F"/>
    <w:rsid w:val="00AE7A42"/>
    <w:rsid w:val="00AF013E"/>
    <w:rsid w:val="00AF04FE"/>
    <w:rsid w:val="00AF058C"/>
    <w:rsid w:val="00AF09A6"/>
    <w:rsid w:val="00AF0A0B"/>
    <w:rsid w:val="00AF271C"/>
    <w:rsid w:val="00AF27EC"/>
    <w:rsid w:val="00AF2E4A"/>
    <w:rsid w:val="00AF35FE"/>
    <w:rsid w:val="00AF3622"/>
    <w:rsid w:val="00AF39F1"/>
    <w:rsid w:val="00AF480F"/>
    <w:rsid w:val="00AF4C59"/>
    <w:rsid w:val="00AF4EB2"/>
    <w:rsid w:val="00AF4F79"/>
    <w:rsid w:val="00AF5810"/>
    <w:rsid w:val="00AF623B"/>
    <w:rsid w:val="00AF66A2"/>
    <w:rsid w:val="00AF69FE"/>
    <w:rsid w:val="00AF6C42"/>
    <w:rsid w:val="00AF7202"/>
    <w:rsid w:val="00AF79F5"/>
    <w:rsid w:val="00AF7C7B"/>
    <w:rsid w:val="00B0003C"/>
    <w:rsid w:val="00B0007D"/>
    <w:rsid w:val="00B000A5"/>
    <w:rsid w:val="00B000C8"/>
    <w:rsid w:val="00B015C6"/>
    <w:rsid w:val="00B01D53"/>
    <w:rsid w:val="00B020D8"/>
    <w:rsid w:val="00B02CE7"/>
    <w:rsid w:val="00B030E0"/>
    <w:rsid w:val="00B0343B"/>
    <w:rsid w:val="00B03A96"/>
    <w:rsid w:val="00B03C9C"/>
    <w:rsid w:val="00B0489B"/>
    <w:rsid w:val="00B04A1A"/>
    <w:rsid w:val="00B06731"/>
    <w:rsid w:val="00B0673D"/>
    <w:rsid w:val="00B068BB"/>
    <w:rsid w:val="00B06DEE"/>
    <w:rsid w:val="00B104DB"/>
    <w:rsid w:val="00B10689"/>
    <w:rsid w:val="00B10DAC"/>
    <w:rsid w:val="00B10E20"/>
    <w:rsid w:val="00B10E91"/>
    <w:rsid w:val="00B11003"/>
    <w:rsid w:val="00B11228"/>
    <w:rsid w:val="00B1240B"/>
    <w:rsid w:val="00B136EE"/>
    <w:rsid w:val="00B14A66"/>
    <w:rsid w:val="00B14C3E"/>
    <w:rsid w:val="00B14D99"/>
    <w:rsid w:val="00B1537A"/>
    <w:rsid w:val="00B177C9"/>
    <w:rsid w:val="00B2068D"/>
    <w:rsid w:val="00B20B80"/>
    <w:rsid w:val="00B20E16"/>
    <w:rsid w:val="00B216BB"/>
    <w:rsid w:val="00B21950"/>
    <w:rsid w:val="00B231C9"/>
    <w:rsid w:val="00B23F18"/>
    <w:rsid w:val="00B24068"/>
    <w:rsid w:val="00B24790"/>
    <w:rsid w:val="00B2511B"/>
    <w:rsid w:val="00B25629"/>
    <w:rsid w:val="00B260CE"/>
    <w:rsid w:val="00B261C0"/>
    <w:rsid w:val="00B262FA"/>
    <w:rsid w:val="00B26908"/>
    <w:rsid w:val="00B27438"/>
    <w:rsid w:val="00B27A16"/>
    <w:rsid w:val="00B305E0"/>
    <w:rsid w:val="00B3093D"/>
    <w:rsid w:val="00B30A41"/>
    <w:rsid w:val="00B30F30"/>
    <w:rsid w:val="00B31011"/>
    <w:rsid w:val="00B327D6"/>
    <w:rsid w:val="00B35003"/>
    <w:rsid w:val="00B3565A"/>
    <w:rsid w:val="00B3628B"/>
    <w:rsid w:val="00B36696"/>
    <w:rsid w:val="00B36DB2"/>
    <w:rsid w:val="00B371C2"/>
    <w:rsid w:val="00B37AE6"/>
    <w:rsid w:val="00B403BD"/>
    <w:rsid w:val="00B40FD9"/>
    <w:rsid w:val="00B41614"/>
    <w:rsid w:val="00B41EEF"/>
    <w:rsid w:val="00B42577"/>
    <w:rsid w:val="00B426D6"/>
    <w:rsid w:val="00B42F81"/>
    <w:rsid w:val="00B43762"/>
    <w:rsid w:val="00B438C7"/>
    <w:rsid w:val="00B43A6D"/>
    <w:rsid w:val="00B4413A"/>
    <w:rsid w:val="00B443F6"/>
    <w:rsid w:val="00B448E8"/>
    <w:rsid w:val="00B44CF8"/>
    <w:rsid w:val="00B4580F"/>
    <w:rsid w:val="00B45E77"/>
    <w:rsid w:val="00B46A6B"/>
    <w:rsid w:val="00B46D82"/>
    <w:rsid w:val="00B46F2F"/>
    <w:rsid w:val="00B46FAC"/>
    <w:rsid w:val="00B46FEF"/>
    <w:rsid w:val="00B47075"/>
    <w:rsid w:val="00B508D4"/>
    <w:rsid w:val="00B50D29"/>
    <w:rsid w:val="00B51B1D"/>
    <w:rsid w:val="00B526D4"/>
    <w:rsid w:val="00B5338B"/>
    <w:rsid w:val="00B537AE"/>
    <w:rsid w:val="00B53AD3"/>
    <w:rsid w:val="00B54924"/>
    <w:rsid w:val="00B552BD"/>
    <w:rsid w:val="00B5546A"/>
    <w:rsid w:val="00B5565A"/>
    <w:rsid w:val="00B558B0"/>
    <w:rsid w:val="00B558C8"/>
    <w:rsid w:val="00B55CF8"/>
    <w:rsid w:val="00B5775B"/>
    <w:rsid w:val="00B6084F"/>
    <w:rsid w:val="00B6160C"/>
    <w:rsid w:val="00B61F57"/>
    <w:rsid w:val="00B62334"/>
    <w:rsid w:val="00B625F7"/>
    <w:rsid w:val="00B639FC"/>
    <w:rsid w:val="00B63B66"/>
    <w:rsid w:val="00B651A5"/>
    <w:rsid w:val="00B65473"/>
    <w:rsid w:val="00B668D3"/>
    <w:rsid w:val="00B67269"/>
    <w:rsid w:val="00B67CE1"/>
    <w:rsid w:val="00B706AC"/>
    <w:rsid w:val="00B70C88"/>
    <w:rsid w:val="00B70F06"/>
    <w:rsid w:val="00B715C9"/>
    <w:rsid w:val="00B71AC7"/>
    <w:rsid w:val="00B71D0D"/>
    <w:rsid w:val="00B7226B"/>
    <w:rsid w:val="00B72287"/>
    <w:rsid w:val="00B73A2F"/>
    <w:rsid w:val="00B744BB"/>
    <w:rsid w:val="00B76336"/>
    <w:rsid w:val="00B767FA"/>
    <w:rsid w:val="00B76EFE"/>
    <w:rsid w:val="00B77927"/>
    <w:rsid w:val="00B77CB6"/>
    <w:rsid w:val="00B804BB"/>
    <w:rsid w:val="00B80EBB"/>
    <w:rsid w:val="00B80F5D"/>
    <w:rsid w:val="00B81751"/>
    <w:rsid w:val="00B81831"/>
    <w:rsid w:val="00B81EB3"/>
    <w:rsid w:val="00B821EF"/>
    <w:rsid w:val="00B85207"/>
    <w:rsid w:val="00B85CBA"/>
    <w:rsid w:val="00B85FB8"/>
    <w:rsid w:val="00B87256"/>
    <w:rsid w:val="00B8736E"/>
    <w:rsid w:val="00B87452"/>
    <w:rsid w:val="00B87866"/>
    <w:rsid w:val="00B87D6F"/>
    <w:rsid w:val="00B90042"/>
    <w:rsid w:val="00B90F4B"/>
    <w:rsid w:val="00B90F50"/>
    <w:rsid w:val="00B9248D"/>
    <w:rsid w:val="00B924CA"/>
    <w:rsid w:val="00B92D38"/>
    <w:rsid w:val="00B93465"/>
    <w:rsid w:val="00B93FF8"/>
    <w:rsid w:val="00B942F2"/>
    <w:rsid w:val="00B947BC"/>
    <w:rsid w:val="00B949C3"/>
    <w:rsid w:val="00B95AE8"/>
    <w:rsid w:val="00B95DB7"/>
    <w:rsid w:val="00B95EBE"/>
    <w:rsid w:val="00B9665C"/>
    <w:rsid w:val="00B96C7E"/>
    <w:rsid w:val="00B96CDB"/>
    <w:rsid w:val="00B9704D"/>
    <w:rsid w:val="00B973C8"/>
    <w:rsid w:val="00B97B66"/>
    <w:rsid w:val="00BA0082"/>
    <w:rsid w:val="00BA134E"/>
    <w:rsid w:val="00BA14B9"/>
    <w:rsid w:val="00BA1C61"/>
    <w:rsid w:val="00BA1D74"/>
    <w:rsid w:val="00BA1E0F"/>
    <w:rsid w:val="00BA2081"/>
    <w:rsid w:val="00BA237B"/>
    <w:rsid w:val="00BA2EF7"/>
    <w:rsid w:val="00BA37EA"/>
    <w:rsid w:val="00BA3878"/>
    <w:rsid w:val="00BA38D2"/>
    <w:rsid w:val="00BA3910"/>
    <w:rsid w:val="00BA4E2B"/>
    <w:rsid w:val="00BA53E1"/>
    <w:rsid w:val="00BA54EE"/>
    <w:rsid w:val="00BA570A"/>
    <w:rsid w:val="00BA5D6E"/>
    <w:rsid w:val="00BA6B10"/>
    <w:rsid w:val="00BA7F8C"/>
    <w:rsid w:val="00BB030E"/>
    <w:rsid w:val="00BB0343"/>
    <w:rsid w:val="00BB0433"/>
    <w:rsid w:val="00BB154A"/>
    <w:rsid w:val="00BB1E47"/>
    <w:rsid w:val="00BB1F39"/>
    <w:rsid w:val="00BB24C5"/>
    <w:rsid w:val="00BB35D7"/>
    <w:rsid w:val="00BB43AC"/>
    <w:rsid w:val="00BB4A4C"/>
    <w:rsid w:val="00BB4C8F"/>
    <w:rsid w:val="00BB558C"/>
    <w:rsid w:val="00BB58F6"/>
    <w:rsid w:val="00BB5FED"/>
    <w:rsid w:val="00BB6DCA"/>
    <w:rsid w:val="00BC06FD"/>
    <w:rsid w:val="00BC077E"/>
    <w:rsid w:val="00BC0B36"/>
    <w:rsid w:val="00BC0B5B"/>
    <w:rsid w:val="00BC0CC4"/>
    <w:rsid w:val="00BC0F4D"/>
    <w:rsid w:val="00BC141C"/>
    <w:rsid w:val="00BC16D4"/>
    <w:rsid w:val="00BC16E0"/>
    <w:rsid w:val="00BC1994"/>
    <w:rsid w:val="00BC2A7B"/>
    <w:rsid w:val="00BC2C6F"/>
    <w:rsid w:val="00BC3712"/>
    <w:rsid w:val="00BC3887"/>
    <w:rsid w:val="00BC4107"/>
    <w:rsid w:val="00BC4F41"/>
    <w:rsid w:val="00BC519B"/>
    <w:rsid w:val="00BC56B9"/>
    <w:rsid w:val="00BC677C"/>
    <w:rsid w:val="00BC7767"/>
    <w:rsid w:val="00BC7970"/>
    <w:rsid w:val="00BC7D70"/>
    <w:rsid w:val="00BD0366"/>
    <w:rsid w:val="00BD05DB"/>
    <w:rsid w:val="00BD1032"/>
    <w:rsid w:val="00BD1A52"/>
    <w:rsid w:val="00BD1AE9"/>
    <w:rsid w:val="00BD303E"/>
    <w:rsid w:val="00BD3917"/>
    <w:rsid w:val="00BD3BDA"/>
    <w:rsid w:val="00BD3CFD"/>
    <w:rsid w:val="00BD4B83"/>
    <w:rsid w:val="00BD4C4B"/>
    <w:rsid w:val="00BD51C2"/>
    <w:rsid w:val="00BD6BA4"/>
    <w:rsid w:val="00BD7633"/>
    <w:rsid w:val="00BD784F"/>
    <w:rsid w:val="00BD7E3D"/>
    <w:rsid w:val="00BE0528"/>
    <w:rsid w:val="00BE0BDE"/>
    <w:rsid w:val="00BE1AB7"/>
    <w:rsid w:val="00BE23F8"/>
    <w:rsid w:val="00BE2A7F"/>
    <w:rsid w:val="00BE2D5D"/>
    <w:rsid w:val="00BE3330"/>
    <w:rsid w:val="00BE3962"/>
    <w:rsid w:val="00BE3BEC"/>
    <w:rsid w:val="00BE4455"/>
    <w:rsid w:val="00BE4C3E"/>
    <w:rsid w:val="00BE5076"/>
    <w:rsid w:val="00BE57F1"/>
    <w:rsid w:val="00BE5AD5"/>
    <w:rsid w:val="00BE65F5"/>
    <w:rsid w:val="00BE6CD9"/>
    <w:rsid w:val="00BE6D1A"/>
    <w:rsid w:val="00BF082E"/>
    <w:rsid w:val="00BF0AEA"/>
    <w:rsid w:val="00BF12BD"/>
    <w:rsid w:val="00BF1658"/>
    <w:rsid w:val="00BF185E"/>
    <w:rsid w:val="00BF1E63"/>
    <w:rsid w:val="00BF28EA"/>
    <w:rsid w:val="00BF2EC7"/>
    <w:rsid w:val="00BF3015"/>
    <w:rsid w:val="00BF39E1"/>
    <w:rsid w:val="00BF4510"/>
    <w:rsid w:val="00BF4FE5"/>
    <w:rsid w:val="00BF575E"/>
    <w:rsid w:val="00BF59AF"/>
    <w:rsid w:val="00BF60B1"/>
    <w:rsid w:val="00BF627E"/>
    <w:rsid w:val="00BF6535"/>
    <w:rsid w:val="00BF739A"/>
    <w:rsid w:val="00BF7439"/>
    <w:rsid w:val="00BF7B0D"/>
    <w:rsid w:val="00C00290"/>
    <w:rsid w:val="00C004F9"/>
    <w:rsid w:val="00C00F31"/>
    <w:rsid w:val="00C00FEA"/>
    <w:rsid w:val="00C013B9"/>
    <w:rsid w:val="00C01466"/>
    <w:rsid w:val="00C0189C"/>
    <w:rsid w:val="00C03627"/>
    <w:rsid w:val="00C0399C"/>
    <w:rsid w:val="00C04841"/>
    <w:rsid w:val="00C048C3"/>
    <w:rsid w:val="00C049FB"/>
    <w:rsid w:val="00C061BB"/>
    <w:rsid w:val="00C062E3"/>
    <w:rsid w:val="00C063B0"/>
    <w:rsid w:val="00C069F4"/>
    <w:rsid w:val="00C06A0D"/>
    <w:rsid w:val="00C06D45"/>
    <w:rsid w:val="00C0705F"/>
    <w:rsid w:val="00C079B2"/>
    <w:rsid w:val="00C10027"/>
    <w:rsid w:val="00C1051F"/>
    <w:rsid w:val="00C126E1"/>
    <w:rsid w:val="00C12C9F"/>
    <w:rsid w:val="00C134BD"/>
    <w:rsid w:val="00C1427F"/>
    <w:rsid w:val="00C14478"/>
    <w:rsid w:val="00C154FE"/>
    <w:rsid w:val="00C1606F"/>
    <w:rsid w:val="00C1745B"/>
    <w:rsid w:val="00C17DA7"/>
    <w:rsid w:val="00C20F60"/>
    <w:rsid w:val="00C212C7"/>
    <w:rsid w:val="00C2275A"/>
    <w:rsid w:val="00C22D48"/>
    <w:rsid w:val="00C2306A"/>
    <w:rsid w:val="00C23470"/>
    <w:rsid w:val="00C24495"/>
    <w:rsid w:val="00C2496D"/>
    <w:rsid w:val="00C24BA5"/>
    <w:rsid w:val="00C24D14"/>
    <w:rsid w:val="00C25319"/>
    <w:rsid w:val="00C25F6C"/>
    <w:rsid w:val="00C26863"/>
    <w:rsid w:val="00C269A3"/>
    <w:rsid w:val="00C27F0B"/>
    <w:rsid w:val="00C30E22"/>
    <w:rsid w:val="00C31889"/>
    <w:rsid w:val="00C31E62"/>
    <w:rsid w:val="00C3283E"/>
    <w:rsid w:val="00C32DE0"/>
    <w:rsid w:val="00C32F17"/>
    <w:rsid w:val="00C33A4A"/>
    <w:rsid w:val="00C348A4"/>
    <w:rsid w:val="00C34992"/>
    <w:rsid w:val="00C34B37"/>
    <w:rsid w:val="00C36C46"/>
    <w:rsid w:val="00C40082"/>
    <w:rsid w:val="00C41084"/>
    <w:rsid w:val="00C41D09"/>
    <w:rsid w:val="00C423F9"/>
    <w:rsid w:val="00C4389D"/>
    <w:rsid w:val="00C43A79"/>
    <w:rsid w:val="00C440D2"/>
    <w:rsid w:val="00C44114"/>
    <w:rsid w:val="00C44162"/>
    <w:rsid w:val="00C4438F"/>
    <w:rsid w:val="00C44F7E"/>
    <w:rsid w:val="00C45866"/>
    <w:rsid w:val="00C45DBF"/>
    <w:rsid w:val="00C4676A"/>
    <w:rsid w:val="00C46DDE"/>
    <w:rsid w:val="00C4730D"/>
    <w:rsid w:val="00C47CEA"/>
    <w:rsid w:val="00C502E2"/>
    <w:rsid w:val="00C505F4"/>
    <w:rsid w:val="00C50715"/>
    <w:rsid w:val="00C5084A"/>
    <w:rsid w:val="00C51C67"/>
    <w:rsid w:val="00C51F39"/>
    <w:rsid w:val="00C52A96"/>
    <w:rsid w:val="00C52B30"/>
    <w:rsid w:val="00C52DD4"/>
    <w:rsid w:val="00C52EB5"/>
    <w:rsid w:val="00C53179"/>
    <w:rsid w:val="00C534D9"/>
    <w:rsid w:val="00C53A17"/>
    <w:rsid w:val="00C53B31"/>
    <w:rsid w:val="00C54C1C"/>
    <w:rsid w:val="00C5617D"/>
    <w:rsid w:val="00C564E9"/>
    <w:rsid w:val="00C56EA0"/>
    <w:rsid w:val="00C5758C"/>
    <w:rsid w:val="00C579EA"/>
    <w:rsid w:val="00C601D1"/>
    <w:rsid w:val="00C6026E"/>
    <w:rsid w:val="00C60ADA"/>
    <w:rsid w:val="00C60BAE"/>
    <w:rsid w:val="00C6121F"/>
    <w:rsid w:val="00C619DE"/>
    <w:rsid w:val="00C61A58"/>
    <w:rsid w:val="00C62222"/>
    <w:rsid w:val="00C6321E"/>
    <w:rsid w:val="00C634F4"/>
    <w:rsid w:val="00C63615"/>
    <w:rsid w:val="00C64361"/>
    <w:rsid w:val="00C64677"/>
    <w:rsid w:val="00C64E5E"/>
    <w:rsid w:val="00C66D6C"/>
    <w:rsid w:val="00C674A7"/>
    <w:rsid w:val="00C676C9"/>
    <w:rsid w:val="00C679E9"/>
    <w:rsid w:val="00C67F0C"/>
    <w:rsid w:val="00C70403"/>
    <w:rsid w:val="00C7041D"/>
    <w:rsid w:val="00C70AA8"/>
    <w:rsid w:val="00C70E67"/>
    <w:rsid w:val="00C712F5"/>
    <w:rsid w:val="00C71337"/>
    <w:rsid w:val="00C71F03"/>
    <w:rsid w:val="00C71F06"/>
    <w:rsid w:val="00C722D7"/>
    <w:rsid w:val="00C72A36"/>
    <w:rsid w:val="00C73209"/>
    <w:rsid w:val="00C738C8"/>
    <w:rsid w:val="00C73B1B"/>
    <w:rsid w:val="00C743A1"/>
    <w:rsid w:val="00C749D2"/>
    <w:rsid w:val="00C74A88"/>
    <w:rsid w:val="00C75290"/>
    <w:rsid w:val="00C75392"/>
    <w:rsid w:val="00C758D1"/>
    <w:rsid w:val="00C75A80"/>
    <w:rsid w:val="00C7610A"/>
    <w:rsid w:val="00C769C9"/>
    <w:rsid w:val="00C76DFE"/>
    <w:rsid w:val="00C7740C"/>
    <w:rsid w:val="00C776E1"/>
    <w:rsid w:val="00C7775E"/>
    <w:rsid w:val="00C802A9"/>
    <w:rsid w:val="00C80B7A"/>
    <w:rsid w:val="00C80CF0"/>
    <w:rsid w:val="00C8159B"/>
    <w:rsid w:val="00C81812"/>
    <w:rsid w:val="00C8182B"/>
    <w:rsid w:val="00C8284D"/>
    <w:rsid w:val="00C82A41"/>
    <w:rsid w:val="00C82D9A"/>
    <w:rsid w:val="00C83B79"/>
    <w:rsid w:val="00C83D72"/>
    <w:rsid w:val="00C840B2"/>
    <w:rsid w:val="00C84707"/>
    <w:rsid w:val="00C84DCF"/>
    <w:rsid w:val="00C85639"/>
    <w:rsid w:val="00C85E8C"/>
    <w:rsid w:val="00C8687A"/>
    <w:rsid w:val="00C8720D"/>
    <w:rsid w:val="00C87EA4"/>
    <w:rsid w:val="00C9026E"/>
    <w:rsid w:val="00C906B0"/>
    <w:rsid w:val="00C9097C"/>
    <w:rsid w:val="00C92549"/>
    <w:rsid w:val="00C92B80"/>
    <w:rsid w:val="00C92C88"/>
    <w:rsid w:val="00C931F9"/>
    <w:rsid w:val="00C934F5"/>
    <w:rsid w:val="00C935FF"/>
    <w:rsid w:val="00C93C0C"/>
    <w:rsid w:val="00C93E53"/>
    <w:rsid w:val="00C94082"/>
    <w:rsid w:val="00C943A5"/>
    <w:rsid w:val="00C94A48"/>
    <w:rsid w:val="00C95106"/>
    <w:rsid w:val="00C95506"/>
    <w:rsid w:val="00C95A6E"/>
    <w:rsid w:val="00C95CB7"/>
    <w:rsid w:val="00C9622B"/>
    <w:rsid w:val="00C96B76"/>
    <w:rsid w:val="00C9781B"/>
    <w:rsid w:val="00C97D1D"/>
    <w:rsid w:val="00CA0219"/>
    <w:rsid w:val="00CA05E7"/>
    <w:rsid w:val="00CA19CE"/>
    <w:rsid w:val="00CA1CBB"/>
    <w:rsid w:val="00CA2225"/>
    <w:rsid w:val="00CA39F5"/>
    <w:rsid w:val="00CA3CAC"/>
    <w:rsid w:val="00CA49A5"/>
    <w:rsid w:val="00CA502B"/>
    <w:rsid w:val="00CA55D4"/>
    <w:rsid w:val="00CA59BB"/>
    <w:rsid w:val="00CA5E15"/>
    <w:rsid w:val="00CA5E25"/>
    <w:rsid w:val="00CA5F85"/>
    <w:rsid w:val="00CA67F7"/>
    <w:rsid w:val="00CA6B5F"/>
    <w:rsid w:val="00CA6D3F"/>
    <w:rsid w:val="00CA7C4C"/>
    <w:rsid w:val="00CB0435"/>
    <w:rsid w:val="00CB0640"/>
    <w:rsid w:val="00CB0811"/>
    <w:rsid w:val="00CB1395"/>
    <w:rsid w:val="00CB195F"/>
    <w:rsid w:val="00CB1BB9"/>
    <w:rsid w:val="00CB2194"/>
    <w:rsid w:val="00CB22AC"/>
    <w:rsid w:val="00CB24E3"/>
    <w:rsid w:val="00CB2625"/>
    <w:rsid w:val="00CB29AA"/>
    <w:rsid w:val="00CB2A8E"/>
    <w:rsid w:val="00CB2B57"/>
    <w:rsid w:val="00CB2FF0"/>
    <w:rsid w:val="00CB30C0"/>
    <w:rsid w:val="00CB32D5"/>
    <w:rsid w:val="00CB36A0"/>
    <w:rsid w:val="00CB4425"/>
    <w:rsid w:val="00CB4524"/>
    <w:rsid w:val="00CB4B90"/>
    <w:rsid w:val="00CB5356"/>
    <w:rsid w:val="00CB6537"/>
    <w:rsid w:val="00CB65D8"/>
    <w:rsid w:val="00CB6886"/>
    <w:rsid w:val="00CB6D0D"/>
    <w:rsid w:val="00CB6EA5"/>
    <w:rsid w:val="00CB7035"/>
    <w:rsid w:val="00CB73F6"/>
    <w:rsid w:val="00CB79C6"/>
    <w:rsid w:val="00CC0325"/>
    <w:rsid w:val="00CC03B2"/>
    <w:rsid w:val="00CC058F"/>
    <w:rsid w:val="00CC0914"/>
    <w:rsid w:val="00CC1187"/>
    <w:rsid w:val="00CC131D"/>
    <w:rsid w:val="00CC165D"/>
    <w:rsid w:val="00CC1A77"/>
    <w:rsid w:val="00CC3568"/>
    <w:rsid w:val="00CC3A8E"/>
    <w:rsid w:val="00CC483C"/>
    <w:rsid w:val="00CC5479"/>
    <w:rsid w:val="00CC5FEA"/>
    <w:rsid w:val="00CC78D6"/>
    <w:rsid w:val="00CC79A8"/>
    <w:rsid w:val="00CC7F41"/>
    <w:rsid w:val="00CD0866"/>
    <w:rsid w:val="00CD0D77"/>
    <w:rsid w:val="00CD1198"/>
    <w:rsid w:val="00CD11CB"/>
    <w:rsid w:val="00CD1BDD"/>
    <w:rsid w:val="00CD1ED4"/>
    <w:rsid w:val="00CD25D3"/>
    <w:rsid w:val="00CD2877"/>
    <w:rsid w:val="00CD2A9E"/>
    <w:rsid w:val="00CD2DB0"/>
    <w:rsid w:val="00CD30FF"/>
    <w:rsid w:val="00CD424B"/>
    <w:rsid w:val="00CD4D42"/>
    <w:rsid w:val="00CD50EF"/>
    <w:rsid w:val="00CD5AF0"/>
    <w:rsid w:val="00CD6A4B"/>
    <w:rsid w:val="00CD6DDE"/>
    <w:rsid w:val="00CE0430"/>
    <w:rsid w:val="00CE0624"/>
    <w:rsid w:val="00CE15DE"/>
    <w:rsid w:val="00CE19DC"/>
    <w:rsid w:val="00CE246E"/>
    <w:rsid w:val="00CE2DD5"/>
    <w:rsid w:val="00CE3838"/>
    <w:rsid w:val="00CE4188"/>
    <w:rsid w:val="00CE5E5E"/>
    <w:rsid w:val="00CE63AD"/>
    <w:rsid w:val="00CE6D2C"/>
    <w:rsid w:val="00CE6EF1"/>
    <w:rsid w:val="00CE77E0"/>
    <w:rsid w:val="00CE79F5"/>
    <w:rsid w:val="00CE7B2A"/>
    <w:rsid w:val="00CF01BF"/>
    <w:rsid w:val="00CF0E96"/>
    <w:rsid w:val="00CF141B"/>
    <w:rsid w:val="00CF1B54"/>
    <w:rsid w:val="00CF1DEF"/>
    <w:rsid w:val="00CF21D3"/>
    <w:rsid w:val="00CF26CF"/>
    <w:rsid w:val="00CF3D74"/>
    <w:rsid w:val="00CF42F8"/>
    <w:rsid w:val="00CF64D2"/>
    <w:rsid w:val="00CF67DE"/>
    <w:rsid w:val="00CF6FF1"/>
    <w:rsid w:val="00CF71AC"/>
    <w:rsid w:val="00CF7E70"/>
    <w:rsid w:val="00CF7F80"/>
    <w:rsid w:val="00D004F9"/>
    <w:rsid w:val="00D03550"/>
    <w:rsid w:val="00D04253"/>
    <w:rsid w:val="00D045FC"/>
    <w:rsid w:val="00D04808"/>
    <w:rsid w:val="00D05C68"/>
    <w:rsid w:val="00D063D0"/>
    <w:rsid w:val="00D0692E"/>
    <w:rsid w:val="00D06D34"/>
    <w:rsid w:val="00D07261"/>
    <w:rsid w:val="00D07567"/>
    <w:rsid w:val="00D075D5"/>
    <w:rsid w:val="00D107AC"/>
    <w:rsid w:val="00D10E4A"/>
    <w:rsid w:val="00D1425A"/>
    <w:rsid w:val="00D149E7"/>
    <w:rsid w:val="00D14C7B"/>
    <w:rsid w:val="00D14CE0"/>
    <w:rsid w:val="00D14DB8"/>
    <w:rsid w:val="00D14E3B"/>
    <w:rsid w:val="00D15183"/>
    <w:rsid w:val="00D15B05"/>
    <w:rsid w:val="00D16554"/>
    <w:rsid w:val="00D17360"/>
    <w:rsid w:val="00D1748C"/>
    <w:rsid w:val="00D20598"/>
    <w:rsid w:val="00D209DD"/>
    <w:rsid w:val="00D20B41"/>
    <w:rsid w:val="00D20BA3"/>
    <w:rsid w:val="00D20C80"/>
    <w:rsid w:val="00D20CEF"/>
    <w:rsid w:val="00D218B8"/>
    <w:rsid w:val="00D22A25"/>
    <w:rsid w:val="00D23854"/>
    <w:rsid w:val="00D23909"/>
    <w:rsid w:val="00D24272"/>
    <w:rsid w:val="00D244CC"/>
    <w:rsid w:val="00D24630"/>
    <w:rsid w:val="00D246B2"/>
    <w:rsid w:val="00D25C6F"/>
    <w:rsid w:val="00D26331"/>
    <w:rsid w:val="00D268AD"/>
    <w:rsid w:val="00D26D5B"/>
    <w:rsid w:val="00D27293"/>
    <w:rsid w:val="00D27527"/>
    <w:rsid w:val="00D27AB9"/>
    <w:rsid w:val="00D31477"/>
    <w:rsid w:val="00D3170B"/>
    <w:rsid w:val="00D3170F"/>
    <w:rsid w:val="00D32751"/>
    <w:rsid w:val="00D3298E"/>
    <w:rsid w:val="00D33001"/>
    <w:rsid w:val="00D33AF6"/>
    <w:rsid w:val="00D33D50"/>
    <w:rsid w:val="00D33DD8"/>
    <w:rsid w:val="00D3447E"/>
    <w:rsid w:val="00D34514"/>
    <w:rsid w:val="00D3456F"/>
    <w:rsid w:val="00D34E76"/>
    <w:rsid w:val="00D35350"/>
    <w:rsid w:val="00D354BB"/>
    <w:rsid w:val="00D400A1"/>
    <w:rsid w:val="00D41121"/>
    <w:rsid w:val="00D412EC"/>
    <w:rsid w:val="00D429F4"/>
    <w:rsid w:val="00D42D23"/>
    <w:rsid w:val="00D42D72"/>
    <w:rsid w:val="00D4300B"/>
    <w:rsid w:val="00D43571"/>
    <w:rsid w:val="00D436A4"/>
    <w:rsid w:val="00D436A9"/>
    <w:rsid w:val="00D44145"/>
    <w:rsid w:val="00D44371"/>
    <w:rsid w:val="00D44D3C"/>
    <w:rsid w:val="00D450B4"/>
    <w:rsid w:val="00D45C94"/>
    <w:rsid w:val="00D4643C"/>
    <w:rsid w:val="00D47294"/>
    <w:rsid w:val="00D47765"/>
    <w:rsid w:val="00D477EC"/>
    <w:rsid w:val="00D501FE"/>
    <w:rsid w:val="00D5059B"/>
    <w:rsid w:val="00D50EA3"/>
    <w:rsid w:val="00D51328"/>
    <w:rsid w:val="00D515FC"/>
    <w:rsid w:val="00D51691"/>
    <w:rsid w:val="00D518EF"/>
    <w:rsid w:val="00D51B8D"/>
    <w:rsid w:val="00D5246A"/>
    <w:rsid w:val="00D5265C"/>
    <w:rsid w:val="00D52874"/>
    <w:rsid w:val="00D528F7"/>
    <w:rsid w:val="00D52D4C"/>
    <w:rsid w:val="00D53291"/>
    <w:rsid w:val="00D53563"/>
    <w:rsid w:val="00D5365A"/>
    <w:rsid w:val="00D53BF2"/>
    <w:rsid w:val="00D53D01"/>
    <w:rsid w:val="00D53D26"/>
    <w:rsid w:val="00D54EAF"/>
    <w:rsid w:val="00D558AF"/>
    <w:rsid w:val="00D56146"/>
    <w:rsid w:val="00D573FF"/>
    <w:rsid w:val="00D57874"/>
    <w:rsid w:val="00D5794E"/>
    <w:rsid w:val="00D6000E"/>
    <w:rsid w:val="00D60403"/>
    <w:rsid w:val="00D60415"/>
    <w:rsid w:val="00D604D1"/>
    <w:rsid w:val="00D60589"/>
    <w:rsid w:val="00D607AB"/>
    <w:rsid w:val="00D61497"/>
    <w:rsid w:val="00D615CA"/>
    <w:rsid w:val="00D61A19"/>
    <w:rsid w:val="00D61F66"/>
    <w:rsid w:val="00D62883"/>
    <w:rsid w:val="00D6361B"/>
    <w:rsid w:val="00D641A3"/>
    <w:rsid w:val="00D64F5C"/>
    <w:rsid w:val="00D651B1"/>
    <w:rsid w:val="00D65622"/>
    <w:rsid w:val="00D65C82"/>
    <w:rsid w:val="00D66474"/>
    <w:rsid w:val="00D6668D"/>
    <w:rsid w:val="00D670D0"/>
    <w:rsid w:val="00D671A3"/>
    <w:rsid w:val="00D6766F"/>
    <w:rsid w:val="00D67D81"/>
    <w:rsid w:val="00D67ED2"/>
    <w:rsid w:val="00D67FC4"/>
    <w:rsid w:val="00D720BD"/>
    <w:rsid w:val="00D72C4B"/>
    <w:rsid w:val="00D75153"/>
    <w:rsid w:val="00D76028"/>
    <w:rsid w:val="00D76096"/>
    <w:rsid w:val="00D76257"/>
    <w:rsid w:val="00D76990"/>
    <w:rsid w:val="00D76C85"/>
    <w:rsid w:val="00D76EEF"/>
    <w:rsid w:val="00D77EE9"/>
    <w:rsid w:val="00D77F08"/>
    <w:rsid w:val="00D806E2"/>
    <w:rsid w:val="00D80913"/>
    <w:rsid w:val="00D80AA2"/>
    <w:rsid w:val="00D80BCE"/>
    <w:rsid w:val="00D80D7F"/>
    <w:rsid w:val="00D8125E"/>
    <w:rsid w:val="00D82C76"/>
    <w:rsid w:val="00D82DCD"/>
    <w:rsid w:val="00D83330"/>
    <w:rsid w:val="00D83722"/>
    <w:rsid w:val="00D838D6"/>
    <w:rsid w:val="00D83AA3"/>
    <w:rsid w:val="00D83FC2"/>
    <w:rsid w:val="00D854B8"/>
    <w:rsid w:val="00D856FC"/>
    <w:rsid w:val="00D85CA6"/>
    <w:rsid w:val="00D86AE5"/>
    <w:rsid w:val="00D86C00"/>
    <w:rsid w:val="00D8727E"/>
    <w:rsid w:val="00D91052"/>
    <w:rsid w:val="00D917D1"/>
    <w:rsid w:val="00D91A5A"/>
    <w:rsid w:val="00D91A78"/>
    <w:rsid w:val="00D91AD2"/>
    <w:rsid w:val="00D92320"/>
    <w:rsid w:val="00D92EBF"/>
    <w:rsid w:val="00D93552"/>
    <w:rsid w:val="00D954D9"/>
    <w:rsid w:val="00D95667"/>
    <w:rsid w:val="00D95B79"/>
    <w:rsid w:val="00D95C3E"/>
    <w:rsid w:val="00D95CFD"/>
    <w:rsid w:val="00D9615A"/>
    <w:rsid w:val="00D96670"/>
    <w:rsid w:val="00D96B0E"/>
    <w:rsid w:val="00D96E38"/>
    <w:rsid w:val="00D96FF6"/>
    <w:rsid w:val="00D97059"/>
    <w:rsid w:val="00D97B44"/>
    <w:rsid w:val="00D97E61"/>
    <w:rsid w:val="00DA0347"/>
    <w:rsid w:val="00DA0D23"/>
    <w:rsid w:val="00DA2279"/>
    <w:rsid w:val="00DA2CBE"/>
    <w:rsid w:val="00DA3DFF"/>
    <w:rsid w:val="00DA5511"/>
    <w:rsid w:val="00DA598B"/>
    <w:rsid w:val="00DA6ED3"/>
    <w:rsid w:val="00DB0E4C"/>
    <w:rsid w:val="00DB11E5"/>
    <w:rsid w:val="00DB17B0"/>
    <w:rsid w:val="00DB1960"/>
    <w:rsid w:val="00DB1BA5"/>
    <w:rsid w:val="00DB1EA8"/>
    <w:rsid w:val="00DB24D4"/>
    <w:rsid w:val="00DB2E7F"/>
    <w:rsid w:val="00DB2FCE"/>
    <w:rsid w:val="00DB3113"/>
    <w:rsid w:val="00DB31B1"/>
    <w:rsid w:val="00DB3E47"/>
    <w:rsid w:val="00DB41A1"/>
    <w:rsid w:val="00DB50EB"/>
    <w:rsid w:val="00DB53A9"/>
    <w:rsid w:val="00DB5768"/>
    <w:rsid w:val="00DB5AD7"/>
    <w:rsid w:val="00DB68C1"/>
    <w:rsid w:val="00DB7EFD"/>
    <w:rsid w:val="00DC05D2"/>
    <w:rsid w:val="00DC0E6D"/>
    <w:rsid w:val="00DC0ECA"/>
    <w:rsid w:val="00DC1630"/>
    <w:rsid w:val="00DC1667"/>
    <w:rsid w:val="00DC1CE2"/>
    <w:rsid w:val="00DC1EF0"/>
    <w:rsid w:val="00DC3370"/>
    <w:rsid w:val="00DC3D0D"/>
    <w:rsid w:val="00DC3EC2"/>
    <w:rsid w:val="00DC5380"/>
    <w:rsid w:val="00DC5450"/>
    <w:rsid w:val="00DC5573"/>
    <w:rsid w:val="00DC55F7"/>
    <w:rsid w:val="00DC5DD1"/>
    <w:rsid w:val="00DC6368"/>
    <w:rsid w:val="00DC6EDA"/>
    <w:rsid w:val="00DD03A9"/>
    <w:rsid w:val="00DD1B4E"/>
    <w:rsid w:val="00DD1DDA"/>
    <w:rsid w:val="00DD2232"/>
    <w:rsid w:val="00DD32EA"/>
    <w:rsid w:val="00DD3975"/>
    <w:rsid w:val="00DD3C58"/>
    <w:rsid w:val="00DD3D93"/>
    <w:rsid w:val="00DD4678"/>
    <w:rsid w:val="00DD4B6E"/>
    <w:rsid w:val="00DD5496"/>
    <w:rsid w:val="00DD5799"/>
    <w:rsid w:val="00DD5C7E"/>
    <w:rsid w:val="00DD6185"/>
    <w:rsid w:val="00DD7395"/>
    <w:rsid w:val="00DE0394"/>
    <w:rsid w:val="00DE18EF"/>
    <w:rsid w:val="00DE2E4A"/>
    <w:rsid w:val="00DE3407"/>
    <w:rsid w:val="00DE3415"/>
    <w:rsid w:val="00DE3B26"/>
    <w:rsid w:val="00DE3EC1"/>
    <w:rsid w:val="00DE4684"/>
    <w:rsid w:val="00DE4DED"/>
    <w:rsid w:val="00DE5006"/>
    <w:rsid w:val="00DE5291"/>
    <w:rsid w:val="00DE52D6"/>
    <w:rsid w:val="00DE587A"/>
    <w:rsid w:val="00DE5BE6"/>
    <w:rsid w:val="00DE6AB3"/>
    <w:rsid w:val="00DE7658"/>
    <w:rsid w:val="00DF0398"/>
    <w:rsid w:val="00DF1DE1"/>
    <w:rsid w:val="00DF260D"/>
    <w:rsid w:val="00DF2D48"/>
    <w:rsid w:val="00DF2EB0"/>
    <w:rsid w:val="00DF30DB"/>
    <w:rsid w:val="00DF311D"/>
    <w:rsid w:val="00DF346F"/>
    <w:rsid w:val="00DF35A0"/>
    <w:rsid w:val="00DF40D7"/>
    <w:rsid w:val="00DF5F10"/>
    <w:rsid w:val="00DF6143"/>
    <w:rsid w:val="00DF7233"/>
    <w:rsid w:val="00DF726B"/>
    <w:rsid w:val="00DF73E5"/>
    <w:rsid w:val="00DF76ED"/>
    <w:rsid w:val="00E0073A"/>
    <w:rsid w:val="00E00C57"/>
    <w:rsid w:val="00E0136C"/>
    <w:rsid w:val="00E01483"/>
    <w:rsid w:val="00E01893"/>
    <w:rsid w:val="00E01AF5"/>
    <w:rsid w:val="00E0306C"/>
    <w:rsid w:val="00E03698"/>
    <w:rsid w:val="00E03C0C"/>
    <w:rsid w:val="00E03C1C"/>
    <w:rsid w:val="00E04AE5"/>
    <w:rsid w:val="00E04FA8"/>
    <w:rsid w:val="00E05515"/>
    <w:rsid w:val="00E05652"/>
    <w:rsid w:val="00E05E59"/>
    <w:rsid w:val="00E060BA"/>
    <w:rsid w:val="00E067E6"/>
    <w:rsid w:val="00E074C7"/>
    <w:rsid w:val="00E07727"/>
    <w:rsid w:val="00E07CA5"/>
    <w:rsid w:val="00E1045E"/>
    <w:rsid w:val="00E1195A"/>
    <w:rsid w:val="00E11CF5"/>
    <w:rsid w:val="00E12282"/>
    <w:rsid w:val="00E1289A"/>
    <w:rsid w:val="00E12C7A"/>
    <w:rsid w:val="00E1307E"/>
    <w:rsid w:val="00E13158"/>
    <w:rsid w:val="00E13971"/>
    <w:rsid w:val="00E141A6"/>
    <w:rsid w:val="00E15396"/>
    <w:rsid w:val="00E154D4"/>
    <w:rsid w:val="00E15A1D"/>
    <w:rsid w:val="00E16A60"/>
    <w:rsid w:val="00E16C89"/>
    <w:rsid w:val="00E17475"/>
    <w:rsid w:val="00E17660"/>
    <w:rsid w:val="00E20010"/>
    <w:rsid w:val="00E20027"/>
    <w:rsid w:val="00E202F2"/>
    <w:rsid w:val="00E2090D"/>
    <w:rsid w:val="00E21D18"/>
    <w:rsid w:val="00E223F3"/>
    <w:rsid w:val="00E23896"/>
    <w:rsid w:val="00E24035"/>
    <w:rsid w:val="00E2422E"/>
    <w:rsid w:val="00E24328"/>
    <w:rsid w:val="00E253B8"/>
    <w:rsid w:val="00E256FF"/>
    <w:rsid w:val="00E264EB"/>
    <w:rsid w:val="00E2685A"/>
    <w:rsid w:val="00E3095D"/>
    <w:rsid w:val="00E31764"/>
    <w:rsid w:val="00E3202F"/>
    <w:rsid w:val="00E32F45"/>
    <w:rsid w:val="00E3321C"/>
    <w:rsid w:val="00E33424"/>
    <w:rsid w:val="00E33533"/>
    <w:rsid w:val="00E335A8"/>
    <w:rsid w:val="00E341F1"/>
    <w:rsid w:val="00E3500B"/>
    <w:rsid w:val="00E37C2D"/>
    <w:rsid w:val="00E37E94"/>
    <w:rsid w:val="00E37FC1"/>
    <w:rsid w:val="00E40F64"/>
    <w:rsid w:val="00E41462"/>
    <w:rsid w:val="00E41B8E"/>
    <w:rsid w:val="00E42286"/>
    <w:rsid w:val="00E43DC0"/>
    <w:rsid w:val="00E43E70"/>
    <w:rsid w:val="00E43ECF"/>
    <w:rsid w:val="00E44AF7"/>
    <w:rsid w:val="00E44C09"/>
    <w:rsid w:val="00E4500F"/>
    <w:rsid w:val="00E450EB"/>
    <w:rsid w:val="00E4568F"/>
    <w:rsid w:val="00E46162"/>
    <w:rsid w:val="00E46A2F"/>
    <w:rsid w:val="00E5025E"/>
    <w:rsid w:val="00E50452"/>
    <w:rsid w:val="00E50961"/>
    <w:rsid w:val="00E50A47"/>
    <w:rsid w:val="00E510D3"/>
    <w:rsid w:val="00E517D9"/>
    <w:rsid w:val="00E51FC3"/>
    <w:rsid w:val="00E52837"/>
    <w:rsid w:val="00E52AA6"/>
    <w:rsid w:val="00E52D07"/>
    <w:rsid w:val="00E534D5"/>
    <w:rsid w:val="00E544FA"/>
    <w:rsid w:val="00E547A6"/>
    <w:rsid w:val="00E549A4"/>
    <w:rsid w:val="00E54B50"/>
    <w:rsid w:val="00E54E91"/>
    <w:rsid w:val="00E5519A"/>
    <w:rsid w:val="00E552F1"/>
    <w:rsid w:val="00E5554A"/>
    <w:rsid w:val="00E56426"/>
    <w:rsid w:val="00E56488"/>
    <w:rsid w:val="00E571CB"/>
    <w:rsid w:val="00E6049E"/>
    <w:rsid w:val="00E607FA"/>
    <w:rsid w:val="00E613AD"/>
    <w:rsid w:val="00E64533"/>
    <w:rsid w:val="00E6453F"/>
    <w:rsid w:val="00E64692"/>
    <w:rsid w:val="00E64B70"/>
    <w:rsid w:val="00E6598F"/>
    <w:rsid w:val="00E66281"/>
    <w:rsid w:val="00E667BC"/>
    <w:rsid w:val="00E669FA"/>
    <w:rsid w:val="00E67122"/>
    <w:rsid w:val="00E67146"/>
    <w:rsid w:val="00E6794B"/>
    <w:rsid w:val="00E67E9C"/>
    <w:rsid w:val="00E715AF"/>
    <w:rsid w:val="00E7201A"/>
    <w:rsid w:val="00E72412"/>
    <w:rsid w:val="00E72720"/>
    <w:rsid w:val="00E72B2A"/>
    <w:rsid w:val="00E73288"/>
    <w:rsid w:val="00E73662"/>
    <w:rsid w:val="00E73696"/>
    <w:rsid w:val="00E73C00"/>
    <w:rsid w:val="00E741B5"/>
    <w:rsid w:val="00E745FE"/>
    <w:rsid w:val="00E7548A"/>
    <w:rsid w:val="00E75A95"/>
    <w:rsid w:val="00E75E4A"/>
    <w:rsid w:val="00E76C45"/>
    <w:rsid w:val="00E7718B"/>
    <w:rsid w:val="00E774C8"/>
    <w:rsid w:val="00E80436"/>
    <w:rsid w:val="00E810B0"/>
    <w:rsid w:val="00E816BE"/>
    <w:rsid w:val="00E81AB6"/>
    <w:rsid w:val="00E81DFE"/>
    <w:rsid w:val="00E822DB"/>
    <w:rsid w:val="00E8252E"/>
    <w:rsid w:val="00E82B97"/>
    <w:rsid w:val="00E831F7"/>
    <w:rsid w:val="00E836BC"/>
    <w:rsid w:val="00E83CC1"/>
    <w:rsid w:val="00E83F96"/>
    <w:rsid w:val="00E85871"/>
    <w:rsid w:val="00E8638F"/>
    <w:rsid w:val="00E87D3D"/>
    <w:rsid w:val="00E901C0"/>
    <w:rsid w:val="00E9036B"/>
    <w:rsid w:val="00E90EAC"/>
    <w:rsid w:val="00E9105A"/>
    <w:rsid w:val="00E91B1C"/>
    <w:rsid w:val="00E92017"/>
    <w:rsid w:val="00E9216C"/>
    <w:rsid w:val="00E922D1"/>
    <w:rsid w:val="00E92AD8"/>
    <w:rsid w:val="00E92D34"/>
    <w:rsid w:val="00E935F0"/>
    <w:rsid w:val="00E938B1"/>
    <w:rsid w:val="00E941A1"/>
    <w:rsid w:val="00E94D28"/>
    <w:rsid w:val="00E95A6A"/>
    <w:rsid w:val="00E95B68"/>
    <w:rsid w:val="00E95CA0"/>
    <w:rsid w:val="00E97244"/>
    <w:rsid w:val="00E972D9"/>
    <w:rsid w:val="00EA0AA1"/>
    <w:rsid w:val="00EA0BDC"/>
    <w:rsid w:val="00EA1B9B"/>
    <w:rsid w:val="00EA241E"/>
    <w:rsid w:val="00EA3B86"/>
    <w:rsid w:val="00EA4035"/>
    <w:rsid w:val="00EA40EC"/>
    <w:rsid w:val="00EA42DE"/>
    <w:rsid w:val="00EA6351"/>
    <w:rsid w:val="00EA7FA3"/>
    <w:rsid w:val="00EB03D4"/>
    <w:rsid w:val="00EB0DF7"/>
    <w:rsid w:val="00EB12A7"/>
    <w:rsid w:val="00EB17DD"/>
    <w:rsid w:val="00EB188C"/>
    <w:rsid w:val="00EB2FB6"/>
    <w:rsid w:val="00EB3072"/>
    <w:rsid w:val="00EB35F1"/>
    <w:rsid w:val="00EB3939"/>
    <w:rsid w:val="00EB3F8B"/>
    <w:rsid w:val="00EB42F6"/>
    <w:rsid w:val="00EB45B2"/>
    <w:rsid w:val="00EB4AEC"/>
    <w:rsid w:val="00EB5AE2"/>
    <w:rsid w:val="00EB6394"/>
    <w:rsid w:val="00EB6D31"/>
    <w:rsid w:val="00EB74D9"/>
    <w:rsid w:val="00EB7710"/>
    <w:rsid w:val="00EC089D"/>
    <w:rsid w:val="00EC0F97"/>
    <w:rsid w:val="00EC1753"/>
    <w:rsid w:val="00EC1DF4"/>
    <w:rsid w:val="00EC2033"/>
    <w:rsid w:val="00EC3189"/>
    <w:rsid w:val="00EC3745"/>
    <w:rsid w:val="00EC3E7B"/>
    <w:rsid w:val="00EC45CA"/>
    <w:rsid w:val="00EC4677"/>
    <w:rsid w:val="00EC4892"/>
    <w:rsid w:val="00EC4D2D"/>
    <w:rsid w:val="00EC5356"/>
    <w:rsid w:val="00EC54D9"/>
    <w:rsid w:val="00EC56C2"/>
    <w:rsid w:val="00EC667A"/>
    <w:rsid w:val="00EC68C2"/>
    <w:rsid w:val="00EC6EE3"/>
    <w:rsid w:val="00EC7A08"/>
    <w:rsid w:val="00EC7BF1"/>
    <w:rsid w:val="00ED064A"/>
    <w:rsid w:val="00ED1136"/>
    <w:rsid w:val="00ED1581"/>
    <w:rsid w:val="00ED1E60"/>
    <w:rsid w:val="00ED25FB"/>
    <w:rsid w:val="00ED3C88"/>
    <w:rsid w:val="00ED3F03"/>
    <w:rsid w:val="00ED51CD"/>
    <w:rsid w:val="00ED6A60"/>
    <w:rsid w:val="00ED70B6"/>
    <w:rsid w:val="00ED772A"/>
    <w:rsid w:val="00EE0048"/>
    <w:rsid w:val="00EE01A3"/>
    <w:rsid w:val="00EE2D3A"/>
    <w:rsid w:val="00EE3003"/>
    <w:rsid w:val="00EE331D"/>
    <w:rsid w:val="00EE3363"/>
    <w:rsid w:val="00EE368A"/>
    <w:rsid w:val="00EE413A"/>
    <w:rsid w:val="00EE5C88"/>
    <w:rsid w:val="00EE5D01"/>
    <w:rsid w:val="00EE6161"/>
    <w:rsid w:val="00EF0AE6"/>
    <w:rsid w:val="00EF121D"/>
    <w:rsid w:val="00EF147D"/>
    <w:rsid w:val="00EF1AD3"/>
    <w:rsid w:val="00EF1F1C"/>
    <w:rsid w:val="00EF33EC"/>
    <w:rsid w:val="00EF37AA"/>
    <w:rsid w:val="00EF4669"/>
    <w:rsid w:val="00EF4C97"/>
    <w:rsid w:val="00EF4D29"/>
    <w:rsid w:val="00EF64A0"/>
    <w:rsid w:val="00EF6F5A"/>
    <w:rsid w:val="00EF75B0"/>
    <w:rsid w:val="00EF76C2"/>
    <w:rsid w:val="00F00CAC"/>
    <w:rsid w:val="00F00E37"/>
    <w:rsid w:val="00F0152F"/>
    <w:rsid w:val="00F022DA"/>
    <w:rsid w:val="00F03290"/>
    <w:rsid w:val="00F032E7"/>
    <w:rsid w:val="00F0331E"/>
    <w:rsid w:val="00F03A60"/>
    <w:rsid w:val="00F046F7"/>
    <w:rsid w:val="00F048A7"/>
    <w:rsid w:val="00F04C08"/>
    <w:rsid w:val="00F0534A"/>
    <w:rsid w:val="00F07B26"/>
    <w:rsid w:val="00F07E39"/>
    <w:rsid w:val="00F105F9"/>
    <w:rsid w:val="00F10EEF"/>
    <w:rsid w:val="00F11467"/>
    <w:rsid w:val="00F12327"/>
    <w:rsid w:val="00F12E7E"/>
    <w:rsid w:val="00F13210"/>
    <w:rsid w:val="00F137CF"/>
    <w:rsid w:val="00F1427E"/>
    <w:rsid w:val="00F15F7E"/>
    <w:rsid w:val="00F160AD"/>
    <w:rsid w:val="00F16477"/>
    <w:rsid w:val="00F16C48"/>
    <w:rsid w:val="00F16CAD"/>
    <w:rsid w:val="00F170B6"/>
    <w:rsid w:val="00F17E86"/>
    <w:rsid w:val="00F2012D"/>
    <w:rsid w:val="00F20394"/>
    <w:rsid w:val="00F210F4"/>
    <w:rsid w:val="00F21BFB"/>
    <w:rsid w:val="00F2375D"/>
    <w:rsid w:val="00F23A3F"/>
    <w:rsid w:val="00F23ADF"/>
    <w:rsid w:val="00F2446C"/>
    <w:rsid w:val="00F2532D"/>
    <w:rsid w:val="00F2601C"/>
    <w:rsid w:val="00F26A2C"/>
    <w:rsid w:val="00F26E4B"/>
    <w:rsid w:val="00F26F2B"/>
    <w:rsid w:val="00F30CCE"/>
    <w:rsid w:val="00F30E7B"/>
    <w:rsid w:val="00F31CED"/>
    <w:rsid w:val="00F31D23"/>
    <w:rsid w:val="00F31F38"/>
    <w:rsid w:val="00F324B9"/>
    <w:rsid w:val="00F33490"/>
    <w:rsid w:val="00F33955"/>
    <w:rsid w:val="00F341B5"/>
    <w:rsid w:val="00F347E5"/>
    <w:rsid w:val="00F34877"/>
    <w:rsid w:val="00F34973"/>
    <w:rsid w:val="00F34ADA"/>
    <w:rsid w:val="00F34D6A"/>
    <w:rsid w:val="00F34E88"/>
    <w:rsid w:val="00F34FD3"/>
    <w:rsid w:val="00F355B1"/>
    <w:rsid w:val="00F367B6"/>
    <w:rsid w:val="00F36F1C"/>
    <w:rsid w:val="00F371D3"/>
    <w:rsid w:val="00F4012D"/>
    <w:rsid w:val="00F40541"/>
    <w:rsid w:val="00F41472"/>
    <w:rsid w:val="00F4289E"/>
    <w:rsid w:val="00F440BE"/>
    <w:rsid w:val="00F4424D"/>
    <w:rsid w:val="00F45502"/>
    <w:rsid w:val="00F4691D"/>
    <w:rsid w:val="00F46E1E"/>
    <w:rsid w:val="00F47098"/>
    <w:rsid w:val="00F503FC"/>
    <w:rsid w:val="00F50781"/>
    <w:rsid w:val="00F52469"/>
    <w:rsid w:val="00F53C72"/>
    <w:rsid w:val="00F53F17"/>
    <w:rsid w:val="00F54076"/>
    <w:rsid w:val="00F54D0C"/>
    <w:rsid w:val="00F54D81"/>
    <w:rsid w:val="00F55812"/>
    <w:rsid w:val="00F558C5"/>
    <w:rsid w:val="00F56717"/>
    <w:rsid w:val="00F56CC0"/>
    <w:rsid w:val="00F57788"/>
    <w:rsid w:val="00F57901"/>
    <w:rsid w:val="00F6165B"/>
    <w:rsid w:val="00F6172F"/>
    <w:rsid w:val="00F619AF"/>
    <w:rsid w:val="00F619D3"/>
    <w:rsid w:val="00F62019"/>
    <w:rsid w:val="00F6250E"/>
    <w:rsid w:val="00F62603"/>
    <w:rsid w:val="00F62B06"/>
    <w:rsid w:val="00F62DE2"/>
    <w:rsid w:val="00F632D3"/>
    <w:rsid w:val="00F63D79"/>
    <w:rsid w:val="00F64357"/>
    <w:rsid w:val="00F64DCE"/>
    <w:rsid w:val="00F65839"/>
    <w:rsid w:val="00F67281"/>
    <w:rsid w:val="00F67BE4"/>
    <w:rsid w:val="00F70166"/>
    <w:rsid w:val="00F7085E"/>
    <w:rsid w:val="00F708B2"/>
    <w:rsid w:val="00F70931"/>
    <w:rsid w:val="00F70F8B"/>
    <w:rsid w:val="00F72539"/>
    <w:rsid w:val="00F72B53"/>
    <w:rsid w:val="00F72D47"/>
    <w:rsid w:val="00F72DEA"/>
    <w:rsid w:val="00F74819"/>
    <w:rsid w:val="00F7504D"/>
    <w:rsid w:val="00F75B1F"/>
    <w:rsid w:val="00F75CFD"/>
    <w:rsid w:val="00F76353"/>
    <w:rsid w:val="00F76BB9"/>
    <w:rsid w:val="00F7771F"/>
    <w:rsid w:val="00F77A08"/>
    <w:rsid w:val="00F77C62"/>
    <w:rsid w:val="00F81126"/>
    <w:rsid w:val="00F81435"/>
    <w:rsid w:val="00F81F99"/>
    <w:rsid w:val="00F82285"/>
    <w:rsid w:val="00F8239A"/>
    <w:rsid w:val="00F82746"/>
    <w:rsid w:val="00F8322D"/>
    <w:rsid w:val="00F83407"/>
    <w:rsid w:val="00F83568"/>
    <w:rsid w:val="00F838AD"/>
    <w:rsid w:val="00F83E02"/>
    <w:rsid w:val="00F8437C"/>
    <w:rsid w:val="00F84E74"/>
    <w:rsid w:val="00F853E0"/>
    <w:rsid w:val="00F85E8D"/>
    <w:rsid w:val="00F86396"/>
    <w:rsid w:val="00F86BD7"/>
    <w:rsid w:val="00F87856"/>
    <w:rsid w:val="00F90618"/>
    <w:rsid w:val="00F91544"/>
    <w:rsid w:val="00F92362"/>
    <w:rsid w:val="00F923D9"/>
    <w:rsid w:val="00F93031"/>
    <w:rsid w:val="00F93937"/>
    <w:rsid w:val="00F93A6F"/>
    <w:rsid w:val="00F93F0B"/>
    <w:rsid w:val="00F95549"/>
    <w:rsid w:val="00F957CC"/>
    <w:rsid w:val="00F95860"/>
    <w:rsid w:val="00F95D74"/>
    <w:rsid w:val="00F962E5"/>
    <w:rsid w:val="00FA0302"/>
    <w:rsid w:val="00FA07B4"/>
    <w:rsid w:val="00FA1F78"/>
    <w:rsid w:val="00FA2181"/>
    <w:rsid w:val="00FA27E5"/>
    <w:rsid w:val="00FA27EB"/>
    <w:rsid w:val="00FA2807"/>
    <w:rsid w:val="00FA3AF7"/>
    <w:rsid w:val="00FA4581"/>
    <w:rsid w:val="00FA4782"/>
    <w:rsid w:val="00FA5E99"/>
    <w:rsid w:val="00FA6E12"/>
    <w:rsid w:val="00FB0416"/>
    <w:rsid w:val="00FB09F7"/>
    <w:rsid w:val="00FB1217"/>
    <w:rsid w:val="00FB1A95"/>
    <w:rsid w:val="00FB1D91"/>
    <w:rsid w:val="00FB3C10"/>
    <w:rsid w:val="00FB4048"/>
    <w:rsid w:val="00FB47A6"/>
    <w:rsid w:val="00FB4F72"/>
    <w:rsid w:val="00FB4FC3"/>
    <w:rsid w:val="00FB5F55"/>
    <w:rsid w:val="00FB6398"/>
    <w:rsid w:val="00FB68D9"/>
    <w:rsid w:val="00FC0EEA"/>
    <w:rsid w:val="00FC141E"/>
    <w:rsid w:val="00FC18B2"/>
    <w:rsid w:val="00FC2203"/>
    <w:rsid w:val="00FC2221"/>
    <w:rsid w:val="00FC2486"/>
    <w:rsid w:val="00FC24C5"/>
    <w:rsid w:val="00FC2CA4"/>
    <w:rsid w:val="00FC2E45"/>
    <w:rsid w:val="00FC33EF"/>
    <w:rsid w:val="00FC3D34"/>
    <w:rsid w:val="00FC47E2"/>
    <w:rsid w:val="00FC6898"/>
    <w:rsid w:val="00FC68AC"/>
    <w:rsid w:val="00FC69AE"/>
    <w:rsid w:val="00FC69ED"/>
    <w:rsid w:val="00FC6BB9"/>
    <w:rsid w:val="00FC6F51"/>
    <w:rsid w:val="00FC7360"/>
    <w:rsid w:val="00FC7519"/>
    <w:rsid w:val="00FD0830"/>
    <w:rsid w:val="00FD09E0"/>
    <w:rsid w:val="00FD0AFC"/>
    <w:rsid w:val="00FD1902"/>
    <w:rsid w:val="00FD1D43"/>
    <w:rsid w:val="00FD292F"/>
    <w:rsid w:val="00FD3074"/>
    <w:rsid w:val="00FD358C"/>
    <w:rsid w:val="00FD3E33"/>
    <w:rsid w:val="00FD47A2"/>
    <w:rsid w:val="00FD53DB"/>
    <w:rsid w:val="00FD54E5"/>
    <w:rsid w:val="00FD5609"/>
    <w:rsid w:val="00FD6809"/>
    <w:rsid w:val="00FD7016"/>
    <w:rsid w:val="00FD70F8"/>
    <w:rsid w:val="00FE0683"/>
    <w:rsid w:val="00FE165A"/>
    <w:rsid w:val="00FE18F4"/>
    <w:rsid w:val="00FE1F4F"/>
    <w:rsid w:val="00FE225B"/>
    <w:rsid w:val="00FE29E8"/>
    <w:rsid w:val="00FE35B1"/>
    <w:rsid w:val="00FE37D6"/>
    <w:rsid w:val="00FE3CA7"/>
    <w:rsid w:val="00FE3EA3"/>
    <w:rsid w:val="00FE514E"/>
    <w:rsid w:val="00FE609C"/>
    <w:rsid w:val="00FE60AC"/>
    <w:rsid w:val="00FE7095"/>
    <w:rsid w:val="00FF086B"/>
    <w:rsid w:val="00FF0910"/>
    <w:rsid w:val="00FF0C6C"/>
    <w:rsid w:val="00FF1A2D"/>
    <w:rsid w:val="00FF29A1"/>
    <w:rsid w:val="00FF47C1"/>
    <w:rsid w:val="00FF53A6"/>
    <w:rsid w:val="00FF5983"/>
    <w:rsid w:val="00FF72C9"/>
    <w:rsid w:val="00FF7785"/>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24612"/>
  <w15:docId w15:val="{33917945-4CB3-4C13-99A1-21E0F5DC5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B0E4C"/>
  </w:style>
  <w:style w:type="paragraph" w:styleId="Cmsor1">
    <w:name w:val="heading 1"/>
    <w:basedOn w:val="Norml"/>
    <w:next w:val="Norml"/>
    <w:link w:val="Cmsor1Char"/>
    <w:qFormat/>
    <w:rsid w:val="00BB1E47"/>
    <w:pPr>
      <w:keepNext/>
      <w:keepLines/>
      <w:numPr>
        <w:numId w:val="5"/>
      </w:numPr>
      <w:suppressAutoHyphens/>
      <w:spacing w:before="360" w:after="240" w:line="240" w:lineRule="auto"/>
      <w:outlineLvl w:val="0"/>
    </w:pPr>
    <w:rPr>
      <w:rFonts w:ascii="Verdana" w:eastAsia="Times New Roman" w:hAnsi="Verdana" w:cs="Arial"/>
      <w:b/>
      <w:bCs/>
      <w:caps/>
      <w:kern w:val="20"/>
      <w:sz w:val="20"/>
      <w:szCs w:val="32"/>
      <w:lang w:eastAsia="zh-CN"/>
    </w:rPr>
  </w:style>
  <w:style w:type="paragraph" w:styleId="Cmsor2">
    <w:name w:val="heading 2"/>
    <w:basedOn w:val="Cmsor1"/>
    <w:next w:val="Norml"/>
    <w:link w:val="Cmsor2Char"/>
    <w:qFormat/>
    <w:rsid w:val="00BB1E47"/>
    <w:pPr>
      <w:numPr>
        <w:ilvl w:val="1"/>
      </w:numPr>
      <w:tabs>
        <w:tab w:val="left" w:pos="567"/>
      </w:tabs>
      <w:outlineLvl w:val="1"/>
    </w:pPr>
    <w:rPr>
      <w:bCs w:val="0"/>
      <w:iCs/>
      <w:caps w:val="0"/>
      <w:color w:val="000000"/>
      <w:szCs w:val="28"/>
    </w:rPr>
  </w:style>
  <w:style w:type="paragraph" w:styleId="Cmsor3">
    <w:name w:val="heading 3"/>
    <w:basedOn w:val="Cmsor2"/>
    <w:next w:val="Norml"/>
    <w:link w:val="Cmsor3Char"/>
    <w:uiPriority w:val="99"/>
    <w:qFormat/>
    <w:rsid w:val="00BB1E47"/>
    <w:pPr>
      <w:numPr>
        <w:ilvl w:val="2"/>
      </w:numPr>
      <w:tabs>
        <w:tab w:val="left" w:pos="900"/>
      </w:tabs>
      <w:outlineLvl w:val="2"/>
    </w:pPr>
    <w:rPr>
      <w:iCs w:val="0"/>
      <w:color w:val="auto"/>
      <w:szCs w:val="20"/>
    </w:rPr>
  </w:style>
  <w:style w:type="paragraph" w:styleId="Cmsor4">
    <w:name w:val="heading 4"/>
    <w:basedOn w:val="Cmsor3"/>
    <w:next w:val="Norml"/>
    <w:link w:val="Cmsor4Char"/>
    <w:qFormat/>
    <w:rsid w:val="00BB1E47"/>
    <w:pPr>
      <w:numPr>
        <w:ilvl w:val="3"/>
      </w:numPr>
      <w:tabs>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tabs>
        <w:tab w:val="num" w:pos="208"/>
      </w:tabs>
      <w:outlineLvl w:val="4"/>
    </w:pPr>
    <w:rPr>
      <w:bCs w:val="0"/>
      <w:iCs/>
    </w:rPr>
  </w:style>
  <w:style w:type="paragraph" w:styleId="Cmsor6">
    <w:name w:val="heading 6"/>
    <w:basedOn w:val="Norml"/>
    <w:next w:val="Norml"/>
    <w:link w:val="Cmsor6Char"/>
    <w:uiPriority w:val="99"/>
    <w:qFormat/>
    <w:rsid w:val="00BB1E47"/>
    <w:pPr>
      <w:numPr>
        <w:numId w:val="6"/>
      </w:numPr>
      <w:tabs>
        <w:tab w:val="left" w:pos="0"/>
      </w:tabs>
      <w:suppressAutoHyphens/>
      <w:spacing w:before="240" w:after="60" w:line="240" w:lineRule="auto"/>
      <w:ind w:left="0" w:firstLine="0"/>
      <w:outlineLvl w:val="5"/>
    </w:pPr>
    <w:rPr>
      <w:rFonts w:ascii="Verdana" w:eastAsia="Times New Roman"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after="60" w:line="240" w:lineRule="auto"/>
      <w:outlineLvl w:val="6"/>
    </w:pPr>
    <w:rPr>
      <w:rFonts w:ascii="Verdana" w:eastAsia="Times New Roman" w:hAnsi="Verdana" w:cs="Verdana"/>
      <w:color w:val="000080"/>
      <w:sz w:val="20"/>
      <w:szCs w:val="24"/>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after="60" w:line="240" w:lineRule="auto"/>
      <w:ind w:left="1440" w:hanging="1440"/>
      <w:outlineLvl w:val="7"/>
    </w:pPr>
    <w:rPr>
      <w:rFonts w:ascii="Arial" w:eastAsia="Times New Roman" w:hAnsi="Arial" w:cs="Arial"/>
      <w:i/>
      <w:iCs/>
      <w:sz w:val="20"/>
      <w:szCs w:val="24"/>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after="60" w:line="240" w:lineRule="auto"/>
      <w:ind w:left="1584" w:hanging="1584"/>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Nad"/>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39"/>
    <w:rsid w:val="00672B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7F61B1"/>
    <w:pPr>
      <w:spacing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BB1E47"/>
    <w:rPr>
      <w:rFonts w:ascii="Verdana" w:eastAsia="Times New Roman" w:hAnsi="Verdana" w:cs="Arial"/>
      <w:b/>
      <w:bCs/>
      <w:caps/>
      <w:kern w:val="20"/>
      <w:sz w:val="20"/>
      <w:szCs w:val="32"/>
      <w:lang w:eastAsia="zh-CN"/>
    </w:rPr>
  </w:style>
  <w:style w:type="character" w:customStyle="1" w:styleId="Cmsor2Char">
    <w:name w:val="Címsor 2 Char"/>
    <w:basedOn w:val="Bekezdsalapbettpusa"/>
    <w:link w:val="Cmsor2"/>
    <w:rsid w:val="00BB1E47"/>
    <w:rPr>
      <w:rFonts w:ascii="Verdana" w:eastAsia="Times New Roman" w:hAnsi="Verdana" w:cs="Arial"/>
      <w:b/>
      <w:iCs/>
      <w:color w:val="000000"/>
      <w:kern w:val="20"/>
      <w:sz w:val="20"/>
      <w:szCs w:val="28"/>
      <w:lang w:eastAsia="zh-CN"/>
    </w:rPr>
  </w:style>
  <w:style w:type="character" w:customStyle="1" w:styleId="Cmsor3Char">
    <w:name w:val="Címsor 3 Char"/>
    <w:basedOn w:val="Bekezdsalapbettpusa"/>
    <w:link w:val="Cmsor3"/>
    <w:uiPriority w:val="99"/>
    <w:rsid w:val="00BB1E47"/>
    <w:rPr>
      <w:rFonts w:ascii="Verdana" w:eastAsia="Times New Roman" w:hAnsi="Verdana" w:cs="Arial"/>
      <w:b/>
      <w:kern w:val="20"/>
      <w:sz w:val="20"/>
      <w:szCs w:val="20"/>
      <w:lang w:eastAsia="zh-CN"/>
    </w:rPr>
  </w:style>
  <w:style w:type="character" w:customStyle="1" w:styleId="Cmsor4Char">
    <w:name w:val="Címsor 4 Char"/>
    <w:basedOn w:val="Bekezdsalapbettpusa"/>
    <w:link w:val="Cmsor4"/>
    <w:rsid w:val="00BB1E47"/>
    <w:rPr>
      <w:rFonts w:ascii="Verdana" w:eastAsia="Times New Roman" w:hAnsi="Verdana" w:cs="Arial"/>
      <w:b/>
      <w:bCs/>
      <w:kern w:val="20"/>
      <w:sz w:val="20"/>
      <w:szCs w:val="20"/>
      <w:lang w:eastAsia="zh-CN"/>
    </w:rPr>
  </w:style>
  <w:style w:type="character" w:customStyle="1" w:styleId="Cmsor5Char">
    <w:name w:val="Címsor 5 Char"/>
    <w:basedOn w:val="Bekezdsalapbettpusa"/>
    <w:link w:val="Cmsor5"/>
    <w:rsid w:val="00BB1E47"/>
    <w:rPr>
      <w:rFonts w:ascii="Verdana" w:eastAsia="Times New Roman" w:hAnsi="Verdana" w:cs="Arial"/>
      <w:b/>
      <w:iCs/>
      <w:kern w:val="20"/>
      <w:sz w:val="20"/>
      <w:szCs w:val="20"/>
      <w:lang w:eastAsia="zh-CN"/>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after="60" w:line="240" w:lineRule="auto"/>
    </w:pPr>
    <w:rPr>
      <w:rFonts w:ascii="Verdana" w:eastAsia="Times New Roman"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22"/>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34"/>
    <w:qFormat/>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pPr>
    <w:rPr>
      <w:rFonts w:ascii="Arial" w:eastAsia="Times New Roman" w:hAnsi="Arial" w:cs="Arial"/>
      <w:sz w:val="20"/>
      <w:szCs w:val="24"/>
      <w:lang w:eastAsia="zh-CN"/>
    </w:rPr>
  </w:style>
  <w:style w:type="paragraph" w:styleId="Kpalrs">
    <w:name w:val="caption"/>
    <w:basedOn w:val="Norml"/>
    <w:uiPriority w:val="99"/>
    <w:qFormat/>
    <w:rsid w:val="00BB1E47"/>
    <w:pPr>
      <w:suppressLineNumbers/>
      <w:suppressAutoHyphens/>
      <w:spacing w:before="120" w:after="120" w:line="240" w:lineRule="auto"/>
    </w:pPr>
    <w:rPr>
      <w:rFonts w:ascii="Verdana" w:eastAsia="Times New Roman" w:hAnsi="Verdana" w:cs="DejaVu Sans"/>
      <w:i/>
      <w:iCs/>
      <w:sz w:val="24"/>
      <w:szCs w:val="24"/>
      <w:lang w:eastAsia="zh-CN"/>
    </w:rPr>
  </w:style>
  <w:style w:type="paragraph" w:customStyle="1" w:styleId="Trgymutat">
    <w:name w:val="Tárgymutató"/>
    <w:basedOn w:val="Norml"/>
    <w:uiPriority w:val="99"/>
    <w:rsid w:val="00BB1E47"/>
    <w:pPr>
      <w:suppressLineNumbers/>
      <w:suppressAutoHyphens/>
      <w:spacing w:before="60" w:after="60" w:line="240" w:lineRule="auto"/>
    </w:pPr>
    <w:rPr>
      <w:rFonts w:ascii="Verdana" w:eastAsia="Times New Roman" w:hAnsi="Verdana" w:cs="DejaVu Sans"/>
      <w:sz w:val="20"/>
      <w:szCs w:val="24"/>
      <w:lang w:eastAsia="zh-CN"/>
    </w:rPr>
  </w:style>
  <w:style w:type="paragraph" w:customStyle="1" w:styleId="brajegyzk1">
    <w:name w:val="Ábrajegyzék1"/>
    <w:basedOn w:val="Norml"/>
    <w:next w:val="Norml"/>
    <w:uiPriority w:val="99"/>
    <w:rsid w:val="00BB1E47"/>
    <w:pPr>
      <w:suppressAutoHyphens/>
      <w:spacing w:before="60" w:after="60" w:line="240" w:lineRule="auto"/>
      <w:ind w:left="301" w:right="340" w:hanging="301"/>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after="60" w:line="240" w:lineRule="auto"/>
    </w:pPr>
    <w:rPr>
      <w:rFonts w:ascii="Tahoma" w:eastAsia="Times New Roman" w:hAnsi="Tahoma" w:cs="Tahoma"/>
      <w:sz w:val="20"/>
      <w:szCs w:val="20"/>
      <w:lang w:eastAsia="zh-CN"/>
    </w:rPr>
  </w:style>
  <w:style w:type="paragraph" w:customStyle="1" w:styleId="Felsorols3">
    <w:name w:val="Felsorolás3"/>
    <w:basedOn w:val="Norml"/>
    <w:uiPriority w:val="99"/>
    <w:rsid w:val="00BB1E47"/>
    <w:pPr>
      <w:numPr>
        <w:numId w:val="8"/>
      </w:numPr>
      <w:suppressAutoHyphens/>
      <w:spacing w:before="60" w:after="60" w:line="240" w:lineRule="auto"/>
    </w:pPr>
    <w:rPr>
      <w:rFonts w:ascii="Verdana" w:eastAsia="Times New Roman" w:hAnsi="Verdana" w:cs="Verdana"/>
      <w:sz w:val="20"/>
      <w:szCs w:val="24"/>
      <w:lang w:eastAsia="zh-CN"/>
    </w:rPr>
  </w:style>
  <w:style w:type="paragraph" w:customStyle="1" w:styleId="Felsorols123">
    <w:name w:val="Felsorolás 1.2.3."/>
    <w:basedOn w:val="Norml"/>
    <w:uiPriority w:val="99"/>
    <w:rsid w:val="00BB1E47"/>
    <w:pPr>
      <w:suppressAutoHyphens/>
      <w:spacing w:before="60" w:after="60" w:line="240" w:lineRule="auto"/>
    </w:pPr>
    <w:rPr>
      <w:rFonts w:ascii="Verdana" w:eastAsia="Times New Roman" w:hAnsi="Verdana" w:cs="Verdana"/>
      <w:sz w:val="20"/>
      <w:szCs w:val="24"/>
      <w:lang w:eastAsia="zh-CN"/>
    </w:rPr>
  </w:style>
  <w:style w:type="paragraph" w:customStyle="1" w:styleId="Felsorolsabc">
    <w:name w:val="Felsorolás a)b)c)"/>
    <w:basedOn w:val="Norml"/>
    <w:uiPriority w:val="99"/>
    <w:rsid w:val="00BB1E47"/>
    <w:pPr>
      <w:numPr>
        <w:numId w:val="9"/>
      </w:numPr>
      <w:suppressAutoHyphens/>
      <w:spacing w:before="60" w:after="60" w:line="240" w:lineRule="auto"/>
    </w:pPr>
    <w:rPr>
      <w:rFonts w:ascii="Verdana" w:eastAsia="Times New Roman" w:hAnsi="Verdana" w:cs="Verdana"/>
      <w:sz w:val="20"/>
      <w:szCs w:val="24"/>
      <w:lang w:eastAsia="zh-CN"/>
    </w:rPr>
  </w:style>
  <w:style w:type="paragraph" w:customStyle="1" w:styleId="Kpalrs1">
    <w:name w:val="Képaláírás1"/>
    <w:basedOn w:val="Norml"/>
    <w:next w:val="Norml"/>
    <w:uiPriority w:val="99"/>
    <w:rsid w:val="00BB1E47"/>
    <w:pPr>
      <w:suppressAutoHyphens/>
      <w:spacing w:before="240" w:after="60" w:line="240" w:lineRule="auto"/>
      <w:jc w:val="center"/>
    </w:pPr>
    <w:rPr>
      <w:rFonts w:ascii="Verdana" w:eastAsia="Times New Roman"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eastAsia="Times New Roman" w:cs="Verdana"/>
      <w:b/>
      <w:bCs/>
      <w:caps/>
      <w:sz w:val="20"/>
      <w:szCs w:val="20"/>
      <w:lang w:eastAsia="zh-CN"/>
    </w:rPr>
  </w:style>
  <w:style w:type="paragraph" w:styleId="TJ2">
    <w:name w:val="toc 2"/>
    <w:basedOn w:val="Norml"/>
    <w:next w:val="Norml"/>
    <w:uiPriority w:val="39"/>
    <w:rsid w:val="00BB1E47"/>
    <w:pPr>
      <w:suppressAutoHyphens/>
      <w:spacing w:line="240" w:lineRule="auto"/>
      <w:ind w:left="200"/>
    </w:pPr>
    <w:rPr>
      <w:rFonts w:eastAsia="Times New Roman" w:cs="Verdana"/>
      <w:smallCaps/>
      <w:sz w:val="20"/>
      <w:szCs w:val="20"/>
      <w:lang w:eastAsia="zh-CN"/>
    </w:rPr>
  </w:style>
  <w:style w:type="paragraph" w:styleId="TJ3">
    <w:name w:val="toc 3"/>
    <w:basedOn w:val="Norml"/>
    <w:next w:val="Norml"/>
    <w:uiPriority w:val="39"/>
    <w:rsid w:val="00BB1E47"/>
    <w:pPr>
      <w:suppressAutoHyphens/>
      <w:spacing w:line="240" w:lineRule="auto"/>
      <w:ind w:left="400"/>
    </w:pPr>
    <w:rPr>
      <w:rFonts w:eastAsia="Times New Roman"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pPr>
    <w:rPr>
      <w:rFonts w:ascii="Arial" w:eastAsia="Times New Roman" w:hAnsi="Arial" w:cs="Arial"/>
      <w:sz w:val="20"/>
      <w:szCs w:val="20"/>
      <w:lang w:eastAsia="zh-CN"/>
    </w:rPr>
  </w:style>
  <w:style w:type="paragraph" w:customStyle="1" w:styleId="Bullet0">
    <w:name w:val="Bullet"/>
    <w:basedOn w:val="Norml"/>
    <w:uiPriority w:val="99"/>
    <w:rsid w:val="00BB1E47"/>
    <w:pPr>
      <w:tabs>
        <w:tab w:val="left" w:pos="680"/>
      </w:tabs>
      <w:suppressAutoHyphens/>
      <w:spacing w:before="60" w:after="60" w:line="280" w:lineRule="exact"/>
      <w:ind w:left="568" w:hanging="284"/>
    </w:pPr>
    <w:rPr>
      <w:rFonts w:ascii="Arial" w:eastAsia="Times New Roman" w:hAnsi="Arial" w:cs="Arial"/>
      <w:sz w:val="20"/>
      <w:szCs w:val="20"/>
      <w:lang w:eastAsia="zh-CN"/>
    </w:rPr>
  </w:style>
  <w:style w:type="paragraph" w:customStyle="1" w:styleId="BodyText1">
    <w:name w:val="Body Text1"/>
    <w:basedOn w:val="Norml"/>
    <w:uiPriority w:val="99"/>
    <w:rsid w:val="00BB1E47"/>
    <w:pPr>
      <w:tabs>
        <w:tab w:val="left" w:pos="284"/>
      </w:tabs>
      <w:suppressAutoHyphens/>
      <w:spacing w:before="60" w:after="60" w:line="240" w:lineRule="auto"/>
    </w:pPr>
    <w:rPr>
      <w:rFonts w:ascii="Arial" w:eastAsia="Times New Roman" w:hAnsi="Arial" w:cs="Arial"/>
      <w:sz w:val="20"/>
      <w:szCs w:val="20"/>
      <w:lang w:eastAsia="zh-CN"/>
    </w:rPr>
  </w:style>
  <w:style w:type="paragraph" w:customStyle="1" w:styleId="Szvegtrzs21">
    <w:name w:val="Szövegtörzs 21"/>
    <w:basedOn w:val="Norml"/>
    <w:uiPriority w:val="99"/>
    <w:rsid w:val="00BB1E47"/>
    <w:pPr>
      <w:suppressAutoHyphens/>
      <w:spacing w:after="120" w:line="480" w:lineRule="auto"/>
    </w:pPr>
    <w:rPr>
      <w:rFonts w:ascii="Arial" w:eastAsia="Times New Roman" w:hAnsi="Arial" w:cs="Arial"/>
      <w:sz w:val="20"/>
      <w:szCs w:val="24"/>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pPr>
    <w:rPr>
      <w:rFonts w:ascii="Arial" w:eastAsia="Times New Roman" w:hAnsi="Arial" w:cs="Arial"/>
      <w:sz w:val="20"/>
      <w:szCs w:val="24"/>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pPr>
    <w:rPr>
      <w:rFonts w:ascii="Arial" w:eastAsia="Times New Roman" w:hAnsi="Arial" w:cs="Arial"/>
      <w:sz w:val="20"/>
      <w:szCs w:val="24"/>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10"/>
      </w:numPr>
      <w:suppressAutoHyphens/>
      <w:spacing w:after="120" w:line="240" w:lineRule="auto"/>
    </w:pPr>
    <w:rPr>
      <w:rFonts w:ascii="Verdana" w:eastAsia="Times New Roman" w:hAnsi="Verdana" w:cs="Verdana"/>
      <w:sz w:val="20"/>
      <w:szCs w:val="24"/>
      <w:lang w:eastAsia="zh-CN"/>
    </w:rPr>
  </w:style>
  <w:style w:type="paragraph" w:customStyle="1" w:styleId="NormalIndent1">
    <w:name w:val="Normal Indent 1"/>
    <w:basedOn w:val="Norml"/>
    <w:uiPriority w:val="99"/>
    <w:rsid w:val="00BB1E47"/>
    <w:pPr>
      <w:suppressAutoHyphens/>
      <w:spacing w:after="120" w:line="240" w:lineRule="auto"/>
    </w:pPr>
    <w:rPr>
      <w:rFonts w:ascii="Arial" w:eastAsia="Times New Roman" w:hAnsi="Arial" w:cs="Arial"/>
      <w:sz w:val="20"/>
      <w:szCs w:val="24"/>
      <w:lang w:val="en-US" w:eastAsia="zh-CN"/>
    </w:rPr>
  </w:style>
  <w:style w:type="paragraph" w:customStyle="1" w:styleId="Kisbullet">
    <w:name w:val="Kisbullet"/>
    <w:basedOn w:val="Norml"/>
    <w:uiPriority w:val="99"/>
    <w:rsid w:val="00BB1E47"/>
    <w:pPr>
      <w:tabs>
        <w:tab w:val="left" w:pos="360"/>
        <w:tab w:val="left" w:pos="851"/>
      </w:tabs>
      <w:suppressAutoHyphens/>
      <w:spacing w:before="60" w:after="60" w:line="280" w:lineRule="exact"/>
      <w:ind w:left="567" w:hanging="283"/>
    </w:pPr>
    <w:rPr>
      <w:rFonts w:ascii="Arial" w:eastAsia="Times New Roman" w:hAnsi="Arial" w:cs="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pPr>
    <w:rPr>
      <w:rFonts w:ascii="Arial" w:eastAsia="Times New Roman" w:hAnsi="Arial" w:cs="Arial"/>
      <w:b/>
      <w:kern w:val="1"/>
      <w:sz w:val="48"/>
      <w:szCs w:val="20"/>
      <w:lang w:eastAsia="zh-CN"/>
    </w:rPr>
  </w:style>
  <w:style w:type="paragraph" w:styleId="Alcm">
    <w:name w:val="Subtitle"/>
    <w:basedOn w:val="Norml"/>
    <w:next w:val="Szvegtrzs"/>
    <w:link w:val="AlcmChar"/>
    <w:uiPriority w:val="99"/>
    <w:qFormat/>
    <w:rsid w:val="00BB1E47"/>
    <w:pPr>
      <w:suppressAutoHyphens/>
      <w:spacing w:after="60" w:line="240" w:lineRule="auto"/>
      <w:jc w:val="center"/>
    </w:pPr>
    <w:rPr>
      <w:rFonts w:ascii="Arial" w:eastAsia="Times New Roman" w:hAnsi="Arial" w:cs="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pPr>
    <w:rPr>
      <w:rFonts w:ascii="Arial Unicode MS" w:eastAsia="Times New Roman" w:hAnsi="Arial Unicode MS" w:cs="Futura CE Book"/>
      <w:sz w:val="20"/>
      <w:szCs w:val="24"/>
      <w:lang w:eastAsia="zh-CN"/>
    </w:rPr>
  </w:style>
  <w:style w:type="paragraph" w:customStyle="1" w:styleId="DefaultText">
    <w:name w:val="Default Text"/>
    <w:basedOn w:val="Norml"/>
    <w:uiPriority w:val="99"/>
    <w:rsid w:val="00BB1E47"/>
    <w:pPr>
      <w:widowControl w:val="0"/>
      <w:suppressAutoHyphens/>
      <w:spacing w:after="120" w:line="240" w:lineRule="auto"/>
    </w:pPr>
    <w:rPr>
      <w:rFonts w:ascii="Garamond" w:eastAsia="Times New Roman" w:hAnsi="Garamond" w:cs="Garamond"/>
      <w:sz w:val="20"/>
      <w:szCs w:val="20"/>
      <w:lang w:val="en-US" w:eastAsia="zh-CN"/>
    </w:rPr>
  </w:style>
  <w:style w:type="paragraph" w:customStyle="1" w:styleId="Szvegtrzs0">
    <w:name w:val="Szvegtrzs"/>
    <w:basedOn w:val="Norml"/>
    <w:next w:val="Norml"/>
    <w:uiPriority w:val="99"/>
    <w:rsid w:val="00BB1E47"/>
    <w:pPr>
      <w:suppressAutoHyphens/>
      <w:autoSpaceDE w:val="0"/>
      <w:spacing w:after="120" w:line="240" w:lineRule="auto"/>
    </w:pPr>
    <w:rPr>
      <w:rFonts w:ascii="MS Sans Serif" w:eastAsia="Times New Roman" w:hAnsi="MS Sans Serif" w:cs="MS Sans Serif"/>
      <w:b/>
      <w:bCs/>
      <w:sz w:val="20"/>
      <w:szCs w:val="24"/>
      <w:lang w:eastAsia="zh-CN"/>
    </w:rPr>
  </w:style>
  <w:style w:type="paragraph" w:customStyle="1" w:styleId="Indent">
    <w:name w:val="Indent"/>
    <w:basedOn w:val="Norml"/>
    <w:uiPriority w:val="99"/>
    <w:rsid w:val="00BB1E47"/>
    <w:pPr>
      <w:suppressAutoHyphens/>
      <w:spacing w:after="120" w:line="240" w:lineRule="auto"/>
      <w:ind w:left="720"/>
    </w:pPr>
    <w:rPr>
      <w:rFonts w:ascii="Arial" w:eastAsia="Times New Roman" w:hAnsi="Arial" w:cs="Arial"/>
      <w:color w:val="000000"/>
      <w:sz w:val="20"/>
      <w:szCs w:val="24"/>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pPr>
    <w:rPr>
      <w:rFonts w:ascii="Arial" w:eastAsia="Times New Roman" w:hAnsi="Arial" w:cs="Arial"/>
      <w:sz w:val="20"/>
      <w:szCs w:val="24"/>
      <w:lang w:val="en-GB" w:eastAsia="zh-CN"/>
    </w:rPr>
  </w:style>
  <w:style w:type="paragraph" w:customStyle="1" w:styleId="Jegyzetszveg1">
    <w:name w:val="Jegyzetszöveg1"/>
    <w:basedOn w:val="Norml"/>
    <w:uiPriority w:val="99"/>
    <w:rsid w:val="00BB1E47"/>
    <w:pPr>
      <w:suppressAutoHyphens/>
      <w:spacing w:after="120" w:line="240" w:lineRule="auto"/>
    </w:pPr>
    <w:rPr>
      <w:rFonts w:ascii="Arial" w:eastAsia="Times New Roman" w:hAnsi="Arial" w:cs="Arial"/>
      <w:sz w:val="20"/>
      <w:szCs w:val="20"/>
      <w:lang w:val="en-GB" w:eastAsia="zh-CN"/>
    </w:rPr>
  </w:style>
  <w:style w:type="paragraph" w:customStyle="1" w:styleId="Felsorols31">
    <w:name w:val="Felsorolás 31"/>
    <w:basedOn w:val="Norml"/>
    <w:uiPriority w:val="99"/>
    <w:rsid w:val="00BB1E47"/>
    <w:pPr>
      <w:keepLines/>
      <w:suppressAutoHyphens/>
      <w:spacing w:before="240" w:after="60" w:line="240" w:lineRule="auto"/>
    </w:pPr>
    <w:rPr>
      <w:rFonts w:ascii="Verdana" w:eastAsia="Times New Roman" w:hAnsi="Verdana" w:cs="Verdana"/>
      <w:sz w:val="20"/>
      <w:szCs w:val="24"/>
      <w:lang w:eastAsia="zh-CN"/>
    </w:rPr>
  </w:style>
  <w:style w:type="paragraph" w:customStyle="1" w:styleId="Szmozottlista1">
    <w:name w:val="Számozott lista1"/>
    <w:basedOn w:val="Norml"/>
    <w:uiPriority w:val="99"/>
    <w:rsid w:val="00BB1E47"/>
    <w:pPr>
      <w:tabs>
        <w:tab w:val="left" w:pos="1080"/>
      </w:tabs>
      <w:suppressAutoHyphens/>
      <w:spacing w:line="240" w:lineRule="auto"/>
      <w:ind w:left="720" w:hanging="360"/>
    </w:pPr>
    <w:rPr>
      <w:rFonts w:ascii="Verdana" w:eastAsia="Times New Roman" w:hAnsi="Verdana" w:cs="Verdana"/>
      <w:sz w:val="24"/>
      <w:szCs w:val="24"/>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line="240" w:lineRule="auto"/>
      <w:ind w:left="360" w:hanging="360"/>
    </w:pPr>
    <w:rPr>
      <w:rFonts w:ascii="Verdana" w:eastAsia="Times New Roman" w:hAnsi="Verdana" w:cs="Verdana"/>
      <w:b/>
      <w:sz w:val="24"/>
      <w:szCs w:val="24"/>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eastAsia="Times New Roman" w:hAnsi="Arial" w:cs="Arial"/>
      <w:sz w:val="24"/>
      <w:szCs w:val="20"/>
      <w:lang w:eastAsia="zh-CN"/>
    </w:rPr>
  </w:style>
  <w:style w:type="paragraph" w:customStyle="1" w:styleId="BodyText2">
    <w:name w:val="Body Text2"/>
    <w:basedOn w:val="Norml"/>
    <w:uiPriority w:val="99"/>
    <w:rsid w:val="00BB1E47"/>
    <w:pPr>
      <w:tabs>
        <w:tab w:val="left" w:pos="284"/>
      </w:tabs>
      <w:suppressAutoHyphens/>
      <w:spacing w:before="60" w:after="60" w:line="240" w:lineRule="auto"/>
    </w:pPr>
    <w:rPr>
      <w:rFonts w:ascii="Verdana" w:eastAsia="Times New Roman" w:hAnsi="Verdana" w:cs="Verdana"/>
      <w:sz w:val="24"/>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pPr>
    <w:rPr>
      <w:rFonts w:ascii="Garamond" w:eastAsia="Times New Roman" w:hAnsi="Garamond" w:cs="Garamond"/>
      <w:b/>
      <w:bCs/>
      <w:sz w:val="20"/>
      <w:szCs w:val="24"/>
      <w:lang w:eastAsia="zh-CN"/>
    </w:rPr>
  </w:style>
  <w:style w:type="paragraph" w:customStyle="1" w:styleId="felsorols20">
    <w:name w:val="felsorolás2"/>
    <w:basedOn w:val="Norml"/>
    <w:uiPriority w:val="99"/>
    <w:qFormat/>
    <w:rsid w:val="00BB1E47"/>
    <w:pPr>
      <w:tabs>
        <w:tab w:val="left" w:pos="792"/>
      </w:tabs>
      <w:suppressAutoHyphens/>
      <w:spacing w:before="120" w:line="240" w:lineRule="auto"/>
      <w:ind w:left="792" w:hanging="396"/>
    </w:pPr>
    <w:rPr>
      <w:rFonts w:ascii="Garamond" w:eastAsia="Times New Roman" w:hAnsi="Garamond" w:cs="Garamond"/>
      <w:sz w:val="24"/>
      <w:szCs w:val="24"/>
      <w:lang w:eastAsia="zh-CN"/>
    </w:rPr>
  </w:style>
  <w:style w:type="paragraph" w:customStyle="1" w:styleId="tblzattrzsszveg">
    <w:name w:val="táblázat törzs szöveg"/>
    <w:basedOn w:val="Norml"/>
    <w:uiPriority w:val="99"/>
    <w:rsid w:val="00BB1E47"/>
    <w:pPr>
      <w:suppressAutoHyphens/>
      <w:spacing w:line="240" w:lineRule="auto"/>
    </w:pPr>
    <w:rPr>
      <w:rFonts w:ascii="Garamond" w:eastAsia="Times New Roman" w:hAnsi="Garamond" w:cs="Garamond"/>
      <w:sz w:val="24"/>
      <w:szCs w:val="24"/>
      <w:lang w:eastAsia="zh-CN"/>
    </w:rPr>
  </w:style>
  <w:style w:type="paragraph" w:customStyle="1" w:styleId="Dtum1">
    <w:name w:val="Dátum1"/>
    <w:basedOn w:val="Norml"/>
    <w:next w:val="Norml"/>
    <w:uiPriority w:val="99"/>
    <w:rsid w:val="00BB1E47"/>
    <w:pPr>
      <w:suppressAutoHyphens/>
      <w:spacing w:before="960" w:after="240" w:line="360" w:lineRule="auto"/>
    </w:pPr>
    <w:rPr>
      <w:rFonts w:ascii="Garamond" w:eastAsia="Times New Roman" w:hAnsi="Garamond" w:cs="Garamond"/>
      <w:sz w:val="24"/>
      <w:szCs w:val="24"/>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ascii="Garamond" w:eastAsia="Times New Roman" w:hAnsi="Garamond" w:cs="Garamond"/>
      <w:sz w:val="24"/>
      <w:szCs w:val="24"/>
      <w:lang w:eastAsia="zh-CN"/>
    </w:rPr>
  </w:style>
  <w:style w:type="paragraph" w:customStyle="1" w:styleId="bullet1">
    <w:name w:val="bullet 1"/>
    <w:basedOn w:val="Norml"/>
    <w:uiPriority w:val="99"/>
    <w:rsid w:val="00BB1E47"/>
    <w:pPr>
      <w:tabs>
        <w:tab w:val="left" w:pos="1134"/>
      </w:tabs>
      <w:suppressAutoHyphens/>
      <w:spacing w:line="240" w:lineRule="auto"/>
      <w:ind w:left="1134" w:hanging="567"/>
    </w:pPr>
    <w:rPr>
      <w:rFonts w:ascii="Garamond" w:eastAsia="Times New Roman" w:hAnsi="Garamond" w:cs="Garamond"/>
      <w:sz w:val="24"/>
      <w:szCs w:val="24"/>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pPr>
    <w:rPr>
      <w:rFonts w:ascii="Arial" w:eastAsia="Times New Roman" w:hAnsi="Arial" w:cs="Arial"/>
      <w:i/>
      <w:sz w:val="20"/>
      <w:szCs w:val="24"/>
      <w:lang w:eastAsia="zh-CN"/>
    </w:rPr>
  </w:style>
  <w:style w:type="paragraph" w:customStyle="1" w:styleId="CharChar1CharChar">
    <w:name w:val="Char Char1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K2">
    <w:name w:val="K2"/>
    <w:basedOn w:val="Norml"/>
    <w:uiPriority w:val="99"/>
    <w:rsid w:val="00BB1E47"/>
    <w:pPr>
      <w:keepNext/>
      <w:suppressAutoHyphens/>
      <w:spacing w:before="120" w:line="240" w:lineRule="exact"/>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BB1E47"/>
    <w:pPr>
      <w:suppressAutoHyphens/>
      <w:spacing w:line="240" w:lineRule="auto"/>
      <w:ind w:left="1134" w:hanging="567"/>
    </w:pPr>
    <w:rPr>
      <w:rFonts w:ascii="Garamond" w:eastAsia="Times New Roman" w:hAnsi="Garamond" w:cs="Garamond"/>
      <w:sz w:val="24"/>
      <w:szCs w:val="24"/>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Felsorols41">
    <w:name w:val="Felsorolás 41"/>
    <w:basedOn w:val="Norml"/>
    <w:uiPriority w:val="99"/>
    <w:rsid w:val="00BB1E47"/>
    <w:pPr>
      <w:numPr>
        <w:numId w:val="7"/>
      </w:numPr>
      <w:tabs>
        <w:tab w:val="left" w:pos="720"/>
        <w:tab w:val="left" w:pos="1209"/>
      </w:tabs>
      <w:suppressAutoHyphens/>
      <w:overflowPunct w:val="0"/>
      <w:autoSpaceDE w:val="0"/>
      <w:spacing w:line="240" w:lineRule="auto"/>
      <w:ind w:left="1209" w:firstLine="0"/>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eastAsia="Times New Roman" w:hAnsi="Verdana" w:cs="Verdana"/>
      <w:sz w:val="24"/>
      <w:szCs w:val="24"/>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eastAsia="Times New Roman" w:hAnsi="Verdana" w:cs="Verdana"/>
      <w:sz w:val="20"/>
      <w:szCs w:val="24"/>
      <w:lang w:val="en-US" w:eastAsia="zh-CN"/>
    </w:rPr>
  </w:style>
  <w:style w:type="paragraph" w:customStyle="1" w:styleId="Felsorols10">
    <w:name w:val="Felsorolás 1."/>
    <w:basedOn w:val="Norml"/>
    <w:uiPriority w:val="99"/>
    <w:rsid w:val="00BB1E47"/>
    <w:pPr>
      <w:keepLines/>
      <w:tabs>
        <w:tab w:val="num" w:pos="717"/>
      </w:tabs>
      <w:suppressAutoHyphens/>
      <w:spacing w:before="60" w:after="60" w:line="240" w:lineRule="auto"/>
      <w:ind w:left="717" w:hanging="360"/>
    </w:pPr>
    <w:rPr>
      <w:rFonts w:ascii="Verdana" w:eastAsia="Times New Roman" w:hAnsi="Verdana" w:cs="Verdana"/>
      <w:sz w:val="20"/>
      <w:szCs w:val="24"/>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Vltozat">
    <w:name w:val="Revision"/>
    <w:uiPriority w:val="99"/>
    <w:rsid w:val="00BB1E47"/>
    <w:pPr>
      <w:suppressAutoHyphens/>
      <w:spacing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s="Times New Roman"/>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after="60" w:line="240" w:lineRule="auto"/>
    </w:pPr>
    <w:rPr>
      <w:rFonts w:ascii="Verdana" w:eastAsia="Times New Roman" w:hAnsi="Verdana" w:cs="Verdana"/>
      <w:sz w:val="20"/>
      <w:szCs w:val="24"/>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pPr>
    <w:rPr>
      <w:rFonts w:ascii="Verdana" w:eastAsia="Times New Roman" w:hAnsi="Verdana" w:cs="Times New Roman"/>
      <w:sz w:val="20"/>
      <w:szCs w:val="24"/>
      <w:lang w:eastAsia="hu-HU"/>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eastAsia="Times New Roman"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1"/>
      </w:numPr>
      <w:tabs>
        <w:tab w:val="num" w:pos="926"/>
      </w:tabs>
      <w:spacing w:after="200" w:line="276" w:lineRule="auto"/>
      <w:ind w:left="926"/>
    </w:pPr>
    <w:rPr>
      <w:rFonts w:ascii="Calibri" w:eastAsia="Times New Roman" w:hAnsi="Calibri" w:cs="Times New Roman"/>
    </w:rPr>
  </w:style>
  <w:style w:type="paragraph" w:styleId="Nincstrkz">
    <w:name w:val="No Spacing"/>
    <w:link w:val="NincstrkzChar"/>
    <w:uiPriority w:val="99"/>
    <w:qFormat/>
    <w:rsid w:val="00BB1E47"/>
    <w:pPr>
      <w:spacing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eastAsia="Times New Roman"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after="60" w:line="240" w:lineRule="auto"/>
      <w:jc w:val="center"/>
      <w:outlineLvl w:val="0"/>
    </w:pPr>
    <w:rPr>
      <w:rFonts w:ascii="Cambria" w:eastAsia="Times New Roman"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eastAsia="Times New Roman" w:hAnsi="Arial" w:cs="Calibri"/>
      <w:color w:val="000000"/>
      <w:sz w:val="20"/>
      <w:szCs w:val="20"/>
    </w:rPr>
  </w:style>
  <w:style w:type="paragraph" w:customStyle="1" w:styleId="Listaszerbekezds3">
    <w:name w:val="Listaszerű bekezdés3"/>
    <w:basedOn w:val="Norml"/>
    <w:rsid w:val="00BB1E47"/>
    <w:pPr>
      <w:spacing w:after="200" w:line="276" w:lineRule="auto"/>
      <w:ind w:left="720"/>
    </w:pPr>
    <w:rPr>
      <w:rFonts w:ascii="Arial" w:eastAsia="Times New Roman" w:hAnsi="Arial" w:cs="Calibri"/>
      <w:color w:val="000000"/>
      <w:sz w:val="20"/>
      <w:szCs w:val="20"/>
    </w:rPr>
  </w:style>
  <w:style w:type="paragraph" w:customStyle="1" w:styleId="Default">
    <w:name w:val="Default"/>
    <w:rsid w:val="00BB1E47"/>
    <w:pPr>
      <w:autoSpaceDE w:val="0"/>
      <w:autoSpaceDN w:val="0"/>
      <w:adjustRightInd w:val="0"/>
      <w:spacing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keepLines w:val="0"/>
      <w:numPr>
        <w:numId w:val="0"/>
      </w:numPr>
      <w:tabs>
        <w:tab w:val="left" w:pos="397"/>
      </w:tabs>
      <w:suppressAutoHyphens w:val="0"/>
      <w:spacing w:before="240" w:line="280" w:lineRule="atLeast"/>
      <w:ind w:left="717" w:hanging="360"/>
      <w:jc w:val="left"/>
    </w:pPr>
    <w:rPr>
      <w:rFonts w:ascii="Arial" w:hAnsi="Arial" w:cs="Times New Roman"/>
      <w:b w:val="0"/>
      <w:bCs w:val="0"/>
      <w:kern w:val="0"/>
      <w:sz w:val="30"/>
      <w:szCs w:val="20"/>
      <w:lang w:eastAsia="hu-HU"/>
    </w:rPr>
  </w:style>
  <w:style w:type="paragraph" w:customStyle="1" w:styleId="Norml1">
    <w:name w:val="Normál1"/>
    <w:basedOn w:val="Norml"/>
    <w:link w:val="Norml1Char"/>
    <w:rsid w:val="00BB1E47"/>
    <w:pPr>
      <w:spacing w:before="60" w:after="120" w:line="280" w:lineRule="atLeast"/>
    </w:pPr>
    <w:rPr>
      <w:rFonts w:ascii="Franklin Gothic Book" w:eastAsia="Times New Roman" w:hAnsi="Franklin Gothic Book" w:cs="Times New Roman"/>
      <w:sz w:val="20"/>
      <w:szCs w:val="20"/>
      <w:lang w:eastAsia="hu-HU"/>
    </w:rPr>
  </w:style>
  <w:style w:type="character" w:customStyle="1" w:styleId="Norml1Char">
    <w:name w:val="Normál1 Char"/>
    <w:link w:val="Norml1"/>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line="240" w:lineRule="auto"/>
      <w:ind w:left="200" w:hanging="200"/>
    </w:pPr>
    <w:rPr>
      <w:rFonts w:ascii="Verdana" w:eastAsia="Times New Roman" w:hAnsi="Verdana" w:cs="Verdana"/>
      <w:sz w:val="20"/>
      <w:szCs w:val="24"/>
      <w:lang w:eastAsia="zh-CN"/>
    </w:rPr>
  </w:style>
  <w:style w:type="paragraph" w:styleId="Trgymutat3">
    <w:name w:val="index 3"/>
    <w:basedOn w:val="Norml"/>
    <w:next w:val="Norml"/>
    <w:autoRedefine/>
    <w:uiPriority w:val="99"/>
    <w:semiHidden/>
    <w:unhideWhenUsed/>
    <w:rsid w:val="00BB1E47"/>
    <w:pPr>
      <w:suppressAutoHyphens/>
      <w:spacing w:line="240" w:lineRule="auto"/>
      <w:ind w:left="600" w:hanging="200"/>
    </w:pPr>
    <w:rPr>
      <w:rFonts w:ascii="Verdana" w:eastAsia="Times New Roman" w:hAnsi="Verdana" w:cs="Verdana"/>
      <w:sz w:val="20"/>
      <w:szCs w:val="24"/>
      <w:lang w:eastAsia="zh-CN"/>
    </w:rPr>
  </w:style>
  <w:style w:type="paragraph" w:customStyle="1" w:styleId="Normal12">
    <w:name w:val="Normal12"/>
    <w:basedOn w:val="Norml"/>
    <w:uiPriority w:val="99"/>
    <w:rsid w:val="00BB1E47"/>
    <w:pPr>
      <w:tabs>
        <w:tab w:val="left" w:pos="5220"/>
      </w:tabs>
      <w:autoSpaceDE w:val="0"/>
      <w:autoSpaceDN w:val="0"/>
      <w:adjustRightInd w:val="0"/>
      <w:spacing w:line="240" w:lineRule="auto"/>
    </w:pPr>
    <w:rPr>
      <w:rFonts w:ascii="Times New Roman" w:eastAsia="Times New Roman" w:hAnsi="Times New Roman" w:cs="Times New Roman"/>
      <w:sz w:val="24"/>
      <w:szCs w:val="24"/>
      <w:lang w:eastAsia="hu-HU"/>
    </w:rPr>
  </w:style>
  <w:style w:type="character" w:styleId="Helyrzszveg">
    <w:name w:val="Placeholder Text"/>
    <w:basedOn w:val="Bekezdsalapbettpusa"/>
    <w:uiPriority w:val="99"/>
    <w:semiHidden/>
    <w:rsid w:val="00BB1E47"/>
    <w:rPr>
      <w:color w:val="808080"/>
    </w:rPr>
  </w:style>
  <w:style w:type="paragraph" w:customStyle="1" w:styleId="Norml2">
    <w:name w:val="Normál2"/>
    <w:basedOn w:val="Norml"/>
    <w:rsid w:val="00CD2A9E"/>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CD2A9E"/>
  </w:style>
  <w:style w:type="table" w:customStyle="1" w:styleId="Rcsostblzat41">
    <w:name w:val="Rácsos táblázat41"/>
    <w:basedOn w:val="Normltblzat"/>
    <w:next w:val="Rcsostblzat"/>
    <w:uiPriority w:val="39"/>
    <w:rsid w:val="005F17FB"/>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loldatlanmegemlts1">
    <w:name w:val="Feloldatlan megemlítés1"/>
    <w:basedOn w:val="Bekezdsalapbettpusa"/>
    <w:uiPriority w:val="99"/>
    <w:semiHidden/>
    <w:unhideWhenUsed/>
    <w:rsid w:val="00C935FF"/>
    <w:rPr>
      <w:color w:val="605E5C"/>
      <w:shd w:val="clear" w:color="auto" w:fill="E1DFDD"/>
    </w:rPr>
  </w:style>
  <w:style w:type="character" w:customStyle="1" w:styleId="Feloldatlanmegemlts2">
    <w:name w:val="Feloldatlan megemlítés2"/>
    <w:basedOn w:val="Bekezdsalapbettpusa"/>
    <w:uiPriority w:val="99"/>
    <w:semiHidden/>
    <w:unhideWhenUsed/>
    <w:rsid w:val="00AE434E"/>
    <w:rPr>
      <w:color w:val="605E5C"/>
      <w:shd w:val="clear" w:color="auto" w:fill="E1DFDD"/>
    </w:rPr>
  </w:style>
  <w:style w:type="character" w:customStyle="1" w:styleId="Feloldatlanmegemlts3">
    <w:name w:val="Feloldatlan megemlítés3"/>
    <w:basedOn w:val="Bekezdsalapbettpusa"/>
    <w:uiPriority w:val="99"/>
    <w:semiHidden/>
    <w:unhideWhenUsed/>
    <w:rsid w:val="00944B4E"/>
    <w:rPr>
      <w:color w:val="605E5C"/>
      <w:shd w:val="clear" w:color="auto" w:fill="E1DFDD"/>
    </w:rPr>
  </w:style>
  <w:style w:type="character" w:customStyle="1" w:styleId="Feloldatlanmegemlts4">
    <w:name w:val="Feloldatlan megemlítés4"/>
    <w:basedOn w:val="Bekezdsalapbettpusa"/>
    <w:uiPriority w:val="99"/>
    <w:semiHidden/>
    <w:unhideWhenUsed/>
    <w:rsid w:val="00060B42"/>
    <w:rPr>
      <w:color w:val="605E5C"/>
      <w:shd w:val="clear" w:color="auto" w:fill="E1DFDD"/>
    </w:rPr>
  </w:style>
  <w:style w:type="character" w:customStyle="1" w:styleId="Stlus3">
    <w:name w:val="Stílus3"/>
    <w:basedOn w:val="Bekezdsalapbettpusa"/>
    <w:uiPriority w:val="1"/>
    <w:rsid w:val="0036453B"/>
    <w:rPr>
      <w:rFonts w:ascii="Garamond" w:hAnsi="Garamond"/>
      <w:b/>
      <w:color w:val="0000FF"/>
      <w:sz w:val="22"/>
    </w:rPr>
  </w:style>
  <w:style w:type="character" w:customStyle="1" w:styleId="Stlus4">
    <w:name w:val="Stílus4"/>
    <w:basedOn w:val="Bekezdsalapbettpusa"/>
    <w:uiPriority w:val="1"/>
    <w:rsid w:val="00BE1AB7"/>
    <w:rPr>
      <w:rFonts w:ascii="Garamond" w:hAnsi="Garamond"/>
      <w:color w:val="0000F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6866">
      <w:bodyDiv w:val="1"/>
      <w:marLeft w:val="0"/>
      <w:marRight w:val="0"/>
      <w:marTop w:val="0"/>
      <w:marBottom w:val="0"/>
      <w:divBdr>
        <w:top w:val="none" w:sz="0" w:space="0" w:color="auto"/>
        <w:left w:val="none" w:sz="0" w:space="0" w:color="auto"/>
        <w:bottom w:val="none" w:sz="0" w:space="0" w:color="auto"/>
        <w:right w:val="none" w:sz="0" w:space="0" w:color="auto"/>
      </w:divBdr>
    </w:div>
    <w:div w:id="236748188">
      <w:bodyDiv w:val="1"/>
      <w:marLeft w:val="0"/>
      <w:marRight w:val="0"/>
      <w:marTop w:val="0"/>
      <w:marBottom w:val="0"/>
      <w:divBdr>
        <w:top w:val="none" w:sz="0" w:space="0" w:color="auto"/>
        <w:left w:val="none" w:sz="0" w:space="0" w:color="auto"/>
        <w:bottom w:val="none" w:sz="0" w:space="0" w:color="auto"/>
        <w:right w:val="none" w:sz="0" w:space="0" w:color="auto"/>
      </w:divBdr>
    </w:div>
    <w:div w:id="286201201">
      <w:bodyDiv w:val="1"/>
      <w:marLeft w:val="0"/>
      <w:marRight w:val="0"/>
      <w:marTop w:val="0"/>
      <w:marBottom w:val="0"/>
      <w:divBdr>
        <w:top w:val="none" w:sz="0" w:space="0" w:color="auto"/>
        <w:left w:val="none" w:sz="0" w:space="0" w:color="auto"/>
        <w:bottom w:val="none" w:sz="0" w:space="0" w:color="auto"/>
        <w:right w:val="none" w:sz="0" w:space="0" w:color="auto"/>
      </w:divBdr>
    </w:div>
    <w:div w:id="289436499">
      <w:bodyDiv w:val="1"/>
      <w:marLeft w:val="0"/>
      <w:marRight w:val="0"/>
      <w:marTop w:val="0"/>
      <w:marBottom w:val="0"/>
      <w:divBdr>
        <w:top w:val="none" w:sz="0" w:space="0" w:color="auto"/>
        <w:left w:val="none" w:sz="0" w:space="0" w:color="auto"/>
        <w:bottom w:val="none" w:sz="0" w:space="0" w:color="auto"/>
        <w:right w:val="none" w:sz="0" w:space="0" w:color="auto"/>
      </w:divBdr>
    </w:div>
    <w:div w:id="296028662">
      <w:bodyDiv w:val="1"/>
      <w:marLeft w:val="0"/>
      <w:marRight w:val="0"/>
      <w:marTop w:val="0"/>
      <w:marBottom w:val="0"/>
      <w:divBdr>
        <w:top w:val="none" w:sz="0" w:space="0" w:color="auto"/>
        <w:left w:val="none" w:sz="0" w:space="0" w:color="auto"/>
        <w:bottom w:val="none" w:sz="0" w:space="0" w:color="auto"/>
        <w:right w:val="none" w:sz="0" w:space="0" w:color="auto"/>
      </w:divBdr>
    </w:div>
    <w:div w:id="300811578">
      <w:bodyDiv w:val="1"/>
      <w:marLeft w:val="0"/>
      <w:marRight w:val="0"/>
      <w:marTop w:val="0"/>
      <w:marBottom w:val="0"/>
      <w:divBdr>
        <w:top w:val="none" w:sz="0" w:space="0" w:color="auto"/>
        <w:left w:val="none" w:sz="0" w:space="0" w:color="auto"/>
        <w:bottom w:val="none" w:sz="0" w:space="0" w:color="auto"/>
        <w:right w:val="none" w:sz="0" w:space="0" w:color="auto"/>
      </w:divBdr>
    </w:div>
    <w:div w:id="413553335">
      <w:bodyDiv w:val="1"/>
      <w:marLeft w:val="0"/>
      <w:marRight w:val="0"/>
      <w:marTop w:val="0"/>
      <w:marBottom w:val="0"/>
      <w:divBdr>
        <w:top w:val="none" w:sz="0" w:space="0" w:color="auto"/>
        <w:left w:val="none" w:sz="0" w:space="0" w:color="auto"/>
        <w:bottom w:val="none" w:sz="0" w:space="0" w:color="auto"/>
        <w:right w:val="none" w:sz="0" w:space="0" w:color="auto"/>
      </w:divBdr>
    </w:div>
    <w:div w:id="415128804">
      <w:bodyDiv w:val="1"/>
      <w:marLeft w:val="0"/>
      <w:marRight w:val="0"/>
      <w:marTop w:val="0"/>
      <w:marBottom w:val="0"/>
      <w:divBdr>
        <w:top w:val="none" w:sz="0" w:space="0" w:color="auto"/>
        <w:left w:val="none" w:sz="0" w:space="0" w:color="auto"/>
        <w:bottom w:val="none" w:sz="0" w:space="0" w:color="auto"/>
        <w:right w:val="none" w:sz="0" w:space="0" w:color="auto"/>
      </w:divBdr>
    </w:div>
    <w:div w:id="440951444">
      <w:bodyDiv w:val="1"/>
      <w:marLeft w:val="0"/>
      <w:marRight w:val="0"/>
      <w:marTop w:val="0"/>
      <w:marBottom w:val="0"/>
      <w:divBdr>
        <w:top w:val="none" w:sz="0" w:space="0" w:color="auto"/>
        <w:left w:val="none" w:sz="0" w:space="0" w:color="auto"/>
        <w:bottom w:val="none" w:sz="0" w:space="0" w:color="auto"/>
        <w:right w:val="none" w:sz="0" w:space="0" w:color="auto"/>
      </w:divBdr>
    </w:div>
    <w:div w:id="532839531">
      <w:bodyDiv w:val="1"/>
      <w:marLeft w:val="0"/>
      <w:marRight w:val="0"/>
      <w:marTop w:val="0"/>
      <w:marBottom w:val="0"/>
      <w:divBdr>
        <w:top w:val="none" w:sz="0" w:space="0" w:color="auto"/>
        <w:left w:val="none" w:sz="0" w:space="0" w:color="auto"/>
        <w:bottom w:val="none" w:sz="0" w:space="0" w:color="auto"/>
        <w:right w:val="none" w:sz="0" w:space="0" w:color="auto"/>
      </w:divBdr>
    </w:div>
    <w:div w:id="539173730">
      <w:bodyDiv w:val="1"/>
      <w:marLeft w:val="0"/>
      <w:marRight w:val="0"/>
      <w:marTop w:val="0"/>
      <w:marBottom w:val="0"/>
      <w:divBdr>
        <w:top w:val="none" w:sz="0" w:space="0" w:color="auto"/>
        <w:left w:val="none" w:sz="0" w:space="0" w:color="auto"/>
        <w:bottom w:val="none" w:sz="0" w:space="0" w:color="auto"/>
        <w:right w:val="none" w:sz="0" w:space="0" w:color="auto"/>
      </w:divBdr>
    </w:div>
    <w:div w:id="554588036">
      <w:bodyDiv w:val="1"/>
      <w:marLeft w:val="0"/>
      <w:marRight w:val="0"/>
      <w:marTop w:val="0"/>
      <w:marBottom w:val="0"/>
      <w:divBdr>
        <w:top w:val="none" w:sz="0" w:space="0" w:color="auto"/>
        <w:left w:val="none" w:sz="0" w:space="0" w:color="auto"/>
        <w:bottom w:val="none" w:sz="0" w:space="0" w:color="auto"/>
        <w:right w:val="none" w:sz="0" w:space="0" w:color="auto"/>
      </w:divBdr>
    </w:div>
    <w:div w:id="562369797">
      <w:bodyDiv w:val="1"/>
      <w:marLeft w:val="0"/>
      <w:marRight w:val="0"/>
      <w:marTop w:val="0"/>
      <w:marBottom w:val="0"/>
      <w:divBdr>
        <w:top w:val="none" w:sz="0" w:space="0" w:color="auto"/>
        <w:left w:val="none" w:sz="0" w:space="0" w:color="auto"/>
        <w:bottom w:val="none" w:sz="0" w:space="0" w:color="auto"/>
        <w:right w:val="none" w:sz="0" w:space="0" w:color="auto"/>
      </w:divBdr>
    </w:div>
    <w:div w:id="583686115">
      <w:bodyDiv w:val="1"/>
      <w:marLeft w:val="0"/>
      <w:marRight w:val="0"/>
      <w:marTop w:val="0"/>
      <w:marBottom w:val="0"/>
      <w:divBdr>
        <w:top w:val="none" w:sz="0" w:space="0" w:color="auto"/>
        <w:left w:val="none" w:sz="0" w:space="0" w:color="auto"/>
        <w:bottom w:val="none" w:sz="0" w:space="0" w:color="auto"/>
        <w:right w:val="none" w:sz="0" w:space="0" w:color="auto"/>
      </w:divBdr>
    </w:div>
    <w:div w:id="609241510">
      <w:bodyDiv w:val="1"/>
      <w:marLeft w:val="0"/>
      <w:marRight w:val="0"/>
      <w:marTop w:val="0"/>
      <w:marBottom w:val="0"/>
      <w:divBdr>
        <w:top w:val="none" w:sz="0" w:space="0" w:color="auto"/>
        <w:left w:val="none" w:sz="0" w:space="0" w:color="auto"/>
        <w:bottom w:val="none" w:sz="0" w:space="0" w:color="auto"/>
        <w:right w:val="none" w:sz="0" w:space="0" w:color="auto"/>
      </w:divBdr>
    </w:div>
    <w:div w:id="725107728">
      <w:bodyDiv w:val="1"/>
      <w:marLeft w:val="0"/>
      <w:marRight w:val="0"/>
      <w:marTop w:val="0"/>
      <w:marBottom w:val="0"/>
      <w:divBdr>
        <w:top w:val="none" w:sz="0" w:space="0" w:color="auto"/>
        <w:left w:val="none" w:sz="0" w:space="0" w:color="auto"/>
        <w:bottom w:val="none" w:sz="0" w:space="0" w:color="auto"/>
        <w:right w:val="none" w:sz="0" w:space="0" w:color="auto"/>
      </w:divBdr>
    </w:div>
    <w:div w:id="728959048">
      <w:bodyDiv w:val="1"/>
      <w:marLeft w:val="0"/>
      <w:marRight w:val="0"/>
      <w:marTop w:val="0"/>
      <w:marBottom w:val="0"/>
      <w:divBdr>
        <w:top w:val="none" w:sz="0" w:space="0" w:color="auto"/>
        <w:left w:val="none" w:sz="0" w:space="0" w:color="auto"/>
        <w:bottom w:val="none" w:sz="0" w:space="0" w:color="auto"/>
        <w:right w:val="none" w:sz="0" w:space="0" w:color="auto"/>
      </w:divBdr>
    </w:div>
    <w:div w:id="777796431">
      <w:bodyDiv w:val="1"/>
      <w:marLeft w:val="0"/>
      <w:marRight w:val="0"/>
      <w:marTop w:val="0"/>
      <w:marBottom w:val="0"/>
      <w:divBdr>
        <w:top w:val="none" w:sz="0" w:space="0" w:color="auto"/>
        <w:left w:val="none" w:sz="0" w:space="0" w:color="auto"/>
        <w:bottom w:val="none" w:sz="0" w:space="0" w:color="auto"/>
        <w:right w:val="none" w:sz="0" w:space="0" w:color="auto"/>
      </w:divBdr>
    </w:div>
    <w:div w:id="885723964">
      <w:bodyDiv w:val="1"/>
      <w:marLeft w:val="0"/>
      <w:marRight w:val="0"/>
      <w:marTop w:val="0"/>
      <w:marBottom w:val="0"/>
      <w:divBdr>
        <w:top w:val="none" w:sz="0" w:space="0" w:color="auto"/>
        <w:left w:val="none" w:sz="0" w:space="0" w:color="auto"/>
        <w:bottom w:val="none" w:sz="0" w:space="0" w:color="auto"/>
        <w:right w:val="none" w:sz="0" w:space="0" w:color="auto"/>
      </w:divBdr>
    </w:div>
    <w:div w:id="913667398">
      <w:bodyDiv w:val="1"/>
      <w:marLeft w:val="0"/>
      <w:marRight w:val="0"/>
      <w:marTop w:val="0"/>
      <w:marBottom w:val="0"/>
      <w:divBdr>
        <w:top w:val="none" w:sz="0" w:space="0" w:color="auto"/>
        <w:left w:val="none" w:sz="0" w:space="0" w:color="auto"/>
        <w:bottom w:val="none" w:sz="0" w:space="0" w:color="auto"/>
        <w:right w:val="none" w:sz="0" w:space="0" w:color="auto"/>
      </w:divBdr>
    </w:div>
    <w:div w:id="974721700">
      <w:bodyDiv w:val="1"/>
      <w:marLeft w:val="0"/>
      <w:marRight w:val="0"/>
      <w:marTop w:val="0"/>
      <w:marBottom w:val="0"/>
      <w:divBdr>
        <w:top w:val="none" w:sz="0" w:space="0" w:color="auto"/>
        <w:left w:val="none" w:sz="0" w:space="0" w:color="auto"/>
        <w:bottom w:val="none" w:sz="0" w:space="0" w:color="auto"/>
        <w:right w:val="none" w:sz="0" w:space="0" w:color="auto"/>
      </w:divBdr>
    </w:div>
    <w:div w:id="1085495377">
      <w:bodyDiv w:val="1"/>
      <w:marLeft w:val="0"/>
      <w:marRight w:val="0"/>
      <w:marTop w:val="0"/>
      <w:marBottom w:val="0"/>
      <w:divBdr>
        <w:top w:val="none" w:sz="0" w:space="0" w:color="auto"/>
        <w:left w:val="none" w:sz="0" w:space="0" w:color="auto"/>
        <w:bottom w:val="none" w:sz="0" w:space="0" w:color="auto"/>
        <w:right w:val="none" w:sz="0" w:space="0" w:color="auto"/>
      </w:divBdr>
    </w:div>
    <w:div w:id="1100493712">
      <w:bodyDiv w:val="1"/>
      <w:marLeft w:val="0"/>
      <w:marRight w:val="0"/>
      <w:marTop w:val="0"/>
      <w:marBottom w:val="0"/>
      <w:divBdr>
        <w:top w:val="none" w:sz="0" w:space="0" w:color="auto"/>
        <w:left w:val="none" w:sz="0" w:space="0" w:color="auto"/>
        <w:bottom w:val="none" w:sz="0" w:space="0" w:color="auto"/>
        <w:right w:val="none" w:sz="0" w:space="0" w:color="auto"/>
      </w:divBdr>
    </w:div>
    <w:div w:id="1108699652">
      <w:bodyDiv w:val="1"/>
      <w:marLeft w:val="0"/>
      <w:marRight w:val="0"/>
      <w:marTop w:val="0"/>
      <w:marBottom w:val="0"/>
      <w:divBdr>
        <w:top w:val="none" w:sz="0" w:space="0" w:color="auto"/>
        <w:left w:val="none" w:sz="0" w:space="0" w:color="auto"/>
        <w:bottom w:val="none" w:sz="0" w:space="0" w:color="auto"/>
        <w:right w:val="none" w:sz="0" w:space="0" w:color="auto"/>
      </w:divBdr>
    </w:div>
    <w:div w:id="1166634698">
      <w:bodyDiv w:val="1"/>
      <w:marLeft w:val="0"/>
      <w:marRight w:val="0"/>
      <w:marTop w:val="0"/>
      <w:marBottom w:val="0"/>
      <w:divBdr>
        <w:top w:val="none" w:sz="0" w:space="0" w:color="auto"/>
        <w:left w:val="none" w:sz="0" w:space="0" w:color="auto"/>
        <w:bottom w:val="none" w:sz="0" w:space="0" w:color="auto"/>
        <w:right w:val="none" w:sz="0" w:space="0" w:color="auto"/>
      </w:divBdr>
    </w:div>
    <w:div w:id="1238126111">
      <w:bodyDiv w:val="1"/>
      <w:marLeft w:val="0"/>
      <w:marRight w:val="0"/>
      <w:marTop w:val="0"/>
      <w:marBottom w:val="0"/>
      <w:divBdr>
        <w:top w:val="none" w:sz="0" w:space="0" w:color="auto"/>
        <w:left w:val="none" w:sz="0" w:space="0" w:color="auto"/>
        <w:bottom w:val="none" w:sz="0" w:space="0" w:color="auto"/>
        <w:right w:val="none" w:sz="0" w:space="0" w:color="auto"/>
      </w:divBdr>
    </w:div>
    <w:div w:id="1257783744">
      <w:bodyDiv w:val="1"/>
      <w:marLeft w:val="0"/>
      <w:marRight w:val="0"/>
      <w:marTop w:val="0"/>
      <w:marBottom w:val="0"/>
      <w:divBdr>
        <w:top w:val="none" w:sz="0" w:space="0" w:color="auto"/>
        <w:left w:val="none" w:sz="0" w:space="0" w:color="auto"/>
        <w:bottom w:val="none" w:sz="0" w:space="0" w:color="auto"/>
        <w:right w:val="none" w:sz="0" w:space="0" w:color="auto"/>
      </w:divBdr>
    </w:div>
    <w:div w:id="1260917241">
      <w:bodyDiv w:val="1"/>
      <w:marLeft w:val="0"/>
      <w:marRight w:val="0"/>
      <w:marTop w:val="0"/>
      <w:marBottom w:val="0"/>
      <w:divBdr>
        <w:top w:val="none" w:sz="0" w:space="0" w:color="auto"/>
        <w:left w:val="none" w:sz="0" w:space="0" w:color="auto"/>
        <w:bottom w:val="none" w:sz="0" w:space="0" w:color="auto"/>
        <w:right w:val="none" w:sz="0" w:space="0" w:color="auto"/>
      </w:divBdr>
    </w:div>
    <w:div w:id="1319192728">
      <w:bodyDiv w:val="1"/>
      <w:marLeft w:val="0"/>
      <w:marRight w:val="0"/>
      <w:marTop w:val="0"/>
      <w:marBottom w:val="0"/>
      <w:divBdr>
        <w:top w:val="none" w:sz="0" w:space="0" w:color="auto"/>
        <w:left w:val="none" w:sz="0" w:space="0" w:color="auto"/>
        <w:bottom w:val="none" w:sz="0" w:space="0" w:color="auto"/>
        <w:right w:val="none" w:sz="0" w:space="0" w:color="auto"/>
      </w:divBdr>
    </w:div>
    <w:div w:id="1321537405">
      <w:bodyDiv w:val="1"/>
      <w:marLeft w:val="0"/>
      <w:marRight w:val="0"/>
      <w:marTop w:val="0"/>
      <w:marBottom w:val="0"/>
      <w:divBdr>
        <w:top w:val="none" w:sz="0" w:space="0" w:color="auto"/>
        <w:left w:val="none" w:sz="0" w:space="0" w:color="auto"/>
        <w:bottom w:val="none" w:sz="0" w:space="0" w:color="auto"/>
        <w:right w:val="none" w:sz="0" w:space="0" w:color="auto"/>
      </w:divBdr>
    </w:div>
    <w:div w:id="1333489621">
      <w:bodyDiv w:val="1"/>
      <w:marLeft w:val="0"/>
      <w:marRight w:val="0"/>
      <w:marTop w:val="0"/>
      <w:marBottom w:val="0"/>
      <w:divBdr>
        <w:top w:val="none" w:sz="0" w:space="0" w:color="auto"/>
        <w:left w:val="none" w:sz="0" w:space="0" w:color="auto"/>
        <w:bottom w:val="none" w:sz="0" w:space="0" w:color="auto"/>
        <w:right w:val="none" w:sz="0" w:space="0" w:color="auto"/>
      </w:divBdr>
    </w:div>
    <w:div w:id="1361204589">
      <w:bodyDiv w:val="1"/>
      <w:marLeft w:val="0"/>
      <w:marRight w:val="0"/>
      <w:marTop w:val="0"/>
      <w:marBottom w:val="0"/>
      <w:divBdr>
        <w:top w:val="none" w:sz="0" w:space="0" w:color="auto"/>
        <w:left w:val="none" w:sz="0" w:space="0" w:color="auto"/>
        <w:bottom w:val="none" w:sz="0" w:space="0" w:color="auto"/>
        <w:right w:val="none" w:sz="0" w:space="0" w:color="auto"/>
      </w:divBdr>
    </w:div>
    <w:div w:id="1386173473">
      <w:bodyDiv w:val="1"/>
      <w:marLeft w:val="0"/>
      <w:marRight w:val="0"/>
      <w:marTop w:val="0"/>
      <w:marBottom w:val="0"/>
      <w:divBdr>
        <w:top w:val="none" w:sz="0" w:space="0" w:color="auto"/>
        <w:left w:val="none" w:sz="0" w:space="0" w:color="auto"/>
        <w:bottom w:val="none" w:sz="0" w:space="0" w:color="auto"/>
        <w:right w:val="none" w:sz="0" w:space="0" w:color="auto"/>
      </w:divBdr>
    </w:div>
    <w:div w:id="1470435839">
      <w:bodyDiv w:val="1"/>
      <w:marLeft w:val="0"/>
      <w:marRight w:val="0"/>
      <w:marTop w:val="0"/>
      <w:marBottom w:val="0"/>
      <w:divBdr>
        <w:top w:val="none" w:sz="0" w:space="0" w:color="auto"/>
        <w:left w:val="none" w:sz="0" w:space="0" w:color="auto"/>
        <w:bottom w:val="none" w:sz="0" w:space="0" w:color="auto"/>
        <w:right w:val="none" w:sz="0" w:space="0" w:color="auto"/>
      </w:divBdr>
    </w:div>
    <w:div w:id="1480883254">
      <w:bodyDiv w:val="1"/>
      <w:marLeft w:val="0"/>
      <w:marRight w:val="0"/>
      <w:marTop w:val="0"/>
      <w:marBottom w:val="0"/>
      <w:divBdr>
        <w:top w:val="none" w:sz="0" w:space="0" w:color="auto"/>
        <w:left w:val="none" w:sz="0" w:space="0" w:color="auto"/>
        <w:bottom w:val="none" w:sz="0" w:space="0" w:color="auto"/>
        <w:right w:val="none" w:sz="0" w:space="0" w:color="auto"/>
      </w:divBdr>
    </w:div>
    <w:div w:id="1536386184">
      <w:bodyDiv w:val="1"/>
      <w:marLeft w:val="0"/>
      <w:marRight w:val="0"/>
      <w:marTop w:val="0"/>
      <w:marBottom w:val="0"/>
      <w:divBdr>
        <w:top w:val="none" w:sz="0" w:space="0" w:color="auto"/>
        <w:left w:val="none" w:sz="0" w:space="0" w:color="auto"/>
        <w:bottom w:val="none" w:sz="0" w:space="0" w:color="auto"/>
        <w:right w:val="none" w:sz="0" w:space="0" w:color="auto"/>
      </w:divBdr>
    </w:div>
    <w:div w:id="1619070254">
      <w:bodyDiv w:val="1"/>
      <w:marLeft w:val="0"/>
      <w:marRight w:val="0"/>
      <w:marTop w:val="0"/>
      <w:marBottom w:val="0"/>
      <w:divBdr>
        <w:top w:val="none" w:sz="0" w:space="0" w:color="auto"/>
        <w:left w:val="none" w:sz="0" w:space="0" w:color="auto"/>
        <w:bottom w:val="none" w:sz="0" w:space="0" w:color="auto"/>
        <w:right w:val="none" w:sz="0" w:space="0" w:color="auto"/>
      </w:divBdr>
    </w:div>
    <w:div w:id="1700351251">
      <w:bodyDiv w:val="1"/>
      <w:marLeft w:val="0"/>
      <w:marRight w:val="0"/>
      <w:marTop w:val="0"/>
      <w:marBottom w:val="0"/>
      <w:divBdr>
        <w:top w:val="none" w:sz="0" w:space="0" w:color="auto"/>
        <w:left w:val="none" w:sz="0" w:space="0" w:color="auto"/>
        <w:bottom w:val="none" w:sz="0" w:space="0" w:color="auto"/>
        <w:right w:val="none" w:sz="0" w:space="0" w:color="auto"/>
      </w:divBdr>
    </w:div>
    <w:div w:id="1710376292">
      <w:bodyDiv w:val="1"/>
      <w:marLeft w:val="0"/>
      <w:marRight w:val="0"/>
      <w:marTop w:val="0"/>
      <w:marBottom w:val="0"/>
      <w:divBdr>
        <w:top w:val="none" w:sz="0" w:space="0" w:color="auto"/>
        <w:left w:val="none" w:sz="0" w:space="0" w:color="auto"/>
        <w:bottom w:val="none" w:sz="0" w:space="0" w:color="auto"/>
        <w:right w:val="none" w:sz="0" w:space="0" w:color="auto"/>
      </w:divBdr>
    </w:div>
    <w:div w:id="1786267252">
      <w:bodyDiv w:val="1"/>
      <w:marLeft w:val="0"/>
      <w:marRight w:val="0"/>
      <w:marTop w:val="0"/>
      <w:marBottom w:val="0"/>
      <w:divBdr>
        <w:top w:val="none" w:sz="0" w:space="0" w:color="auto"/>
        <w:left w:val="none" w:sz="0" w:space="0" w:color="auto"/>
        <w:bottom w:val="none" w:sz="0" w:space="0" w:color="auto"/>
        <w:right w:val="none" w:sz="0" w:space="0" w:color="auto"/>
      </w:divBdr>
    </w:div>
    <w:div w:id="1879391464">
      <w:bodyDiv w:val="1"/>
      <w:marLeft w:val="0"/>
      <w:marRight w:val="0"/>
      <w:marTop w:val="0"/>
      <w:marBottom w:val="0"/>
      <w:divBdr>
        <w:top w:val="none" w:sz="0" w:space="0" w:color="auto"/>
        <w:left w:val="none" w:sz="0" w:space="0" w:color="auto"/>
        <w:bottom w:val="none" w:sz="0" w:space="0" w:color="auto"/>
        <w:right w:val="none" w:sz="0" w:space="0" w:color="auto"/>
      </w:divBdr>
    </w:div>
    <w:div w:id="2042506741">
      <w:bodyDiv w:val="1"/>
      <w:marLeft w:val="0"/>
      <w:marRight w:val="0"/>
      <w:marTop w:val="0"/>
      <w:marBottom w:val="0"/>
      <w:divBdr>
        <w:top w:val="none" w:sz="0" w:space="0" w:color="auto"/>
        <w:left w:val="none" w:sz="0" w:space="0" w:color="auto"/>
        <w:bottom w:val="none" w:sz="0" w:space="0" w:color="auto"/>
        <w:right w:val="none" w:sz="0" w:space="0" w:color="auto"/>
      </w:divBdr>
    </w:div>
    <w:div w:id="2043438302">
      <w:bodyDiv w:val="1"/>
      <w:marLeft w:val="0"/>
      <w:marRight w:val="0"/>
      <w:marTop w:val="0"/>
      <w:marBottom w:val="0"/>
      <w:divBdr>
        <w:top w:val="none" w:sz="0" w:space="0" w:color="auto"/>
        <w:left w:val="none" w:sz="0" w:space="0" w:color="auto"/>
        <w:bottom w:val="none" w:sz="0" w:space="0" w:color="auto"/>
        <w:right w:val="none" w:sz="0" w:space="0" w:color="auto"/>
      </w:divBdr>
    </w:div>
    <w:div w:id="207947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Általános"/>
          <w:gallery w:val="placeholder"/>
        </w:category>
        <w:types>
          <w:type w:val="bbPlcHdr"/>
        </w:types>
        <w:behaviors>
          <w:behavior w:val="content"/>
        </w:behaviors>
        <w:guid w:val="{E0A60398-2B50-4692-8CAF-BF5BDFED0B86}"/>
      </w:docPartPr>
      <w:docPartBody>
        <w:p w:rsidR="001F66A7" w:rsidRDefault="001F66A7">
          <w:r w:rsidRPr="00874ED4">
            <w:rPr>
              <w:rStyle w:val="Helyrzszveg"/>
            </w:rPr>
            <w:t>Szöveg beírásához kattintson vagy koppintson ide.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8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6A7"/>
    <w:rsid w:val="001F66A7"/>
    <w:rsid w:val="00672FE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hu-HU" w:eastAsia="hu-H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elyrzszveg">
    <w:name w:val="Placeholder Text"/>
    <w:basedOn w:val="Bekezdsalapbettpusa"/>
    <w:uiPriority w:val="99"/>
    <w:semiHidden/>
    <w:rsid w:val="001F66A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um" ma:contentTypeID="0x010100E2050795F44C684B9FC08F8BB5AE7720" ma:contentTypeVersion="11" ma:contentTypeDescription="Új dokumentum létrehozása." ma:contentTypeScope="" ma:versionID="44e39f4e43db98c8adf9d7aa7c3f0eca">
  <xsd:schema xmlns:xsd="http://www.w3.org/2001/XMLSchema" xmlns:xs="http://www.w3.org/2001/XMLSchema" xmlns:p="http://schemas.microsoft.com/office/2006/metadata/properties" xmlns:ns2="96bd695a-e2c8-4fe9-9e78-050cec17f18e" xmlns:ns3="f23affd3-9717-47f4-abab-d488ae9df6b0" targetNamespace="http://schemas.microsoft.com/office/2006/metadata/properties" ma:root="true" ma:fieldsID="959eb778ebc16b61538d84f533d5128f" ns2:_="" ns3:_="">
    <xsd:import namespace="96bd695a-e2c8-4fe9-9e78-050cec17f18e"/>
    <xsd:import namespace="f23affd3-9717-47f4-abab-d488ae9df6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bd695a-e2c8-4fe9-9e78-050cec17f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Képcímkék" ma:readOnly="false" ma:fieldId="{5cf76f15-5ced-4ddc-b409-7134ff3c332f}" ma:taxonomyMulti="true" ma:sspId="492fa465-d34b-49ca-9b70-7aa349b28f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3affd3-9717-47f4-abab-d488ae9df6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9b6bb57-2e15-4421-9fbe-a226c8f62087}" ma:internalName="TaxCatchAll" ma:showField="CatchAllData" ma:web="f23affd3-9717-47f4-abab-d488ae9df6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6bd695a-e2c8-4fe9-9e78-050cec17f18e">
      <Terms xmlns="http://schemas.microsoft.com/office/infopath/2007/PartnerControls"/>
    </lcf76f155ced4ddcb4097134ff3c332f>
    <TaxCatchAll xmlns="f23affd3-9717-47f4-abab-d488ae9df6b0" xsi:nil="true"/>
  </documentManagement>
</p:properties>
</file>

<file path=customXml/itemProps1.xml><?xml version="1.0" encoding="utf-8"?>
<ds:datastoreItem xmlns:ds="http://schemas.openxmlformats.org/officeDocument/2006/customXml" ds:itemID="{74D04C40-C629-4997-A8B0-6ABEC6A623F5}">
  <ds:schemaRefs>
    <ds:schemaRef ds:uri="http://schemas.openxmlformats.org/officeDocument/2006/bibliography"/>
  </ds:schemaRefs>
</ds:datastoreItem>
</file>

<file path=customXml/itemProps2.xml><?xml version="1.0" encoding="utf-8"?>
<ds:datastoreItem xmlns:ds="http://schemas.openxmlformats.org/officeDocument/2006/customXml" ds:itemID="{DD143F89-D4FD-40AF-B839-1D8B1A0B9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bd695a-e2c8-4fe9-9e78-050cec17f18e"/>
    <ds:schemaRef ds:uri="f23affd3-9717-47f4-abab-d488ae9df6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1ABFDD-0DA0-487E-BE2A-313B5BBC4D9A}">
  <ds:schemaRefs>
    <ds:schemaRef ds:uri="http://schemas.microsoft.com/sharepoint/v3/contenttype/forms"/>
  </ds:schemaRefs>
</ds:datastoreItem>
</file>

<file path=customXml/itemProps4.xml><?xml version="1.0" encoding="utf-8"?>
<ds:datastoreItem xmlns:ds="http://schemas.openxmlformats.org/officeDocument/2006/customXml" ds:itemID="{F0A4D071-713E-45A6-8A52-939103FCA9E7}">
  <ds:schemaRefs>
    <ds:schemaRef ds:uri="http://schemas.microsoft.com/office/2006/metadata/properties"/>
    <ds:schemaRef ds:uri="http://schemas.microsoft.com/office/infopath/2007/PartnerControls"/>
    <ds:schemaRef ds:uri="96bd695a-e2c8-4fe9-9e78-050cec17f18e"/>
    <ds:schemaRef ds:uri="f23affd3-9717-47f4-abab-d488ae9df6b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440</Words>
  <Characters>3036</Characters>
  <Application>Microsoft Office Word</Application>
  <DocSecurity>0</DocSecurity>
  <Lines>25</Lines>
  <Paragraphs>6</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Horváth Balázs</dc:creator>
  <cp:lastModifiedBy>Buzási Zoltán</cp:lastModifiedBy>
  <cp:revision>3</cp:revision>
  <cp:lastPrinted>2026-01-09T10:49:00Z</cp:lastPrinted>
  <dcterms:created xsi:type="dcterms:W3CDTF">2026-01-21T15:44:00Z</dcterms:created>
  <dcterms:modified xsi:type="dcterms:W3CDTF">2026-01-21T15:45:00Z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0x010100E2050795F44C684B9FC08F8BB5AE7720</vt:lpwstr>
  </property>
  <property fmtid="{D5CDD505-2E9C-101B-9397-08002B2CF9AE}" pid="3" name="MediaServiceImageTags">
    <vt:lpwstr/>
  </property>
</Properties>
</file>