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942F" w14:textId="4D9216F7" w:rsidR="004A5EC9" w:rsidRPr="00E14692" w:rsidRDefault="004A5EC9" w:rsidP="00477446">
      <w:pPr>
        <w:pStyle w:val="Listaszerbekezds"/>
        <w:ind w:left="0"/>
        <w:rPr>
          <w:rFonts w:ascii="Garamond" w:hAnsi="Garamond" w:cs="Times New Roman"/>
          <w:b/>
          <w:sz w:val="24"/>
        </w:rPr>
      </w:pPr>
    </w:p>
    <w:p w14:paraId="47AFFE18" w14:textId="77777777" w:rsidR="001B1F48" w:rsidRPr="001B1F48" w:rsidRDefault="001B1F48" w:rsidP="001B1F48">
      <w:pPr>
        <w:spacing w:after="163" w:line="266" w:lineRule="auto"/>
        <w:ind w:left="10" w:hanging="10"/>
        <w:jc w:val="center"/>
        <w:rPr>
          <w:rFonts w:ascii="Garamond" w:eastAsia="Times New Roman" w:hAnsi="Garamond" w:cs="Times New Roman"/>
          <w:b/>
          <w:bCs/>
          <w:color w:val="000000"/>
          <w:kern w:val="2"/>
          <w:sz w:val="40"/>
          <w:szCs w:val="40"/>
          <w:lang w:eastAsia="hu-HU"/>
          <w14:ligatures w14:val="standardContextual"/>
        </w:rPr>
      </w:pPr>
      <w:bookmarkStart w:id="0" w:name="_Hlk219901757"/>
      <w:r w:rsidRPr="001B1F48">
        <w:rPr>
          <w:rFonts w:ascii="Garamond" w:eastAsia="Times New Roman" w:hAnsi="Garamond" w:cs="Times New Roman"/>
          <w:b/>
          <w:bCs/>
          <w:color w:val="000000"/>
          <w:kern w:val="2"/>
          <w:sz w:val="40"/>
          <w:szCs w:val="40"/>
          <w:lang w:eastAsia="hu-HU"/>
          <w14:ligatures w14:val="standardContextual"/>
        </w:rPr>
        <w:t>REFERENCIANYILATKOZAT</w:t>
      </w:r>
    </w:p>
    <w:p w14:paraId="45B3C1B3" w14:textId="77777777" w:rsidR="001B1F48" w:rsidRPr="001B1F48" w:rsidRDefault="001B1F48" w:rsidP="001B1F48">
      <w:pPr>
        <w:spacing w:line="266" w:lineRule="auto"/>
        <w:ind w:left="11" w:hanging="11"/>
        <w:jc w:val="center"/>
        <w:rPr>
          <w:rFonts w:ascii="Garamond" w:eastAsia="Times New Roman" w:hAnsi="Garamond" w:cs="Times New Roman"/>
          <w:b/>
          <w:bCs/>
          <w:color w:val="000000"/>
          <w:kern w:val="2"/>
          <w:sz w:val="40"/>
          <w:szCs w:val="40"/>
          <w:lang w:eastAsia="hu-HU"/>
          <w14:ligatures w14:val="standardContextual"/>
        </w:rPr>
      </w:pPr>
      <w:r w:rsidRPr="001B1F48">
        <w:rPr>
          <w:rFonts w:ascii="Garamond" w:eastAsia="Times New Roman" w:hAnsi="Garamond" w:cs="Times New Roman"/>
          <w:b/>
          <w:bCs/>
          <w:color w:val="000000"/>
          <w:kern w:val="2"/>
          <w:sz w:val="40"/>
          <w:szCs w:val="40"/>
          <w:lang w:eastAsia="hu-HU"/>
          <w14:ligatures w14:val="standardContextual"/>
        </w:rPr>
        <w:t>a MEDTECH KÓRHÁZI INKUBÁTOR</w:t>
      </w:r>
    </w:p>
    <w:p w14:paraId="1C1AC7D9" w14:textId="77777777" w:rsidR="001B1F48" w:rsidRPr="001B1F48" w:rsidRDefault="001B1F48" w:rsidP="001B1F48">
      <w:pPr>
        <w:spacing w:line="266" w:lineRule="auto"/>
        <w:ind w:left="11" w:hanging="11"/>
        <w:jc w:val="center"/>
        <w:rPr>
          <w:rFonts w:ascii="Garamond" w:eastAsia="Times New Roman" w:hAnsi="Garamond" w:cs="Times New Roman"/>
          <w:b/>
          <w:bCs/>
          <w:color w:val="000000"/>
          <w:kern w:val="2"/>
          <w:sz w:val="40"/>
          <w:szCs w:val="40"/>
          <w:lang w:eastAsia="hu-HU"/>
          <w14:ligatures w14:val="standardContextual"/>
        </w:rPr>
      </w:pPr>
      <w:r w:rsidRPr="001B1F48">
        <w:rPr>
          <w:rFonts w:ascii="Garamond" w:eastAsia="Times New Roman" w:hAnsi="Garamond" w:cs="Times New Roman"/>
          <w:b/>
          <w:bCs/>
          <w:color w:val="000000"/>
          <w:kern w:val="2"/>
          <w:sz w:val="40"/>
          <w:szCs w:val="40"/>
          <w:lang w:eastAsia="hu-HU"/>
          <w14:ligatures w14:val="standardContextual"/>
        </w:rPr>
        <w:t xml:space="preserve">PROGRAM (2026-1.1.1-MEDTECH)  </w:t>
      </w:r>
    </w:p>
    <w:p w14:paraId="4A717ED0" w14:textId="77777777" w:rsidR="001B1F48" w:rsidRPr="001B1F48" w:rsidRDefault="001B1F48" w:rsidP="001B1F48">
      <w:pPr>
        <w:spacing w:after="163" w:line="266" w:lineRule="auto"/>
        <w:ind w:left="10" w:hanging="10"/>
        <w:jc w:val="center"/>
        <w:rPr>
          <w:rFonts w:ascii="Garamond" w:eastAsia="Times New Roman" w:hAnsi="Garamond" w:cs="Times New Roman"/>
          <w:color w:val="000000"/>
          <w:kern w:val="2"/>
          <w:sz w:val="40"/>
          <w:szCs w:val="40"/>
          <w:lang w:eastAsia="hu-HU"/>
          <w14:ligatures w14:val="standardContextual"/>
        </w:rPr>
      </w:pPr>
      <w:r w:rsidRPr="001B1F48">
        <w:rPr>
          <w:rFonts w:ascii="Garamond" w:eastAsia="Times New Roman" w:hAnsi="Garamond" w:cs="Times New Roman"/>
          <w:b/>
          <w:bCs/>
          <w:color w:val="000000"/>
          <w:kern w:val="2"/>
          <w:sz w:val="40"/>
          <w:szCs w:val="40"/>
          <w:lang w:eastAsia="hu-HU"/>
          <w14:ligatures w14:val="standardContextual"/>
        </w:rPr>
        <w:t>Felhíváshoz, a pályázó inkubátor vállalkozás által bevont kulcsszereplő egészséggel összefüggő innovációkkal kapcsolatos tapasztalatáról</w:t>
      </w:r>
    </w:p>
    <w:p w14:paraId="4F136301" w14:textId="77777777" w:rsidR="00E14692" w:rsidRPr="00E14692" w:rsidRDefault="00E14692" w:rsidP="001B1F48">
      <w:pPr>
        <w:spacing w:after="172"/>
        <w:jc w:val="left"/>
        <w:rPr>
          <w:rFonts w:ascii="Garamond" w:eastAsia="Times New Roman" w:hAnsi="Garamond" w:cs="Times New Roman"/>
          <w:color w:val="000000"/>
          <w:kern w:val="2"/>
          <w:sz w:val="24"/>
          <w:szCs w:val="24"/>
          <w:lang w:eastAsia="hu-HU"/>
          <w14:ligatures w14:val="standardContextual"/>
        </w:rPr>
      </w:pPr>
    </w:p>
    <w:p w14:paraId="7F1AC721" w14:textId="1797F118" w:rsidR="001B1F48" w:rsidRPr="001B1F48" w:rsidRDefault="001B1F48" w:rsidP="001B1F48">
      <w:pPr>
        <w:spacing w:after="172"/>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Alulírott </w:t>
      </w:r>
      <w:sdt>
        <w:sdtPr>
          <w:rPr>
            <w:rFonts w:ascii="Garamond" w:eastAsia="Times New Roman" w:hAnsi="Garamond" w:cs="Times New Roman"/>
            <w:color w:val="0000FF"/>
            <w:kern w:val="2"/>
            <w:sz w:val="24"/>
            <w:szCs w:val="24"/>
            <w:shd w:val="clear" w:color="auto" w:fill="FFFF00"/>
            <w:lang w:eastAsia="hu-HU"/>
            <w14:ligatures w14:val="standardContextual"/>
          </w:rPr>
          <w:id w:val="1980873312"/>
          <w:placeholder>
            <w:docPart w:val="DefaultPlaceholder_-1854013440"/>
          </w:placeholder>
          <w:text/>
        </w:sdtPr>
        <w:sdtEndPr/>
        <w:sdtContent>
          <w:r w:rsidRPr="00DC4F3D">
            <w:rPr>
              <w:rFonts w:ascii="Garamond" w:eastAsia="Times New Roman" w:hAnsi="Garamond" w:cs="Times New Roman"/>
              <w:color w:val="0000FF"/>
              <w:kern w:val="2"/>
              <w:sz w:val="24"/>
              <w:szCs w:val="24"/>
              <w:shd w:val="clear" w:color="auto" w:fill="FFFF00"/>
              <w:lang w:eastAsia="hu-HU"/>
              <w14:ligatures w14:val="standardContextual"/>
            </w:rPr>
            <w:t>[név]</w:t>
          </w:r>
        </w:sdtContent>
      </w:sdt>
      <w:r w:rsidRPr="001B1F48">
        <w:rPr>
          <w:rFonts w:ascii="Garamond" w:eastAsia="Times New Roman" w:hAnsi="Garamond" w:cs="Times New Roman"/>
          <w:color w:val="000000"/>
          <w:kern w:val="2"/>
          <w:sz w:val="24"/>
          <w:szCs w:val="24"/>
          <w:lang w:eastAsia="hu-HU"/>
          <w14:ligatures w14:val="standardContextual"/>
        </w:rPr>
        <w:t xml:space="preserve">, referenciát adó személy jelen referencianyilatkozat aláírásával igazolom, hogy  </w:t>
      </w:r>
    </w:p>
    <w:p w14:paraId="41562776" w14:textId="77777777" w:rsidR="001B1F48" w:rsidRPr="001B1F48" w:rsidRDefault="001B1F48" w:rsidP="00E14692">
      <w:pPr>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2134B80E" w14:textId="6C194A66" w:rsidR="001B1F48" w:rsidRPr="0093040F" w:rsidRDefault="002A03BD" w:rsidP="00E14692">
      <w:pPr>
        <w:keepNext/>
        <w:keepLines/>
        <w:spacing w:after="164" w:line="265" w:lineRule="auto"/>
        <w:ind w:left="708"/>
        <w:jc w:val="left"/>
        <w:outlineLvl w:val="1"/>
        <w:rPr>
          <w:rFonts w:ascii="Garamond" w:eastAsia="Times New Roman" w:hAnsi="Garamond" w:cs="Times New Roman"/>
          <w:kern w:val="2"/>
          <w:sz w:val="24"/>
          <w:szCs w:val="24"/>
          <w:shd w:val="clear" w:color="auto" w:fill="FFFF00"/>
          <w:lang w:eastAsia="hu-HU"/>
          <w14:ligatures w14:val="standardContextual"/>
        </w:rPr>
      </w:pPr>
      <w:sdt>
        <w:sdtPr>
          <w:rPr>
            <w:rFonts w:ascii="Garamond" w:eastAsia="Times New Roman" w:hAnsi="Garamond" w:cs="Times New Roman"/>
            <w:kern w:val="2"/>
            <w:sz w:val="24"/>
            <w:szCs w:val="24"/>
            <w:shd w:val="clear" w:color="auto" w:fill="FFFF00"/>
            <w:lang w:eastAsia="hu-HU"/>
            <w14:ligatures w14:val="standardContextual"/>
          </w:rPr>
          <w:id w:val="1116720538"/>
          <w:placeholder>
            <w:docPart w:val="DefaultPlaceholder_-1854013440"/>
          </w:placeholder>
          <w:text/>
        </w:sdtPr>
        <w:sdtEndPr/>
        <w:sdtContent>
          <w:r w:rsidR="001B1F48" w:rsidRPr="0093040F">
            <w:rPr>
              <w:rFonts w:ascii="Garamond" w:eastAsia="Times New Roman" w:hAnsi="Garamond" w:cs="Times New Roman"/>
              <w:kern w:val="2"/>
              <w:sz w:val="24"/>
              <w:szCs w:val="24"/>
              <w:shd w:val="clear" w:color="auto" w:fill="FFFF00"/>
              <w:lang w:eastAsia="hu-HU"/>
              <w14:ligatures w14:val="standardContextual"/>
            </w:rPr>
            <w:t>[a pályázó inkubátor által bevont kulcsszereplő neve]</w:t>
          </w:r>
        </w:sdtContent>
      </w:sdt>
      <w:r w:rsidR="001B1F48" w:rsidRPr="0093040F">
        <w:rPr>
          <w:rFonts w:ascii="Garamond" w:eastAsia="Times New Roman" w:hAnsi="Garamond" w:cs="Times New Roman"/>
          <w:kern w:val="2"/>
          <w:sz w:val="24"/>
          <w:szCs w:val="24"/>
          <w:lang w:eastAsia="hu-HU"/>
          <w14:ligatures w14:val="standardContextual"/>
        </w:rPr>
        <w:t xml:space="preserve"> </w:t>
      </w:r>
    </w:p>
    <w:p w14:paraId="7E85B0EC" w14:textId="77777777" w:rsidR="001B1F48" w:rsidRPr="001B1F48" w:rsidRDefault="001B1F48" w:rsidP="00E14692">
      <w:pPr>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69E144A5" w14:textId="77777777" w:rsidR="001B1F48" w:rsidRP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rendelkezik a Felhívásban előírt tapasztalattal egészségügyi innovációs területen, az alábbiak szerint. </w:t>
      </w:r>
    </w:p>
    <w:p w14:paraId="021351FA" w14:textId="77777777" w:rsidR="001B1F48" w:rsidRPr="001B1F48" w:rsidRDefault="001B1F48" w:rsidP="001B1F48">
      <w:pPr>
        <w:spacing w:after="170"/>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3A3C83BE" w14:textId="771D7C8D" w:rsidR="001B1F48" w:rsidRPr="001B1F48" w:rsidRDefault="001B1F48" w:rsidP="001B1F48">
      <w:pPr>
        <w:spacing w:after="9"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A cég, startup vagy projekt neve, amelynek keretében az alábbi szakemberrel együttműködtek: </w:t>
      </w:r>
    </w:p>
    <w:p w14:paraId="3E96D20A" w14:textId="61F96BB7" w:rsidR="001B1F48" w:rsidRPr="0093040F" w:rsidRDefault="002A03BD" w:rsidP="00E14692">
      <w:pPr>
        <w:keepNext/>
        <w:keepLines/>
        <w:spacing w:after="164" w:line="265" w:lineRule="auto"/>
        <w:ind w:left="-15"/>
        <w:jc w:val="left"/>
        <w:outlineLvl w:val="1"/>
        <w:rPr>
          <w:rFonts w:ascii="Garamond" w:eastAsia="Times New Roman" w:hAnsi="Garamond" w:cs="Times New Roman"/>
          <w:kern w:val="2"/>
          <w:sz w:val="24"/>
          <w:szCs w:val="24"/>
          <w:shd w:val="clear" w:color="auto" w:fill="FFFF00"/>
          <w:lang w:eastAsia="hu-HU"/>
          <w14:ligatures w14:val="standardContextual"/>
        </w:rPr>
      </w:pPr>
      <w:sdt>
        <w:sdtPr>
          <w:rPr>
            <w:rFonts w:ascii="Garamond" w:eastAsia="Times New Roman" w:hAnsi="Garamond" w:cs="Times New Roman"/>
            <w:kern w:val="2"/>
            <w:sz w:val="24"/>
            <w:szCs w:val="24"/>
            <w:shd w:val="clear" w:color="auto" w:fill="FFFF00"/>
            <w:lang w:eastAsia="hu-HU"/>
            <w14:ligatures w14:val="standardContextual"/>
          </w:rPr>
          <w:id w:val="1900786343"/>
          <w:placeholder>
            <w:docPart w:val="DefaultPlaceholder_-1854013440"/>
          </w:placeholder>
          <w:text/>
        </w:sdtPr>
        <w:sdtEndPr/>
        <w:sdtContent>
          <w:r w:rsidR="001B1F48" w:rsidRPr="0093040F">
            <w:rPr>
              <w:rFonts w:ascii="Garamond" w:eastAsia="Times New Roman" w:hAnsi="Garamond" w:cs="Times New Roman"/>
              <w:kern w:val="2"/>
              <w:sz w:val="24"/>
              <w:szCs w:val="24"/>
              <w:shd w:val="clear" w:color="auto" w:fill="FFFF00"/>
              <w:lang w:eastAsia="hu-HU"/>
              <w14:ligatures w14:val="standardContextual"/>
            </w:rPr>
            <w:t>[…………………….]</w:t>
          </w:r>
        </w:sdtContent>
      </w:sdt>
      <w:r w:rsidR="001B1F48" w:rsidRPr="0093040F">
        <w:rPr>
          <w:rFonts w:ascii="Garamond" w:eastAsia="Times New Roman" w:hAnsi="Garamond" w:cs="Times New Roman"/>
          <w:kern w:val="2"/>
          <w:sz w:val="24"/>
          <w:szCs w:val="24"/>
          <w:lang w:eastAsia="hu-HU"/>
          <w14:ligatures w14:val="standardContextual"/>
        </w:rPr>
        <w:t xml:space="preserve"> </w:t>
      </w:r>
    </w:p>
    <w:p w14:paraId="3B049516" w14:textId="494CAD18" w:rsidR="001B1F48" w:rsidRP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A nyilatkozattevő beosztása, szerepe az előbb említett vállalkozásban abban az időben, amikor a szakemberrel együttműködtek: </w:t>
      </w:r>
      <w:sdt>
        <w:sdtPr>
          <w:rPr>
            <w:rFonts w:ascii="Garamond" w:eastAsia="Times New Roman" w:hAnsi="Garamond" w:cs="Times New Roman"/>
            <w:kern w:val="2"/>
            <w:sz w:val="24"/>
            <w:szCs w:val="24"/>
            <w:shd w:val="clear" w:color="auto" w:fill="FFFF00"/>
            <w:lang w:eastAsia="hu-HU"/>
            <w14:ligatures w14:val="standardContextual"/>
          </w:rPr>
          <w:id w:val="993148874"/>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proofErr w:type="gramStart"/>
          <w:r w:rsidRPr="00DC4F3D">
            <w:rPr>
              <w:rFonts w:ascii="Garamond" w:eastAsia="Times New Roman" w:hAnsi="Garamond" w:cs="Times New Roman"/>
              <w:kern w:val="2"/>
              <w:sz w:val="24"/>
              <w:szCs w:val="24"/>
              <w:shd w:val="clear" w:color="auto" w:fill="FFFF00"/>
              <w:lang w:eastAsia="hu-HU"/>
              <w14:ligatures w14:val="standardContextual"/>
            </w:rPr>
            <w:t>…….</w:t>
          </w:r>
          <w:proofErr w:type="gramEnd"/>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1B1F48">
        <w:rPr>
          <w:rFonts w:ascii="Garamond" w:eastAsia="Times New Roman" w:hAnsi="Garamond" w:cs="Times New Roman"/>
          <w:color w:val="000000"/>
          <w:kern w:val="2"/>
          <w:sz w:val="24"/>
          <w:szCs w:val="24"/>
          <w:lang w:eastAsia="hu-HU"/>
          <w14:ligatures w14:val="standardContextual"/>
        </w:rPr>
        <w:t xml:space="preserve"> </w:t>
      </w:r>
    </w:p>
    <w:p w14:paraId="39D84376" w14:textId="082A8286" w:rsidR="001B1F48" w:rsidRP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Kulcsszereplő szerepe, beosztása az előbb említett vállalkozásban abban az időben, amikor a nyilatkozattevővel együttműködtek: </w:t>
      </w:r>
      <w:sdt>
        <w:sdtPr>
          <w:rPr>
            <w:rFonts w:ascii="Garamond" w:eastAsia="Times New Roman" w:hAnsi="Garamond" w:cs="Times New Roman"/>
            <w:kern w:val="2"/>
            <w:sz w:val="24"/>
            <w:szCs w:val="24"/>
            <w:shd w:val="clear" w:color="auto" w:fill="FFFF00"/>
            <w:lang w:eastAsia="hu-HU"/>
            <w14:ligatures w14:val="standardContextual"/>
          </w:rPr>
          <w:id w:val="-1011141316"/>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proofErr w:type="gramStart"/>
          <w:r w:rsidRPr="00DC4F3D">
            <w:rPr>
              <w:rFonts w:ascii="Garamond" w:eastAsia="Times New Roman" w:hAnsi="Garamond" w:cs="Times New Roman"/>
              <w:kern w:val="2"/>
              <w:sz w:val="24"/>
              <w:szCs w:val="24"/>
              <w:shd w:val="clear" w:color="auto" w:fill="FFFF00"/>
              <w:lang w:eastAsia="hu-HU"/>
              <w14:ligatures w14:val="standardContextual"/>
            </w:rPr>
            <w:t>…….</w:t>
          </w:r>
          <w:proofErr w:type="gramEnd"/>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1B1F48">
        <w:rPr>
          <w:rFonts w:ascii="Garamond" w:eastAsia="Times New Roman" w:hAnsi="Garamond" w:cs="Times New Roman"/>
          <w:color w:val="000000"/>
          <w:kern w:val="2"/>
          <w:sz w:val="24"/>
          <w:szCs w:val="24"/>
          <w:lang w:eastAsia="hu-HU"/>
          <w14:ligatures w14:val="standardContextual"/>
        </w:rPr>
        <w:t xml:space="preserve"> </w:t>
      </w:r>
    </w:p>
    <w:p w14:paraId="38A0D0DF" w14:textId="77777777" w:rsidR="001B1F48" w:rsidRPr="001B1F48" w:rsidRDefault="001B1F48" w:rsidP="00E14692">
      <w:pPr>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0C79CE09" w14:textId="2A7CAA86" w:rsidR="001B1F48" w:rsidRPr="0093040F" w:rsidRDefault="001B1F48" w:rsidP="00E14692">
      <w:pPr>
        <w:keepNext/>
        <w:keepLines/>
        <w:spacing w:after="164" w:line="265" w:lineRule="auto"/>
        <w:ind w:left="-15"/>
        <w:jc w:val="left"/>
        <w:outlineLvl w:val="1"/>
        <w:rPr>
          <w:rFonts w:ascii="Garamond" w:eastAsia="Times New Roman" w:hAnsi="Garamond" w:cs="Times New Roman"/>
          <w:kern w:val="2"/>
          <w:sz w:val="24"/>
          <w:szCs w:val="24"/>
          <w:shd w:val="clear" w:color="auto" w:fill="FFFF00"/>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Az </w:t>
      </w:r>
      <w:r w:rsidRPr="0093040F">
        <w:rPr>
          <w:rFonts w:ascii="Garamond" w:eastAsia="Times New Roman" w:hAnsi="Garamond" w:cs="Times New Roman"/>
          <w:kern w:val="2"/>
          <w:sz w:val="24"/>
          <w:szCs w:val="24"/>
          <w:lang w:eastAsia="hu-HU"/>
          <w14:ligatures w14:val="standardContextual"/>
        </w:rPr>
        <w:t>együttműködés időszaka:</w:t>
      </w:r>
      <w:r w:rsidRPr="0093040F">
        <w:rPr>
          <w:rFonts w:ascii="Garamond" w:eastAsia="Times New Roman" w:hAnsi="Garamond" w:cs="Times New Roman"/>
          <w:kern w:val="2"/>
          <w:sz w:val="24"/>
          <w:szCs w:val="24"/>
          <w:vertAlign w:val="superscript"/>
          <w:lang w:eastAsia="hu-HU"/>
          <w14:ligatures w14:val="standardContextual"/>
        </w:rPr>
        <w:footnoteReference w:id="2"/>
      </w:r>
      <w:r w:rsidRPr="0093040F">
        <w:rPr>
          <w:rFonts w:ascii="Garamond" w:eastAsia="Times New Roman" w:hAnsi="Garamond" w:cs="Times New Roman"/>
          <w:kern w:val="2"/>
          <w:sz w:val="24"/>
          <w:szCs w:val="24"/>
          <w:lang w:eastAsia="hu-HU"/>
          <w14:ligatures w14:val="standardContextual"/>
        </w:rPr>
        <w:t xml:space="preserve"> </w:t>
      </w:r>
      <w:sdt>
        <w:sdtPr>
          <w:rPr>
            <w:rFonts w:ascii="Garamond" w:eastAsia="Times New Roman" w:hAnsi="Garamond" w:cs="Times New Roman"/>
            <w:kern w:val="2"/>
            <w:sz w:val="24"/>
            <w:szCs w:val="24"/>
            <w:shd w:val="clear" w:color="auto" w:fill="FFFF00"/>
            <w:lang w:eastAsia="hu-HU"/>
            <w14:ligatures w14:val="standardContextual"/>
          </w:rPr>
          <w:id w:val="-805620134"/>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 xml:space="preserve">[év </w:t>
          </w:r>
          <w:r w:rsidR="0093040F" w:rsidRPr="00DC4F3D">
            <w:rPr>
              <w:rFonts w:ascii="Garamond" w:eastAsia="Times New Roman" w:hAnsi="Garamond" w:cs="Times New Roman"/>
              <w:kern w:val="2"/>
              <w:sz w:val="24"/>
              <w:szCs w:val="24"/>
              <w:shd w:val="clear" w:color="auto" w:fill="FFFF00"/>
              <w:lang w:eastAsia="hu-HU"/>
              <w14:ligatures w14:val="standardContextual"/>
            </w:rPr>
            <w:t xml:space="preserve">+ </w:t>
          </w:r>
          <w:r w:rsidRPr="00DC4F3D">
            <w:rPr>
              <w:rFonts w:ascii="Garamond" w:eastAsia="Times New Roman" w:hAnsi="Garamond" w:cs="Times New Roman"/>
              <w:kern w:val="2"/>
              <w:sz w:val="24"/>
              <w:szCs w:val="24"/>
              <w:shd w:val="clear" w:color="auto" w:fill="FFFF00"/>
              <w:lang w:eastAsia="hu-HU"/>
              <w14:ligatures w14:val="standardContextual"/>
            </w:rPr>
            <w:t>hónaptól</w:t>
          </w:r>
          <w:r w:rsidR="00E14692"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 </w:t>
      </w:r>
      <w:sdt>
        <w:sdtPr>
          <w:rPr>
            <w:rFonts w:ascii="Garamond" w:eastAsia="Times New Roman" w:hAnsi="Garamond" w:cs="Times New Roman"/>
            <w:kern w:val="2"/>
            <w:sz w:val="24"/>
            <w:szCs w:val="24"/>
            <w:shd w:val="clear" w:color="auto" w:fill="FFFF00"/>
            <w:lang w:eastAsia="hu-HU"/>
            <w14:ligatures w14:val="standardContextual"/>
          </w:rPr>
          <w:id w:val="225958287"/>
          <w:placeholder>
            <w:docPart w:val="DefaultPlaceholder_-1854013440"/>
          </w:placeholder>
          <w:text/>
        </w:sdtPr>
        <w:sdtEndPr/>
        <w:sdtContent>
          <w:r w:rsidR="00E14692" w:rsidRPr="00DC4F3D">
            <w:rPr>
              <w:rFonts w:ascii="Garamond" w:eastAsia="Times New Roman" w:hAnsi="Garamond" w:cs="Times New Roman"/>
              <w:kern w:val="2"/>
              <w:sz w:val="24"/>
              <w:szCs w:val="24"/>
              <w:shd w:val="clear" w:color="auto" w:fill="FFFF00"/>
              <w:lang w:eastAsia="hu-HU"/>
              <w14:ligatures w14:val="standardContextual"/>
            </w:rPr>
            <w:t>[</w:t>
          </w:r>
          <w:r w:rsidRPr="00DC4F3D">
            <w:rPr>
              <w:rFonts w:ascii="Garamond" w:eastAsia="Times New Roman" w:hAnsi="Garamond" w:cs="Times New Roman"/>
              <w:kern w:val="2"/>
              <w:sz w:val="24"/>
              <w:szCs w:val="24"/>
              <w:shd w:val="clear" w:color="auto" w:fill="FFFF00"/>
              <w:lang w:eastAsia="hu-HU"/>
              <w14:ligatures w14:val="standardContextual"/>
            </w:rPr>
            <w:t xml:space="preserve">év </w:t>
          </w:r>
          <w:r w:rsidR="0093040F" w:rsidRPr="00DC4F3D">
            <w:rPr>
              <w:rFonts w:ascii="Garamond" w:eastAsia="Times New Roman" w:hAnsi="Garamond" w:cs="Times New Roman"/>
              <w:kern w:val="2"/>
              <w:sz w:val="24"/>
              <w:szCs w:val="24"/>
              <w:shd w:val="clear" w:color="auto" w:fill="FFFF00"/>
              <w:lang w:eastAsia="hu-HU"/>
              <w14:ligatures w14:val="standardContextual"/>
            </w:rPr>
            <w:t xml:space="preserve">+ </w:t>
          </w:r>
          <w:r w:rsidRPr="00DC4F3D">
            <w:rPr>
              <w:rFonts w:ascii="Garamond" w:eastAsia="Times New Roman" w:hAnsi="Garamond" w:cs="Times New Roman"/>
              <w:kern w:val="2"/>
              <w:sz w:val="24"/>
              <w:szCs w:val="24"/>
              <w:shd w:val="clear" w:color="auto" w:fill="FFFF00"/>
              <w:lang w:eastAsia="hu-HU"/>
              <w14:ligatures w14:val="standardContextual"/>
            </w:rPr>
            <w:t>hónapig]</w:t>
          </w:r>
        </w:sdtContent>
      </w:sdt>
      <w:r w:rsidRPr="0093040F">
        <w:rPr>
          <w:rFonts w:ascii="Garamond" w:eastAsia="Times New Roman" w:hAnsi="Garamond" w:cs="Times New Roman"/>
          <w:kern w:val="2"/>
          <w:sz w:val="24"/>
          <w:szCs w:val="24"/>
          <w:lang w:eastAsia="hu-HU"/>
          <w14:ligatures w14:val="standardContextual"/>
        </w:rPr>
        <w:t xml:space="preserve"> és </w:t>
      </w:r>
      <w:sdt>
        <w:sdtPr>
          <w:rPr>
            <w:rFonts w:ascii="Garamond" w:eastAsia="Times New Roman" w:hAnsi="Garamond" w:cs="Times New Roman"/>
            <w:kern w:val="2"/>
            <w:sz w:val="24"/>
            <w:szCs w:val="24"/>
            <w:shd w:val="clear" w:color="auto" w:fill="FFFF00"/>
            <w:lang w:eastAsia="hu-HU"/>
            <w14:ligatures w14:val="standardContextual"/>
          </w:rPr>
          <w:id w:val="351618837"/>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 xml:space="preserve">[év </w:t>
          </w:r>
          <w:r w:rsidR="0093040F" w:rsidRPr="00DC4F3D">
            <w:rPr>
              <w:rFonts w:ascii="Garamond" w:eastAsia="Times New Roman" w:hAnsi="Garamond" w:cs="Times New Roman"/>
              <w:kern w:val="2"/>
              <w:sz w:val="24"/>
              <w:szCs w:val="24"/>
              <w:shd w:val="clear" w:color="auto" w:fill="FFFF00"/>
              <w:lang w:eastAsia="hu-HU"/>
              <w14:ligatures w14:val="standardContextual"/>
            </w:rPr>
            <w:t xml:space="preserve">+ </w:t>
          </w:r>
          <w:r w:rsidRPr="00DC4F3D">
            <w:rPr>
              <w:rFonts w:ascii="Garamond" w:eastAsia="Times New Roman" w:hAnsi="Garamond" w:cs="Times New Roman"/>
              <w:kern w:val="2"/>
              <w:sz w:val="24"/>
              <w:szCs w:val="24"/>
              <w:shd w:val="clear" w:color="auto" w:fill="FFFF00"/>
              <w:lang w:eastAsia="hu-HU"/>
              <w14:ligatures w14:val="standardContextual"/>
            </w:rPr>
            <w:t>hónaptól</w:t>
          </w:r>
          <w:r w:rsidR="00E14692"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 </w:t>
      </w:r>
      <w:sdt>
        <w:sdtPr>
          <w:rPr>
            <w:rFonts w:ascii="Garamond" w:eastAsia="Times New Roman" w:hAnsi="Garamond" w:cs="Times New Roman"/>
            <w:kern w:val="2"/>
            <w:sz w:val="24"/>
            <w:szCs w:val="24"/>
            <w:shd w:val="clear" w:color="auto" w:fill="FFFF00"/>
            <w:lang w:eastAsia="hu-HU"/>
            <w14:ligatures w14:val="standardContextual"/>
          </w:rPr>
          <w:id w:val="390931645"/>
          <w:placeholder>
            <w:docPart w:val="DefaultPlaceholder_-1854013440"/>
          </w:placeholder>
          <w:text/>
        </w:sdtPr>
        <w:sdtEndPr/>
        <w:sdtContent>
          <w:r w:rsidR="00E14692" w:rsidRPr="00DC4F3D">
            <w:rPr>
              <w:rFonts w:ascii="Garamond" w:eastAsia="Times New Roman" w:hAnsi="Garamond" w:cs="Times New Roman"/>
              <w:kern w:val="2"/>
              <w:sz w:val="24"/>
              <w:szCs w:val="24"/>
              <w:shd w:val="clear" w:color="auto" w:fill="FFFF00"/>
              <w:lang w:eastAsia="hu-HU"/>
              <w14:ligatures w14:val="standardContextual"/>
            </w:rPr>
            <w:t>[</w:t>
          </w:r>
          <w:r w:rsidRPr="00DC4F3D">
            <w:rPr>
              <w:rFonts w:ascii="Garamond" w:eastAsia="Times New Roman" w:hAnsi="Garamond" w:cs="Times New Roman"/>
              <w:kern w:val="2"/>
              <w:sz w:val="24"/>
              <w:szCs w:val="24"/>
              <w:shd w:val="clear" w:color="auto" w:fill="FFFF00"/>
              <w:lang w:eastAsia="hu-HU"/>
              <w14:ligatures w14:val="standardContextual"/>
            </w:rPr>
            <w:t xml:space="preserve">év </w:t>
          </w:r>
          <w:r w:rsidR="0093040F" w:rsidRPr="00DC4F3D">
            <w:rPr>
              <w:rFonts w:ascii="Garamond" w:eastAsia="Times New Roman" w:hAnsi="Garamond" w:cs="Times New Roman"/>
              <w:kern w:val="2"/>
              <w:sz w:val="24"/>
              <w:szCs w:val="24"/>
              <w:shd w:val="clear" w:color="auto" w:fill="FFFF00"/>
              <w:lang w:eastAsia="hu-HU"/>
              <w14:ligatures w14:val="standardContextual"/>
            </w:rPr>
            <w:t xml:space="preserve">+ </w:t>
          </w:r>
          <w:r w:rsidRPr="00DC4F3D">
            <w:rPr>
              <w:rFonts w:ascii="Garamond" w:eastAsia="Times New Roman" w:hAnsi="Garamond" w:cs="Times New Roman"/>
              <w:kern w:val="2"/>
              <w:sz w:val="24"/>
              <w:szCs w:val="24"/>
              <w:shd w:val="clear" w:color="auto" w:fill="FFFF00"/>
              <w:lang w:eastAsia="hu-HU"/>
              <w14:ligatures w14:val="standardContextual"/>
            </w:rPr>
            <w:t>hónapig]</w:t>
          </w:r>
        </w:sdtContent>
      </w:sdt>
      <w:r w:rsidRPr="0093040F">
        <w:rPr>
          <w:rFonts w:ascii="Garamond" w:eastAsia="Times New Roman" w:hAnsi="Garamond" w:cs="Times New Roman"/>
          <w:kern w:val="2"/>
          <w:sz w:val="24"/>
          <w:szCs w:val="24"/>
          <w:lang w:eastAsia="hu-HU"/>
          <w14:ligatures w14:val="standardContextual"/>
        </w:rPr>
        <w:t xml:space="preserve"> </w:t>
      </w:r>
    </w:p>
    <w:p w14:paraId="37E1ECA3" w14:textId="451DBA27" w:rsidR="001B1F48" w:rsidRPr="001B1F48" w:rsidRDefault="001B1F48" w:rsidP="001B1F48">
      <w:pPr>
        <w:spacing w:after="172"/>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Referenciát adó személy  </w:t>
      </w:r>
    </w:p>
    <w:p w14:paraId="3922073D" w14:textId="38459A33" w:rsidR="00E14692" w:rsidRDefault="001B1F48" w:rsidP="001B1F48">
      <w:pPr>
        <w:spacing w:line="408" w:lineRule="auto"/>
        <w:ind w:left="718" w:right="3771"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email címe: </w:t>
      </w:r>
      <w:sdt>
        <w:sdtPr>
          <w:rPr>
            <w:rFonts w:ascii="Garamond" w:eastAsia="Times New Roman" w:hAnsi="Garamond" w:cs="Times New Roman"/>
            <w:kern w:val="2"/>
            <w:sz w:val="24"/>
            <w:szCs w:val="24"/>
            <w:shd w:val="clear" w:color="auto" w:fill="FFFF00"/>
            <w:lang w:eastAsia="hu-HU"/>
            <w14:ligatures w14:val="standardContextual"/>
          </w:rPr>
          <w:id w:val="-1032723957"/>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proofErr w:type="gramStart"/>
          <w:r w:rsidRPr="00DC4F3D">
            <w:rPr>
              <w:rFonts w:ascii="Garamond" w:eastAsia="Times New Roman" w:hAnsi="Garamond" w:cs="Times New Roman"/>
              <w:kern w:val="2"/>
              <w:sz w:val="24"/>
              <w:szCs w:val="24"/>
              <w:shd w:val="clear" w:color="auto" w:fill="FFFF00"/>
              <w:lang w:eastAsia="hu-HU"/>
              <w14:ligatures w14:val="standardContextual"/>
            </w:rPr>
            <w:t>…….</w:t>
          </w:r>
          <w:proofErr w:type="gramEnd"/>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w:t>
      </w:r>
    </w:p>
    <w:p w14:paraId="713FF9FC" w14:textId="2E4C1F01" w:rsidR="001B1F48" w:rsidRPr="001B1F48" w:rsidRDefault="001B1F48" w:rsidP="001B1F48">
      <w:pPr>
        <w:spacing w:line="408" w:lineRule="auto"/>
        <w:ind w:left="718" w:right="3771"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telefonszáma: </w:t>
      </w:r>
      <w:sdt>
        <w:sdtPr>
          <w:rPr>
            <w:rFonts w:ascii="Garamond" w:eastAsia="Times New Roman" w:hAnsi="Garamond" w:cs="Times New Roman"/>
            <w:kern w:val="2"/>
            <w:sz w:val="24"/>
            <w:szCs w:val="24"/>
            <w:shd w:val="clear" w:color="auto" w:fill="FFFF00"/>
            <w:lang w:eastAsia="hu-HU"/>
            <w14:ligatures w14:val="standardContextual"/>
          </w:rPr>
          <w:id w:val="1922765040"/>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proofErr w:type="gramStart"/>
          <w:r w:rsidRPr="00DC4F3D">
            <w:rPr>
              <w:rFonts w:ascii="Garamond" w:eastAsia="Times New Roman" w:hAnsi="Garamond" w:cs="Times New Roman"/>
              <w:kern w:val="2"/>
              <w:sz w:val="24"/>
              <w:szCs w:val="24"/>
              <w:shd w:val="clear" w:color="auto" w:fill="FFFF00"/>
              <w:lang w:eastAsia="hu-HU"/>
              <w14:ligatures w14:val="standardContextual"/>
            </w:rPr>
            <w:t>…….</w:t>
          </w:r>
          <w:proofErr w:type="gramEnd"/>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w:t>
      </w:r>
    </w:p>
    <w:p w14:paraId="3E663168" w14:textId="207B3B3E" w:rsidR="001B1F48" w:rsidRPr="001B1F48" w:rsidRDefault="001B1F48" w:rsidP="001B1F48">
      <w:pPr>
        <w:spacing w:after="312"/>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lastRenderedPageBreak/>
        <w:t xml:space="preserve">Rövid (300-500 karakterből álló) leírás a közös munka tartalmáról </w:t>
      </w:r>
    </w:p>
    <w:p w14:paraId="71823C2B" w14:textId="254DB7BA" w:rsidR="001B1F48" w:rsidRPr="0093040F" w:rsidRDefault="002A03BD" w:rsidP="001B1F48">
      <w:pPr>
        <w:pBdr>
          <w:top w:val="single" w:sz="4" w:space="0" w:color="000000"/>
          <w:left w:val="single" w:sz="4" w:space="0" w:color="000000"/>
          <w:bottom w:val="single" w:sz="4" w:space="0" w:color="000000"/>
          <w:right w:val="single" w:sz="4" w:space="0" w:color="000000"/>
        </w:pBdr>
        <w:shd w:val="clear" w:color="auto" w:fill="FFFF00"/>
        <w:ind w:left="113"/>
        <w:jc w:val="left"/>
        <w:rPr>
          <w:rFonts w:ascii="Garamond" w:eastAsia="Times New Roman" w:hAnsi="Garamond" w:cs="Times New Roman"/>
          <w:color w:val="000000"/>
          <w:kern w:val="2"/>
          <w:sz w:val="24"/>
          <w:szCs w:val="24"/>
          <w:lang w:eastAsia="hu-HU"/>
          <w14:ligatures w14:val="standardContextual"/>
        </w:rPr>
      </w:pPr>
      <w:sdt>
        <w:sdtPr>
          <w:rPr>
            <w:rFonts w:ascii="Garamond" w:eastAsia="Times New Roman" w:hAnsi="Garamond" w:cs="Times New Roman"/>
            <w:kern w:val="2"/>
            <w:sz w:val="24"/>
            <w:szCs w:val="24"/>
            <w:lang w:eastAsia="hu-HU"/>
            <w14:ligatures w14:val="standardContextual"/>
          </w:rPr>
          <w:id w:val="1662741915"/>
          <w:placeholder>
            <w:docPart w:val="DefaultPlaceholder_-1854013440"/>
          </w:placeholder>
          <w:text/>
        </w:sdtPr>
        <w:sdtEndPr/>
        <w:sdtContent>
          <w:r w:rsidR="001B1F48" w:rsidRPr="0093040F">
            <w:rPr>
              <w:rFonts w:ascii="Garamond" w:eastAsia="Times New Roman" w:hAnsi="Garamond" w:cs="Times New Roman"/>
              <w:kern w:val="2"/>
              <w:sz w:val="24"/>
              <w:szCs w:val="24"/>
              <w:lang w:eastAsia="hu-HU"/>
              <w14:ligatures w14:val="standardContextual"/>
            </w:rPr>
            <w:t>[…………………….]</w:t>
          </w:r>
        </w:sdtContent>
      </w:sdt>
      <w:r w:rsidR="001B1F48" w:rsidRPr="0093040F">
        <w:rPr>
          <w:rFonts w:ascii="Garamond" w:eastAsia="Times New Roman" w:hAnsi="Garamond" w:cs="Times New Roman"/>
          <w:kern w:val="2"/>
          <w:sz w:val="24"/>
          <w:szCs w:val="24"/>
          <w:lang w:eastAsia="hu-HU"/>
          <w14:ligatures w14:val="standardContextual"/>
        </w:rPr>
        <w:t xml:space="preserve"> </w:t>
      </w:r>
    </w:p>
    <w:p w14:paraId="2C4B3236" w14:textId="77777777" w:rsidR="001B1F48" w:rsidRP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p>
    <w:p w14:paraId="5BD20D5E" w14:textId="77777777" w:rsidR="001B1F48" w:rsidRP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Vonatkozó előírás a Felhívás 3.3. fejezetéből: </w:t>
      </w:r>
    </w:p>
    <w:p w14:paraId="2457C17E" w14:textId="77777777" w:rsidR="001B1F48" w:rsidRPr="001B1F48" w:rsidRDefault="001B1F48" w:rsidP="001B1F48">
      <w:pPr>
        <w:spacing w:after="10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A legalább 2 évnyi (24 hónap, legfeljebb 2 részletben is felmutatható) egészséggel összefüggő innovációkra vonatkozó tapasztalatot az NKFI Hivatal abban az esetben ismeri el, amennyiben a tapasztalat a Felhívás 1. fejezetében szereplő „Főbb területek”, valamint egyéb fontos MEDTECH (health) terület valamelyikéről származik, és a szakember megfelel az alábbi szempontoknak, tekintet nélkül az illető felsőfokú végzettségének jellemzőire, szakképzettségére, a tapasztalatszerzés időszakának munkáltatójára, jogviszonyára, beosztására. A szakember érdemi (mind időtartamban, mind a tényleges feladatot tekintve) közreműködését tekintve legfőképpen, de nem kizárólag az alábbiak fogadhatók el: </w:t>
      </w:r>
    </w:p>
    <w:p w14:paraId="55A6B94B" w14:textId="77777777" w:rsidR="001B1F48" w:rsidRPr="001B1F48" w:rsidRDefault="001B1F48" w:rsidP="0093040F">
      <w:pPr>
        <w:numPr>
          <w:ilvl w:val="0"/>
          <w:numId w:val="12"/>
        </w:numPr>
        <w:spacing w:after="95" w:line="266" w:lineRule="auto"/>
        <w:ind w:left="1134" w:hanging="414"/>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Calibri" w:hAnsi="Garamond" w:cs="Calibri"/>
          <w:noProof/>
          <w:color w:val="000000"/>
          <w:kern w:val="2"/>
          <w:szCs w:val="24"/>
          <w:lang w:eastAsia="hu-HU"/>
          <w14:ligatures w14:val="standardContextual"/>
        </w:rPr>
        <mc:AlternateContent>
          <mc:Choice Requires="wpg">
            <w:drawing>
              <wp:anchor distT="0" distB="0" distL="114300" distR="114300" simplePos="0" relativeHeight="251658752" behindDoc="0" locked="0" layoutInCell="1" allowOverlap="1" wp14:anchorId="090CAA2A" wp14:editId="45E8B27F">
                <wp:simplePos x="0" y="0"/>
                <wp:positionH relativeFrom="page">
                  <wp:posOffset>900684</wp:posOffset>
                </wp:positionH>
                <wp:positionV relativeFrom="page">
                  <wp:posOffset>449581</wp:posOffset>
                </wp:positionV>
                <wp:extent cx="5748528" cy="694944"/>
                <wp:effectExtent l="0" t="0" r="0" b="0"/>
                <wp:wrapTopAndBottom/>
                <wp:docPr id="1759" name="Group 1759"/>
                <wp:cNvGraphicFramePr/>
                <a:graphic xmlns:a="http://schemas.openxmlformats.org/drawingml/2006/main">
                  <a:graphicData uri="http://schemas.microsoft.com/office/word/2010/wordprocessingGroup">
                    <wpg:wgp>
                      <wpg:cNvGrpSpPr/>
                      <wpg:grpSpPr>
                        <a:xfrm>
                          <a:off x="0" y="0"/>
                          <a:ext cx="5748528" cy="694944"/>
                          <a:chOff x="0" y="0"/>
                          <a:chExt cx="5748528" cy="694944"/>
                        </a:xfrm>
                      </wpg:grpSpPr>
                      <wps:wsp>
                        <wps:cNvPr id="123" name="Rectangle 123"/>
                        <wps:cNvSpPr/>
                        <wps:spPr>
                          <a:xfrm>
                            <a:off x="0" y="152"/>
                            <a:ext cx="41148" cy="247436"/>
                          </a:xfrm>
                          <a:prstGeom prst="rect">
                            <a:avLst/>
                          </a:prstGeom>
                          <a:ln>
                            <a:noFill/>
                          </a:ln>
                        </wps:spPr>
                        <wps:txbx>
                          <w:txbxContent>
                            <w:p w14:paraId="396736D9" w14:textId="77777777" w:rsidR="001B1F48" w:rsidRDefault="001B1F48" w:rsidP="001B1F48">
                              <w:pPr>
                                <w:spacing w:after="160"/>
                                <w:jc w:val="left"/>
                              </w:pPr>
                              <w:r>
                                <w:t xml:space="preserve"> </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11"/>
                          <a:stretch>
                            <a:fillRect/>
                          </a:stretch>
                        </pic:blipFill>
                        <pic:spPr>
                          <a:xfrm>
                            <a:off x="0" y="0"/>
                            <a:ext cx="5748528" cy="694944"/>
                          </a:xfrm>
                          <a:prstGeom prst="rect">
                            <a:avLst/>
                          </a:prstGeom>
                        </pic:spPr>
                      </pic:pic>
                    </wpg:wgp>
                  </a:graphicData>
                </a:graphic>
              </wp:anchor>
            </w:drawing>
          </mc:Choice>
          <mc:Fallback>
            <w:pict>
              <v:group w14:anchorId="090CAA2A" id="Group 1759" o:spid="_x0000_s1026" style="position:absolute;left:0;text-align:left;margin-left:70.9pt;margin-top:35.4pt;width:452.65pt;height:54.7pt;z-index:251658752;mso-position-horizontal-relative:page;mso-position-vertical-relative:page" coordsize="57485,69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&#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oZJREPnoAmooooAKKKKACi&#10;iigAooooAKKKKACiiigAooooAKKhimEqB0PyVN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">
                <v:rect id="Rectangle 123" o:spid="_x0000_s1027" style="position:absolute;top:1;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396736D9" w14:textId="77777777" w:rsidR="001B1F48" w:rsidRDefault="001B1F48" w:rsidP="001B1F48">
                        <w:pPr>
                          <w:spacing w:after="16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 o:spid="_x0000_s1028" type="#_x0000_t75" style="position:absolute;width:57485;height:6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">
                  <v:imagedata r:id="rId12" o:title=""/>
                </v:shape>
                <w10:wrap type="topAndBottom" anchorx="page" anchory="page"/>
              </v:group>
            </w:pict>
          </mc:Fallback>
        </mc:AlternateContent>
      </w:r>
      <w:r w:rsidRPr="001B1F48">
        <w:rPr>
          <w:rFonts w:ascii="Garamond" w:eastAsia="Times New Roman" w:hAnsi="Garamond" w:cs="Times New Roman"/>
          <w:color w:val="000000"/>
          <w:kern w:val="2"/>
          <w:sz w:val="24"/>
          <w:szCs w:val="24"/>
          <w:lang w:eastAsia="hu-HU"/>
          <w14:ligatures w14:val="standardContextual"/>
        </w:rPr>
        <w:t xml:space="preserve">feltalálóként vagy bejelentőként rendelkezik egészséggel összefüggő területen találmánnyal, bejegyzett szabadalommal vagy használati minta oltalommal; és/vagy </w:t>
      </w:r>
    </w:p>
    <w:p w14:paraId="781F46C3" w14:textId="77777777" w:rsidR="001B1F48" w:rsidRPr="001B1F48" w:rsidRDefault="001B1F48" w:rsidP="0093040F">
      <w:pPr>
        <w:numPr>
          <w:ilvl w:val="0"/>
          <w:numId w:val="12"/>
        </w:numPr>
        <w:spacing w:after="163" w:line="266" w:lineRule="auto"/>
        <w:ind w:left="1134" w:hanging="414"/>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részt vett például új termék, technológia, szolgáltatás, know-how, szoftver kifejlesztésében vagy ezek early adoptere volt (ötletgazda, létrehozó, megalkotó, fejlesztő); </w:t>
      </w:r>
    </w:p>
    <w:p w14:paraId="62EAA2D8" w14:textId="77777777" w:rsidR="001B1F48" w:rsidRPr="001B1F48" w:rsidRDefault="001B1F48" w:rsidP="0093040F">
      <w:pPr>
        <w:numPr>
          <w:ilvl w:val="0"/>
          <w:numId w:val="12"/>
        </w:numPr>
        <w:spacing w:after="163" w:line="266" w:lineRule="auto"/>
        <w:ind w:left="1134" w:hanging="414"/>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folytatott egészségügyi vagy digitális egészségügyi startupokkal támogató inkubációt, akcelerációt, tanácsadást; </w:t>
      </w:r>
    </w:p>
    <w:p w14:paraId="5E7629FC" w14:textId="77777777" w:rsidR="001B1F48" w:rsidRPr="001B1F48" w:rsidRDefault="001B1F48" w:rsidP="0093040F">
      <w:pPr>
        <w:numPr>
          <w:ilvl w:val="0"/>
          <w:numId w:val="12"/>
        </w:numPr>
        <w:spacing w:after="163" w:line="266" w:lineRule="auto"/>
        <w:ind w:left="1134" w:hanging="414"/>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menedzselte egészségipari innovációk fejlesztését, piacra vitelét, validációját vagy szabályozási megfelelését; </w:t>
      </w:r>
    </w:p>
    <w:p w14:paraId="76358980" w14:textId="77777777" w:rsidR="001B1F48" w:rsidRPr="001B1F48" w:rsidRDefault="001B1F48" w:rsidP="0093040F">
      <w:pPr>
        <w:numPr>
          <w:ilvl w:val="0"/>
          <w:numId w:val="12"/>
        </w:numPr>
        <w:spacing w:after="85" w:line="266" w:lineRule="auto"/>
        <w:ind w:left="1134" w:hanging="414"/>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részt vett befektetési döntés előkészítésében, due diligence-ben vagy portfóliókezelésben egészséggel összefüggő innovációk területén (például finanszírozóként, befektetőként). </w:t>
      </w:r>
    </w:p>
    <w:p w14:paraId="7EE8F559" w14:textId="77777777" w:rsidR="001B1F48" w:rsidRPr="001B1F48" w:rsidRDefault="001B1F48" w:rsidP="001B1F48">
      <w:pPr>
        <w:spacing w:after="172"/>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4A194F4B" w14:textId="25686AB5" w:rsidR="001B1F48" w:rsidRPr="0093040F" w:rsidRDefault="001B1F48" w:rsidP="001B1F48">
      <w:pPr>
        <w:spacing w:after="163" w:line="266" w:lineRule="auto"/>
        <w:ind w:left="-5" w:hanging="10"/>
        <w:rPr>
          <w:rFonts w:ascii="Garamond" w:eastAsia="Times New Roman" w:hAnsi="Garamond" w:cs="Times New Roman"/>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Kelt: </w:t>
      </w:r>
      <w:sdt>
        <w:sdtPr>
          <w:rPr>
            <w:rFonts w:ascii="Garamond" w:eastAsia="Times New Roman" w:hAnsi="Garamond" w:cs="Times New Roman"/>
            <w:kern w:val="2"/>
            <w:sz w:val="24"/>
            <w:szCs w:val="24"/>
            <w:shd w:val="clear" w:color="auto" w:fill="FFFF00"/>
            <w:lang w:eastAsia="hu-HU"/>
            <w14:ligatures w14:val="standardContextual"/>
          </w:rPr>
          <w:id w:val="-1549833986"/>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w:t>
      </w:r>
      <w:sdt>
        <w:sdtPr>
          <w:rPr>
            <w:rFonts w:ascii="Garamond" w:eastAsia="Times New Roman" w:hAnsi="Garamond" w:cs="Times New Roman"/>
            <w:kern w:val="2"/>
            <w:sz w:val="24"/>
            <w:szCs w:val="24"/>
            <w:shd w:val="clear" w:color="auto" w:fill="FFFF00"/>
            <w:lang w:eastAsia="hu-HU"/>
            <w14:ligatures w14:val="standardContextual"/>
          </w:rPr>
          <w:id w:val="1814063390"/>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év, </w:t>
      </w:r>
      <w:sdt>
        <w:sdtPr>
          <w:rPr>
            <w:rFonts w:ascii="Garamond" w:eastAsia="Times New Roman" w:hAnsi="Garamond" w:cs="Times New Roman"/>
            <w:kern w:val="2"/>
            <w:sz w:val="24"/>
            <w:szCs w:val="24"/>
            <w:shd w:val="clear" w:color="auto" w:fill="FFFF00"/>
            <w:lang w:eastAsia="hu-HU"/>
            <w14:ligatures w14:val="standardContextual"/>
          </w:rPr>
          <w:id w:val="494696717"/>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hónap, </w:t>
      </w:r>
      <w:sdt>
        <w:sdtPr>
          <w:rPr>
            <w:rFonts w:ascii="Garamond" w:eastAsia="Times New Roman" w:hAnsi="Garamond" w:cs="Times New Roman"/>
            <w:kern w:val="2"/>
            <w:sz w:val="24"/>
            <w:szCs w:val="24"/>
            <w:shd w:val="clear" w:color="auto" w:fill="FFFF00"/>
            <w:lang w:eastAsia="hu-HU"/>
            <w14:ligatures w14:val="standardContextual"/>
          </w:rPr>
          <w:id w:val="1671748497"/>
          <w:placeholder>
            <w:docPart w:val="DefaultPlaceholder_-1854013440"/>
          </w:placeholder>
          <w:text/>
        </w:sdtPr>
        <w:sdtEndPr/>
        <w:sdtContent>
          <w:r w:rsidRPr="00DC4F3D">
            <w:rPr>
              <w:rFonts w:ascii="Garamond" w:eastAsia="Times New Roman" w:hAnsi="Garamond" w:cs="Times New Roman"/>
              <w:kern w:val="2"/>
              <w:sz w:val="24"/>
              <w:szCs w:val="24"/>
              <w:shd w:val="clear" w:color="auto" w:fill="FFFF00"/>
              <w:lang w:eastAsia="hu-HU"/>
              <w14:ligatures w14:val="standardContextual"/>
            </w:rPr>
            <w:t>[……]</w:t>
          </w:r>
        </w:sdtContent>
      </w:sdt>
      <w:r w:rsidRPr="0093040F">
        <w:rPr>
          <w:rFonts w:ascii="Garamond" w:eastAsia="Times New Roman" w:hAnsi="Garamond" w:cs="Times New Roman"/>
          <w:kern w:val="2"/>
          <w:sz w:val="24"/>
          <w:szCs w:val="24"/>
          <w:lang w:eastAsia="hu-HU"/>
          <w14:ligatures w14:val="standardContextual"/>
        </w:rPr>
        <w:t xml:space="preserve"> nap </w:t>
      </w:r>
    </w:p>
    <w:p w14:paraId="4803C2BE" w14:textId="77777777" w:rsidR="001B1F48" w:rsidRPr="001B1F48" w:rsidRDefault="001B1F48" w:rsidP="001B1F48">
      <w:pPr>
        <w:spacing w:after="172"/>
        <w:jc w:val="left"/>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5352CC56" w14:textId="77777777" w:rsidR="001B1F48" w:rsidRDefault="001B1F48"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r w:rsidRPr="001B1F48">
        <w:rPr>
          <w:rFonts w:ascii="Garamond" w:eastAsia="Times New Roman" w:hAnsi="Garamond" w:cs="Times New Roman"/>
          <w:color w:val="000000"/>
          <w:kern w:val="2"/>
          <w:sz w:val="24"/>
          <w:szCs w:val="24"/>
          <w:lang w:eastAsia="hu-HU"/>
          <w14:ligatures w14:val="standardContextual"/>
        </w:rPr>
        <w:t xml:space="preserve">……………………….. </w:t>
      </w:r>
    </w:p>
    <w:p w14:paraId="5786706F" w14:textId="4057B04A" w:rsidR="00DC4F3D" w:rsidRDefault="002A03BD"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sdt>
        <w:sdtPr>
          <w:rPr>
            <w:rFonts w:ascii="Garamond" w:eastAsia="Times New Roman" w:hAnsi="Garamond" w:cs="Times New Roman"/>
            <w:color w:val="000000"/>
            <w:kern w:val="2"/>
            <w:sz w:val="24"/>
            <w:szCs w:val="24"/>
            <w:highlight w:val="yellow"/>
            <w:lang w:eastAsia="hu-HU"/>
            <w14:ligatures w14:val="standardContextual"/>
          </w:rPr>
          <w:id w:val="-31184589"/>
          <w:placeholder>
            <w:docPart w:val="DefaultPlaceholder_-1854013440"/>
          </w:placeholder>
          <w:text/>
        </w:sdtPr>
        <w:sdtEndPr/>
        <w:sdtContent>
          <w:r w:rsidR="00DC4F3D" w:rsidRPr="00DC4F3D">
            <w:rPr>
              <w:rFonts w:ascii="Garamond" w:eastAsia="Times New Roman" w:hAnsi="Garamond" w:cs="Times New Roman"/>
              <w:color w:val="000000"/>
              <w:kern w:val="2"/>
              <w:sz w:val="24"/>
              <w:szCs w:val="24"/>
              <w:highlight w:val="yellow"/>
              <w:lang w:eastAsia="hu-HU"/>
              <w14:ligatures w14:val="standardContextual"/>
            </w:rPr>
            <w:t>[név]</w:t>
          </w:r>
        </w:sdtContent>
      </w:sdt>
      <w:r w:rsidR="00DC4F3D">
        <w:rPr>
          <w:rFonts w:ascii="Garamond" w:eastAsia="Times New Roman" w:hAnsi="Garamond" w:cs="Times New Roman"/>
          <w:color w:val="000000"/>
          <w:kern w:val="2"/>
          <w:sz w:val="24"/>
          <w:szCs w:val="24"/>
          <w:lang w:eastAsia="hu-HU"/>
          <w14:ligatures w14:val="standardContextual"/>
        </w:rPr>
        <w:t xml:space="preserve"> </w:t>
      </w:r>
    </w:p>
    <w:p w14:paraId="60970019" w14:textId="77777777" w:rsidR="00DC4F3D" w:rsidRPr="001B1F48" w:rsidRDefault="00DC4F3D" w:rsidP="001B1F48">
      <w:pPr>
        <w:spacing w:after="163" w:line="266" w:lineRule="auto"/>
        <w:ind w:left="-5" w:hanging="10"/>
        <w:rPr>
          <w:rFonts w:ascii="Garamond" w:eastAsia="Times New Roman" w:hAnsi="Garamond" w:cs="Times New Roman"/>
          <w:color w:val="000000"/>
          <w:kern w:val="2"/>
          <w:sz w:val="24"/>
          <w:szCs w:val="24"/>
          <w:lang w:eastAsia="hu-HU"/>
          <w14:ligatures w14:val="standardContextual"/>
        </w:rPr>
      </w:pPr>
    </w:p>
    <w:bookmarkEnd w:id="0"/>
    <w:sectPr w:rsidR="00DC4F3D" w:rsidRPr="001B1F48" w:rsidSect="00CE6D2C">
      <w:headerReference w:type="default" r:id="rId13"/>
      <w:footerReference w:type="default" r:id="rId14"/>
      <w:headerReference w:type="first" r:id="rId15"/>
      <w:footerReference w:type="first" r:id="rId16"/>
      <w:pgSz w:w="11906" w:h="16838"/>
      <w:pgMar w:top="2268" w:right="1417" w:bottom="1417" w:left="1417" w:header="1415" w:footer="567"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0743" w14:textId="77777777" w:rsidR="003F50AD" w:rsidRDefault="003F50AD" w:rsidP="00713AB5">
      <w:pPr>
        <w:spacing w:line="240" w:lineRule="auto"/>
      </w:pPr>
      <w:r>
        <w:separator/>
      </w:r>
    </w:p>
  </w:endnote>
  <w:endnote w:type="continuationSeparator" w:id="0">
    <w:p w14:paraId="2AA016D6" w14:textId="77777777" w:rsidR="003F50AD" w:rsidRDefault="003F50AD" w:rsidP="00713AB5">
      <w:pPr>
        <w:spacing w:line="240" w:lineRule="auto"/>
      </w:pPr>
      <w:r>
        <w:continuationSeparator/>
      </w:r>
    </w:p>
  </w:endnote>
  <w:endnote w:type="continuationNotice" w:id="1">
    <w:p w14:paraId="3271C269" w14:textId="77777777" w:rsidR="003F50AD" w:rsidRDefault="003F50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5138A" w14:textId="77777777" w:rsidR="006C68DF" w:rsidRDefault="006C68DF" w:rsidP="00D95B79">
    <w:pPr>
      <w:pStyle w:val="llb"/>
      <w:spacing w:line="300" w:lineRule="exact"/>
      <w:jc w:val="center"/>
      <w:rPr>
        <w:rFonts w:ascii="Garamond" w:hAnsi="Garamond"/>
        <w:sz w:val="16"/>
        <w:szCs w:val="16"/>
        <w:lang w:val="en-US"/>
      </w:rPr>
    </w:pPr>
  </w:p>
  <w:p w14:paraId="3F7B89CC" w14:textId="77777777" w:rsidR="006C68DF" w:rsidRDefault="006C68DF" w:rsidP="00D95B79">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45720" distB="45720" distL="114300" distR="114300" simplePos="0" relativeHeight="251658244" behindDoc="0" locked="0" layoutInCell="1" allowOverlap="1" wp14:anchorId="519AE91A" wp14:editId="3EED5C6B">
              <wp:simplePos x="0" y="0"/>
              <wp:positionH relativeFrom="margin">
                <wp:posOffset>436245</wp:posOffset>
              </wp:positionH>
              <wp:positionV relativeFrom="paragraph">
                <wp:posOffset>6350</wp:posOffset>
              </wp:positionV>
              <wp:extent cx="4893945" cy="508635"/>
              <wp:effectExtent l="0" t="0" r="1905" b="5715"/>
              <wp:wrapNone/>
              <wp:docPr id="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57DC14DC"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1191ED4" w14:textId="77777777" w:rsidR="006C68DF" w:rsidRPr="003057F4" w:rsidRDefault="006C68DF" w:rsidP="00D95B79">
                          <w:pPr>
                            <w:pStyle w:val="llb"/>
                            <w:spacing w:line="300" w:lineRule="exact"/>
                            <w:jc w:val="center"/>
                            <w:rPr>
                              <w:rFonts w:ascii="Garamond" w:hAnsi="Garamond"/>
                              <w:sz w:val="16"/>
                              <w:szCs w:val="16"/>
                              <w:lang w:val="de-DE"/>
                            </w:rPr>
                          </w:pPr>
                          <w:r w:rsidRPr="003057F4">
                            <w:rPr>
                              <w:rFonts w:ascii="Garamond" w:hAnsi="Garamond"/>
                              <w:sz w:val="16"/>
                              <w:szCs w:val="16"/>
                              <w:lang w:val="de-DE"/>
                            </w:rPr>
                            <w:t xml:space="preserve">E-mail: nkfialap@nkfih.gov.hu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 xml:space="preserve"> www.nkfih.gov.hu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Telefon: +36 1 795 9500</w:t>
                          </w:r>
                          <w:r>
                            <w:rPr>
                              <w:rFonts w:ascii="Garamond" w:hAnsi="Garamond"/>
                              <w:sz w:val="16"/>
                              <w:szCs w:val="16"/>
                              <w:lang w:val="en-US"/>
                            </w:rPr>
                            <w:ptab w:relativeTo="margin" w:alignment="center" w:leader="none"/>
                          </w:r>
                        </w:p>
                        <w:p w14:paraId="2BC07BDD" w14:textId="77777777" w:rsidR="006C68DF" w:rsidRDefault="006C68DF" w:rsidP="00D95B79"/>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19AE91A" id="_x0000_t202" coordsize="21600,21600" o:spt="202" path="m,l,21600r21600,l21600,xe">
              <v:stroke joinstyle="miter"/>
              <v:path gradientshapeok="t" o:connecttype="rect"/>
            </v:shapetype>
            <v:shape id="Szövegdoboz 2" o:spid="_x0000_s1030" type="#_x0000_t202" style="position:absolute;left:0;text-align:left;margin-left:34.35pt;margin-top:.5pt;width:385.35pt;height:40.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" stroked="f">
              <v:textbox>
                <w:txbxContent>
                  <w:p w14:paraId="57DC14DC"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1191ED4" w14:textId="77777777" w:rsidR="006C68DF" w:rsidRPr="003057F4" w:rsidRDefault="006C68DF" w:rsidP="00D95B79">
                    <w:pPr>
                      <w:pStyle w:val="llb"/>
                      <w:spacing w:line="300" w:lineRule="exact"/>
                      <w:jc w:val="center"/>
                      <w:rPr>
                        <w:rFonts w:ascii="Garamond" w:hAnsi="Garamond"/>
                        <w:sz w:val="16"/>
                        <w:szCs w:val="16"/>
                        <w:lang w:val="de-DE"/>
                      </w:rPr>
                    </w:pPr>
                    <w:r w:rsidRPr="003057F4">
                      <w:rPr>
                        <w:rFonts w:ascii="Garamond" w:hAnsi="Garamond"/>
                        <w:sz w:val="16"/>
                        <w:szCs w:val="16"/>
                        <w:lang w:val="de-DE"/>
                      </w:rPr>
                      <w:t xml:space="preserve">E-mail: nkfialap@nkfih.gov.hu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 xml:space="preserve"> www.nkfih.gov.hu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Telefon: +36 1 795 9500</w:t>
                    </w:r>
                    <w:r>
                      <w:rPr>
                        <w:rFonts w:ascii="Garamond" w:hAnsi="Garamond"/>
                        <w:sz w:val="16"/>
                        <w:szCs w:val="16"/>
                        <w:lang w:val="en-US"/>
                      </w:rPr>
                      <w:ptab w:relativeTo="margin" w:alignment="center" w:leader="none"/>
                    </w:r>
                  </w:p>
                  <w:p w14:paraId="2BC07BDD" w14:textId="77777777" w:rsidR="006C68DF" w:rsidRDefault="006C68DF" w:rsidP="00D95B79"/>
                </w:txbxContent>
              </v:textbox>
              <w10:wrap anchorx="margin"/>
            </v:shape>
          </w:pict>
        </mc:Fallback>
      </mc:AlternateContent>
    </w:r>
  </w:p>
  <w:p w14:paraId="016229E9" w14:textId="77777777" w:rsidR="006C68DF" w:rsidRDefault="006C68DF" w:rsidP="00D95B79">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58246" behindDoc="0" locked="0" layoutInCell="1" allowOverlap="1" wp14:anchorId="32FF43C6" wp14:editId="05D7C0AD">
              <wp:simplePos x="0" y="0"/>
              <wp:positionH relativeFrom="margin">
                <wp:align>center</wp:align>
              </wp:positionH>
              <wp:positionV relativeFrom="page">
                <wp:posOffset>9919335</wp:posOffset>
              </wp:positionV>
              <wp:extent cx="5760085" cy="6985"/>
              <wp:effectExtent l="0" t="0" r="12065" b="31115"/>
              <wp:wrapNone/>
              <wp:docPr id="9" name="Egyenes összekötő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CDCECD" id="Egyenes összekötő 9" o:spid="_x0000_s1026" style="position:absolute;flip:y;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" strokecolor="#b6d37b" strokeweight=".5pt">
              <v:stroke joinstyle="miter"/>
              <o:lock v:ext="edit" shapetype="f"/>
              <w10:wrap anchorx="margin" anchory="page"/>
            </v:line>
          </w:pict>
        </mc:Fallback>
      </mc:AlternateContent>
    </w:r>
  </w:p>
  <w:p w14:paraId="2DEE781B" w14:textId="77777777" w:rsidR="006C68DF" w:rsidRDefault="006C68DF" w:rsidP="00D95B79">
    <w:pPr>
      <w:pStyle w:val="llb"/>
      <w:spacing w:line="300" w:lineRule="exact"/>
      <w:jc w:val="center"/>
      <w:rPr>
        <w:rFonts w:ascii="Garamond" w:hAnsi="Garamond"/>
        <w:sz w:val="16"/>
        <w:szCs w:val="16"/>
        <w:lang w:val="en-US"/>
      </w:rPr>
    </w:pPr>
  </w:p>
  <w:p w14:paraId="308280F2" w14:textId="749D3C0B" w:rsidR="006C68DF" w:rsidRPr="00C95106" w:rsidRDefault="006C68DF"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10F0A">
      <w:rPr>
        <w:rFonts w:ascii="Garamond" w:hAnsi="Garamond"/>
        <w:b/>
        <w:noProof/>
        <w:sz w:val="16"/>
        <w:szCs w:val="16"/>
      </w:rPr>
      <w:t>39</w:t>
    </w:r>
    <w:r w:rsidRPr="00691C76">
      <w:rPr>
        <w:rFonts w:ascii="Garamond" w:hAnsi="Garamond"/>
        <w:b/>
        <w:sz w:val="16"/>
        <w:szCs w:val="16"/>
      </w:rPr>
      <w:fldChar w:fldCharType="end"/>
    </w:r>
    <w:r>
      <w:rPr>
        <w:rFonts w:ascii="Garamond" w:hAnsi="Garamond"/>
        <w:sz w:val="16"/>
        <w:szCs w:val="16"/>
      </w:rPr>
      <w:t>(</w:t>
    </w:r>
    <w:r>
      <w:rPr>
        <w:rFonts w:ascii="Garamond" w:hAnsi="Garamond"/>
        <w:b/>
        <w:noProof/>
        <w:sz w:val="16"/>
        <w:szCs w:val="16"/>
      </w:rPr>
      <w:fldChar w:fldCharType="begin"/>
    </w:r>
    <w:r>
      <w:rPr>
        <w:rFonts w:ascii="Garamond" w:hAnsi="Garamond"/>
        <w:b/>
        <w:noProof/>
        <w:sz w:val="16"/>
        <w:szCs w:val="16"/>
      </w:rPr>
      <w:instrText>NUMPAGES  \* Arabic  \* MERGEFORMAT</w:instrText>
    </w:r>
    <w:r>
      <w:rPr>
        <w:rFonts w:ascii="Garamond" w:hAnsi="Garamond"/>
        <w:b/>
        <w:noProof/>
        <w:sz w:val="16"/>
        <w:szCs w:val="16"/>
      </w:rPr>
      <w:fldChar w:fldCharType="separate"/>
    </w:r>
    <w:r w:rsidR="00910F0A">
      <w:rPr>
        <w:rFonts w:ascii="Garamond" w:hAnsi="Garamond"/>
        <w:b/>
        <w:noProof/>
        <w:sz w:val="16"/>
        <w:szCs w:val="16"/>
      </w:rPr>
      <w:t>39</w:t>
    </w:r>
    <w:r>
      <w:rPr>
        <w:rFonts w:ascii="Garamond" w:hAnsi="Garamond"/>
        <w:b/>
        <w:noProof/>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7E3F" w14:textId="77777777" w:rsidR="006C68DF" w:rsidRDefault="006C68DF" w:rsidP="006347CD">
    <w:pPr>
      <w:pStyle w:val="llb"/>
      <w:spacing w:line="300" w:lineRule="exact"/>
      <w:jc w:val="center"/>
      <w:rPr>
        <w:rFonts w:ascii="Garamond" w:hAnsi="Garamond"/>
        <w:sz w:val="16"/>
        <w:szCs w:val="16"/>
        <w:lang w:val="en-US"/>
      </w:rPr>
    </w:pPr>
  </w:p>
  <w:p w14:paraId="41631CF0" w14:textId="77777777" w:rsidR="006C68DF" w:rsidRDefault="006C68DF" w:rsidP="006347C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45720" distB="45720" distL="114300" distR="114300" simplePos="0" relativeHeight="251658240" behindDoc="0" locked="0" layoutInCell="1" allowOverlap="1" wp14:anchorId="516E0178" wp14:editId="043B2DA4">
              <wp:simplePos x="0" y="0"/>
              <wp:positionH relativeFrom="margin">
                <wp:posOffset>436245</wp:posOffset>
              </wp:positionH>
              <wp:positionV relativeFrom="paragraph">
                <wp:posOffset>6350</wp:posOffset>
              </wp:positionV>
              <wp:extent cx="4893945" cy="485140"/>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5140"/>
                      </a:xfrm>
                      <a:prstGeom prst="rect">
                        <a:avLst/>
                      </a:prstGeom>
                      <a:solidFill>
                        <a:srgbClr val="FFFFFF"/>
                      </a:solidFill>
                      <a:ln w="9525">
                        <a:noFill/>
                        <a:miter lim="800000"/>
                        <a:headEnd/>
                        <a:tailEnd/>
                      </a:ln>
                    </wps:spPr>
                    <wps:txbx>
                      <w:txbxContent>
                        <w:p w14:paraId="436FEE36"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8126AFB" w14:textId="77777777" w:rsidR="006C68DF" w:rsidRPr="00477446" w:rsidRDefault="006C68DF" w:rsidP="00D95B79">
                          <w:pPr>
                            <w:pStyle w:val="llb"/>
                            <w:spacing w:line="300" w:lineRule="exact"/>
                            <w:jc w:val="center"/>
                            <w:rPr>
                              <w:rFonts w:ascii="Garamond" w:hAnsi="Garamond"/>
                              <w:sz w:val="16"/>
                              <w:szCs w:val="16"/>
                              <w:lang w:val="de-DE"/>
                            </w:rPr>
                          </w:pPr>
                          <w:r w:rsidRPr="00477446">
                            <w:rPr>
                              <w:rFonts w:ascii="Garamond" w:hAnsi="Garamond"/>
                              <w:sz w:val="16"/>
                              <w:szCs w:val="16"/>
                              <w:lang w:val="de-DE"/>
                            </w:rPr>
                            <w:t xml:space="preserve">E-mail: nkfialap@nkfih.gov.hu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www.nkfih.gov.hu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Telefon: +36 1 795 9500</w:t>
                          </w:r>
                          <w:r>
                            <w:rPr>
                              <w:rFonts w:ascii="Garamond" w:hAnsi="Garamond"/>
                              <w:sz w:val="16"/>
                              <w:szCs w:val="16"/>
                              <w:lang w:val="en-US"/>
                            </w:rPr>
                            <w:ptab w:relativeTo="margin" w:alignment="center" w:leader="none"/>
                          </w:r>
                        </w:p>
                        <w:p w14:paraId="359EDF19" w14:textId="77777777" w:rsidR="006C68DF" w:rsidRDefault="006C68D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16E0178" id="_x0000_t202" coordsize="21600,21600" o:spt="202" path="m,l,21600r21600,l21600,xe">
              <v:stroke joinstyle="miter"/>
              <v:path gradientshapeok="t" o:connecttype="rect"/>
            </v:shapetype>
            <v:shape id="_x0000_s1032" type="#_x0000_t202" style="position:absolute;left:0;text-align:left;margin-left:34.35pt;margin-top:.5pt;width:385.35pt;height:38.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" stroked="f">
              <v:textbox>
                <w:txbxContent>
                  <w:p w14:paraId="436FEE36"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8126AFB" w14:textId="77777777" w:rsidR="006C68DF" w:rsidRPr="00477446" w:rsidRDefault="006C68DF" w:rsidP="00D95B79">
                    <w:pPr>
                      <w:pStyle w:val="llb"/>
                      <w:spacing w:line="300" w:lineRule="exact"/>
                      <w:jc w:val="center"/>
                      <w:rPr>
                        <w:rFonts w:ascii="Garamond" w:hAnsi="Garamond"/>
                        <w:sz w:val="16"/>
                        <w:szCs w:val="16"/>
                        <w:lang w:val="de-DE"/>
                      </w:rPr>
                    </w:pPr>
                    <w:r w:rsidRPr="00477446">
                      <w:rPr>
                        <w:rFonts w:ascii="Garamond" w:hAnsi="Garamond"/>
                        <w:sz w:val="16"/>
                        <w:szCs w:val="16"/>
                        <w:lang w:val="de-DE"/>
                      </w:rPr>
                      <w:t xml:space="preserve">E-mail: nkfialap@nkfih.gov.hu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www.nkfih.gov.hu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Telefon: +36 1 795 9500</w:t>
                    </w:r>
                    <w:r>
                      <w:rPr>
                        <w:rFonts w:ascii="Garamond" w:hAnsi="Garamond"/>
                        <w:sz w:val="16"/>
                        <w:szCs w:val="16"/>
                        <w:lang w:val="en-US"/>
                      </w:rPr>
                      <w:ptab w:relativeTo="margin" w:alignment="center" w:leader="none"/>
                    </w:r>
                  </w:p>
                  <w:p w14:paraId="359EDF19" w14:textId="77777777" w:rsidR="006C68DF" w:rsidRDefault="006C68DF"/>
                </w:txbxContent>
              </v:textbox>
              <w10:wrap anchorx="margin"/>
            </v:shape>
          </w:pict>
        </mc:Fallback>
      </mc:AlternateContent>
    </w:r>
  </w:p>
  <w:p w14:paraId="125A0C51" w14:textId="77777777" w:rsidR="006C68DF" w:rsidRDefault="006C68DF" w:rsidP="006347C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58243" behindDoc="0" locked="0" layoutInCell="1" allowOverlap="1" wp14:anchorId="6D52A645" wp14:editId="16C1A007">
              <wp:simplePos x="0" y="0"/>
              <wp:positionH relativeFrom="margin">
                <wp:align>center</wp:align>
              </wp:positionH>
              <wp:positionV relativeFrom="page">
                <wp:posOffset>9919335</wp:posOffset>
              </wp:positionV>
              <wp:extent cx="5760085" cy="6985"/>
              <wp:effectExtent l="0" t="0" r="12065" b="31115"/>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6EA495" id="Egyenes összekötő 7" o:spid="_x0000_s1026" style="position:absolute;flip:y;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" strokecolor="#b6d37b" strokeweight=".5pt">
              <v:stroke joinstyle="miter"/>
              <o:lock v:ext="edit" shapetype="f"/>
              <w10:wrap anchorx="margin" anchory="page"/>
            </v:line>
          </w:pict>
        </mc:Fallback>
      </mc:AlternateContent>
    </w:r>
  </w:p>
  <w:p w14:paraId="23972CD6" w14:textId="77777777" w:rsidR="006C68DF" w:rsidRDefault="006C68DF" w:rsidP="006347CD">
    <w:pPr>
      <w:pStyle w:val="llb"/>
      <w:spacing w:line="300" w:lineRule="exact"/>
      <w:jc w:val="center"/>
      <w:rPr>
        <w:rFonts w:ascii="Garamond" w:hAnsi="Garamond"/>
        <w:sz w:val="16"/>
        <w:szCs w:val="16"/>
        <w:lang w:val="en-US"/>
      </w:rPr>
    </w:pPr>
  </w:p>
  <w:p w14:paraId="799FC410" w14:textId="60E910C5" w:rsidR="006C68DF" w:rsidRPr="00C95106" w:rsidRDefault="006C68DF"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10F0A">
      <w:rPr>
        <w:rFonts w:ascii="Garamond" w:hAnsi="Garamond"/>
        <w:b/>
        <w:noProof/>
        <w:sz w:val="16"/>
        <w:szCs w:val="16"/>
      </w:rPr>
      <w:t>1</w:t>
    </w:r>
    <w:r w:rsidRPr="00691C76">
      <w:rPr>
        <w:rFonts w:ascii="Garamond" w:hAnsi="Garamond"/>
        <w:b/>
        <w:sz w:val="16"/>
        <w:szCs w:val="16"/>
      </w:rPr>
      <w:fldChar w:fldCharType="end"/>
    </w:r>
    <w:r>
      <w:rPr>
        <w:rFonts w:ascii="Garamond" w:hAnsi="Garamond"/>
        <w:sz w:val="16"/>
        <w:szCs w:val="16"/>
      </w:rPr>
      <w:t>(</w:t>
    </w:r>
    <w:r>
      <w:rPr>
        <w:rFonts w:ascii="Garamond" w:hAnsi="Garamond"/>
        <w:b/>
        <w:noProof/>
        <w:sz w:val="16"/>
        <w:szCs w:val="16"/>
      </w:rPr>
      <w:fldChar w:fldCharType="begin"/>
    </w:r>
    <w:r>
      <w:rPr>
        <w:rFonts w:ascii="Garamond" w:hAnsi="Garamond"/>
        <w:b/>
        <w:noProof/>
        <w:sz w:val="16"/>
        <w:szCs w:val="16"/>
      </w:rPr>
      <w:instrText>NUMPAGES  \* Arabic  \* MERGEFORMAT</w:instrText>
    </w:r>
    <w:r>
      <w:rPr>
        <w:rFonts w:ascii="Garamond" w:hAnsi="Garamond"/>
        <w:b/>
        <w:noProof/>
        <w:sz w:val="16"/>
        <w:szCs w:val="16"/>
      </w:rPr>
      <w:fldChar w:fldCharType="separate"/>
    </w:r>
    <w:r w:rsidR="00910F0A">
      <w:rPr>
        <w:rFonts w:ascii="Garamond" w:hAnsi="Garamond"/>
        <w:b/>
        <w:noProof/>
        <w:sz w:val="16"/>
        <w:szCs w:val="16"/>
      </w:rPr>
      <w:t>39</w:t>
    </w:r>
    <w:r>
      <w:rPr>
        <w:rFonts w:ascii="Garamond" w:hAnsi="Garamond"/>
        <w:b/>
        <w:noProof/>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7B979" w14:textId="77777777" w:rsidR="003F50AD" w:rsidRDefault="003F50AD" w:rsidP="00713AB5">
      <w:pPr>
        <w:spacing w:line="240" w:lineRule="auto"/>
      </w:pPr>
      <w:r>
        <w:separator/>
      </w:r>
    </w:p>
  </w:footnote>
  <w:footnote w:type="continuationSeparator" w:id="0">
    <w:p w14:paraId="2EA9E697" w14:textId="77777777" w:rsidR="003F50AD" w:rsidRDefault="003F50AD" w:rsidP="00713AB5">
      <w:pPr>
        <w:spacing w:line="240" w:lineRule="auto"/>
      </w:pPr>
      <w:r>
        <w:continuationSeparator/>
      </w:r>
    </w:p>
  </w:footnote>
  <w:footnote w:type="continuationNotice" w:id="1">
    <w:p w14:paraId="667A306C" w14:textId="77777777" w:rsidR="003F50AD" w:rsidRDefault="003F50AD">
      <w:pPr>
        <w:spacing w:line="240" w:lineRule="auto"/>
      </w:pPr>
    </w:p>
  </w:footnote>
  <w:footnote w:id="2">
    <w:p w14:paraId="0B14968B" w14:textId="77777777" w:rsidR="001B1F48" w:rsidRPr="00E14692" w:rsidRDefault="001B1F48" w:rsidP="00E14692">
      <w:pPr>
        <w:pStyle w:val="Lbjegyzetszveg"/>
        <w:jc w:val="left"/>
        <w:rPr>
          <w:rFonts w:ascii="Garamond" w:hAnsi="Garamond"/>
        </w:rPr>
      </w:pPr>
      <w:r w:rsidRPr="00E14692">
        <w:rPr>
          <w:rStyle w:val="Lbjegyzet-hivatkozs"/>
          <w:rFonts w:ascii="Garamond" w:hAnsi="Garamond"/>
        </w:rPr>
        <w:footnoteRef/>
      </w:r>
      <w:r w:rsidRPr="00E14692">
        <w:rPr>
          <w:rFonts w:ascii="Garamond" w:hAnsi="Garamond"/>
        </w:rPr>
        <w:t xml:space="preserve"> Legalább 2 év időtartamú, egészséggel összefüggő innovációkra vonatkozó tapasztalattal kell rendelkeznie a szakembernek. A 24 hónapnyi tapasztalat legfeljebb 2 részletben is felmutatható.</w:t>
      </w:r>
    </w:p>
    <w:p w14:paraId="2FE01542" w14:textId="77777777" w:rsidR="001B1F48" w:rsidRDefault="001B1F48" w:rsidP="001B1F48">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A609" w14:textId="77777777" w:rsidR="006C68DF" w:rsidRPr="00C63615" w:rsidRDefault="006C68DF">
    <w:pPr>
      <w:pStyle w:val="lfej"/>
      <w:rPr>
        <w:color w:val="FFFFFF" w:themeColor="background1"/>
      </w:rPr>
    </w:pPr>
    <w:r>
      <w:rPr>
        <w:noProof/>
        <w:lang w:eastAsia="hu-HU"/>
      </w:rPr>
      <mc:AlternateContent>
        <mc:Choice Requires="wps">
          <w:drawing>
            <wp:anchor distT="0" distB="0" distL="114300" distR="114300" simplePos="0" relativeHeight="251658242" behindDoc="0" locked="0" layoutInCell="1" allowOverlap="1" wp14:anchorId="63BBA966" wp14:editId="315E98E7">
              <wp:simplePos x="0" y="0"/>
              <wp:positionH relativeFrom="margin">
                <wp:posOffset>123825</wp:posOffset>
              </wp:positionH>
              <wp:positionV relativeFrom="page">
                <wp:posOffset>1022985</wp:posOffset>
              </wp:positionV>
              <wp:extent cx="5767070" cy="176530"/>
              <wp:effectExtent l="0" t="0" r="0" b="0"/>
              <wp:wrapSquare wrapText="bothSides"/>
              <wp:docPr id="4"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7070" cy="176530"/>
                      </a:xfrm>
                      <a:prstGeom prst="rect">
                        <a:avLst/>
                      </a:prstGeom>
                      <a:noFill/>
                      <a:ln w="6350">
                        <a:noFill/>
                      </a:ln>
                      <a:effectLst/>
                    </wps:spPr>
                    <wps:txbx>
                      <w:txbxContent>
                        <w:p w14:paraId="65D81995" w14:textId="77777777" w:rsidR="006C68DF" w:rsidRPr="00421530" w:rsidRDefault="006C68DF" w:rsidP="00421530">
                          <w:pPr>
                            <w:pStyle w:val="lfej"/>
                            <w:tabs>
                              <w:tab w:val="clear" w:pos="4536"/>
                              <w:tab w:val="center" w:pos="6946"/>
                            </w:tabs>
                            <w:rPr>
                              <w:rFonts w:ascii="Garamond" w:hAnsi="Garamond"/>
                              <w:noProof/>
                              <w:sz w:val="11"/>
                              <w:szCs w:val="1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BA966" id="_x0000_t202" coordsize="21600,21600" o:spt="202" path="m,l,21600r21600,l21600,xe">
              <v:stroke joinstyle="miter"/>
              <v:path gradientshapeok="t" o:connecttype="rect"/>
            </v:shapetype>
            <v:shape id="Szövegdoboz 4" o:spid="_x0000_s1029" type="#_x0000_t202" style="position:absolute;left:0;text-align:left;margin-left:9.75pt;margin-top:80.55pt;width:454.1pt;height:13.9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" filled="f" stroked="f" strokeweight=".5pt">
              <v:textbox>
                <w:txbxContent>
                  <w:p w14:paraId="65D81995" w14:textId="77777777" w:rsidR="006C68DF" w:rsidRPr="00421530" w:rsidRDefault="006C68DF" w:rsidP="00421530">
                    <w:pPr>
                      <w:pStyle w:val="lfej"/>
                      <w:tabs>
                        <w:tab w:val="clear" w:pos="4536"/>
                        <w:tab w:val="center" w:pos="6946"/>
                      </w:tabs>
                      <w:rPr>
                        <w:rFonts w:ascii="Garamond" w:hAnsi="Garamond"/>
                        <w:noProof/>
                        <w:sz w:val="11"/>
                        <w:szCs w:val="11"/>
                        <w:lang w:val="en-US"/>
                      </w:rPr>
                    </w:pPr>
                  </w:p>
                </w:txbxContent>
              </v:textbox>
              <w10:wrap type="square" anchorx="margin" anchory="page"/>
            </v:shape>
          </w:pict>
        </mc:Fallback>
      </mc:AlternateContent>
    </w:r>
    <w:r>
      <w:rPr>
        <w:noProof/>
        <w:color w:val="FFFFFF" w:themeColor="background1"/>
        <w:lang w:eastAsia="hu-HU"/>
      </w:rPr>
      <w:drawing>
        <wp:anchor distT="0" distB="0" distL="114300" distR="114300" simplePos="0" relativeHeight="251658241" behindDoc="0" locked="0" layoutInCell="1" allowOverlap="1" wp14:anchorId="151CB082" wp14:editId="08AC35DC">
          <wp:simplePos x="0" y="0"/>
          <wp:positionH relativeFrom="column">
            <wp:posOffset>-4445</wp:posOffset>
          </wp:positionH>
          <wp:positionV relativeFrom="page">
            <wp:posOffset>504190</wp:posOffset>
          </wp:positionV>
          <wp:extent cx="5760000" cy="518400"/>
          <wp:effectExtent l="0" t="0" r="0" b="0"/>
          <wp:wrapNone/>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anchor>
      </w:drawing>
    </w:r>
    <w:r w:rsidRPr="00C63615">
      <w:rPr>
        <w:color w:val="FFFFFF" w:themeColor="background1"/>
      </w:rPr>
      <w:t>Szöveg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62C7" w14:textId="1EEDB312" w:rsidR="006C68DF" w:rsidRPr="00F56CC0" w:rsidRDefault="006C68DF" w:rsidP="00F56CC0">
    <w:pPr>
      <w:pStyle w:val="lfej"/>
    </w:pPr>
    <w:r w:rsidRPr="0078595F">
      <w:rPr>
        <w:rFonts w:ascii="Calibri" w:eastAsia="Calibri" w:hAnsi="Calibri" w:cs="Times New Roman"/>
        <w:noProof/>
        <w:lang w:eastAsia="hu-HU"/>
      </w:rPr>
      <w:drawing>
        <wp:anchor distT="0" distB="0" distL="114300" distR="114300" simplePos="0" relativeHeight="251659776" behindDoc="0" locked="0" layoutInCell="1" allowOverlap="1" wp14:anchorId="410753BC" wp14:editId="5124378D">
          <wp:simplePos x="0" y="0"/>
          <wp:positionH relativeFrom="margin">
            <wp:posOffset>153035</wp:posOffset>
          </wp:positionH>
          <wp:positionV relativeFrom="page">
            <wp:posOffset>624205</wp:posOffset>
          </wp:positionV>
          <wp:extent cx="5752794" cy="695192"/>
          <wp:effectExtent l="0" t="0" r="635" b="0"/>
          <wp:wrapNone/>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anchor>
      </w:drawing>
    </w:r>
    <w:r>
      <w:rPr>
        <w:noProof/>
        <w:lang w:eastAsia="hu-HU"/>
      </w:rPr>
      <mc:AlternateContent>
        <mc:Choice Requires="wps">
          <w:drawing>
            <wp:anchor distT="0" distB="0" distL="114300" distR="114300" simplePos="0" relativeHeight="251656704" behindDoc="0" locked="0" layoutInCell="1" allowOverlap="1" wp14:anchorId="7573F768" wp14:editId="7CE75327">
              <wp:simplePos x="0" y="0"/>
              <wp:positionH relativeFrom="margin">
                <wp:posOffset>62230</wp:posOffset>
              </wp:positionH>
              <wp:positionV relativeFrom="page">
                <wp:posOffset>1175385</wp:posOffset>
              </wp:positionV>
              <wp:extent cx="5767070" cy="175895"/>
              <wp:effectExtent l="0" t="0" r="0" b="0"/>
              <wp:wrapSquare wrapText="bothSides"/>
              <wp:docPr id="1"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7070" cy="175895"/>
                      </a:xfrm>
                      <a:prstGeom prst="rect">
                        <a:avLst/>
                      </a:prstGeom>
                      <a:noFill/>
                      <a:ln w="6350">
                        <a:noFill/>
                      </a:ln>
                      <a:effectLst/>
                    </wps:spPr>
                    <wps:txbx>
                      <w:txbxContent>
                        <w:p w14:paraId="0775E8F2" w14:textId="77777777" w:rsidR="006C68DF" w:rsidRPr="00421530" w:rsidRDefault="006C68DF" w:rsidP="00AC58F7">
                          <w:pPr>
                            <w:pStyle w:val="lfej"/>
                            <w:tabs>
                              <w:tab w:val="clear" w:pos="4536"/>
                              <w:tab w:val="center" w:pos="6946"/>
                            </w:tabs>
                            <w:rPr>
                              <w:rFonts w:ascii="Garamond" w:hAnsi="Garamond"/>
                              <w:noProof/>
                              <w:sz w:val="11"/>
                              <w:szCs w:val="1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3F768" id="_x0000_t202" coordsize="21600,21600" o:spt="202" path="m,l,21600r21600,l21600,xe">
              <v:stroke joinstyle="miter"/>
              <v:path gradientshapeok="t" o:connecttype="rect"/>
            </v:shapetype>
            <v:shape id="Szövegdoboz 1" o:spid="_x0000_s1031" type="#_x0000_t202" style="position:absolute;left:0;text-align:left;margin-left:4.9pt;margin-top:92.55pt;width:454.1pt;height:13.8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" filled="f" stroked="f" strokeweight=".5pt">
              <v:textbox>
                <w:txbxContent>
                  <w:p w14:paraId="0775E8F2" w14:textId="77777777" w:rsidR="006C68DF" w:rsidRPr="00421530" w:rsidRDefault="006C68DF" w:rsidP="00AC58F7">
                    <w:pPr>
                      <w:pStyle w:val="lfej"/>
                      <w:tabs>
                        <w:tab w:val="clear" w:pos="4536"/>
                        <w:tab w:val="center" w:pos="6946"/>
                      </w:tabs>
                      <w:rPr>
                        <w:rFonts w:ascii="Garamond" w:hAnsi="Garamond"/>
                        <w:noProof/>
                        <w:sz w:val="11"/>
                        <w:szCs w:val="11"/>
                        <w:lang w:val="en-US"/>
                      </w:rPr>
                    </w:pPr>
                  </w:p>
                </w:txbxContent>
              </v:textbox>
              <w10:wrap type="square"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1E854B6"/>
    <w:lvl w:ilvl="0">
      <w:start w:val="1"/>
      <w:numFmt w:val="upperLetter"/>
      <w:pStyle w:val="Cmsor1"/>
      <w:lvlText w:val="%1."/>
      <w:lvlJc w:val="left"/>
      <w:pPr>
        <w:tabs>
          <w:tab w:val="num" w:pos="179"/>
        </w:tabs>
        <w:ind w:left="-218" w:firstLine="0"/>
      </w:pPr>
      <w:rPr>
        <w:rFonts w:cs="Times New Roman" w:hint="default"/>
      </w:rPr>
    </w:lvl>
    <w:lvl w:ilvl="1">
      <w:start w:val="1"/>
      <w:numFmt w:val="decimal"/>
      <w:pStyle w:val="Cmsor2"/>
      <w:lvlText w:val="%1.%2."/>
      <w:lvlJc w:val="left"/>
      <w:pPr>
        <w:tabs>
          <w:tab w:val="num" w:pos="2305"/>
        </w:tabs>
        <w:ind w:left="774" w:firstLine="0"/>
      </w:pPr>
      <w:rPr>
        <w:rFonts w:ascii="Garamond" w:hAnsi="Garamond" w:cs="Arial" w:hint="default"/>
        <w:b/>
        <w:i w:val="0"/>
        <w:strike w:val="0"/>
        <w:dstrike w:val="0"/>
        <w:color w:val="000000"/>
        <w:sz w:val="24"/>
        <w:szCs w:val="24"/>
      </w:rPr>
    </w:lvl>
    <w:lvl w:ilvl="2">
      <w:start w:val="1"/>
      <w:numFmt w:val="decimal"/>
      <w:pStyle w:val="Cmsor3"/>
      <w:lvlText w:val="%1.%2.%3."/>
      <w:lvlJc w:val="left"/>
      <w:pPr>
        <w:tabs>
          <w:tab w:val="num" w:pos="2901"/>
        </w:tabs>
        <w:ind w:left="3468"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pStyle w:val="Cmsor4"/>
      <w:lvlText w:val="%1.%2.%3.%4."/>
      <w:lvlJc w:val="left"/>
      <w:pPr>
        <w:tabs>
          <w:tab w:val="num" w:pos="208"/>
        </w:tabs>
        <w:ind w:left="1342" w:hanging="1134"/>
      </w:pPr>
      <w:rPr>
        <w:rFonts w:hint="default"/>
        <w:b/>
        <w:i/>
        <w:caps w:val="0"/>
        <w:smallCaps w:val="0"/>
        <w:strike w:val="0"/>
        <w:dstrike w:val="0"/>
        <w:vanish w:val="0"/>
        <w:color w:val="000000"/>
      </w:rPr>
    </w:lvl>
    <w:lvl w:ilvl="4">
      <w:start w:val="1"/>
      <w:numFmt w:val="decimal"/>
      <w:pStyle w:val="Cmsor5"/>
      <w:lvlText w:val="%1.%2.%3.%4.%5."/>
      <w:lvlJc w:val="left"/>
      <w:pPr>
        <w:tabs>
          <w:tab w:val="num" w:pos="1200"/>
        </w:tabs>
        <w:ind w:left="1200"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218" w:firstLine="0"/>
      </w:pPr>
      <w:rPr>
        <w:rFonts w:ascii="Verdana" w:hAnsi="Verdana" w:cs="Verdana" w:hint="default"/>
        <w:b w:val="0"/>
        <w:i w:val="0"/>
        <w:sz w:val="20"/>
        <w:szCs w:val="20"/>
      </w:rPr>
    </w:lvl>
    <w:lvl w:ilvl="6">
      <w:start w:val="1"/>
      <w:numFmt w:val="none"/>
      <w:suff w:val="nothing"/>
      <w:lvlText w:val=""/>
      <w:lvlJc w:val="left"/>
      <w:pPr>
        <w:ind w:left="-218" w:firstLine="0"/>
      </w:pPr>
      <w:rPr>
        <w:rFonts w:hint="default"/>
        <w:b w:val="0"/>
        <w:i w:val="0"/>
        <w:sz w:val="20"/>
        <w:szCs w:val="20"/>
      </w:rPr>
    </w:lvl>
    <w:lvl w:ilvl="7">
      <w:start w:val="1"/>
      <w:numFmt w:val="lowerLetter"/>
      <w:lvlText w:val="(%8)"/>
      <w:lvlJc w:val="left"/>
      <w:pPr>
        <w:tabs>
          <w:tab w:val="num" w:pos="3799"/>
        </w:tabs>
        <w:ind w:left="3439" w:firstLine="0"/>
      </w:pPr>
      <w:rPr>
        <w:rFonts w:hint="default"/>
      </w:rPr>
    </w:lvl>
    <w:lvl w:ilvl="8">
      <w:start w:val="1"/>
      <w:numFmt w:val="lowerRoman"/>
      <w:lvlText w:val="(%9)"/>
      <w:lvlJc w:val="left"/>
      <w:pPr>
        <w:tabs>
          <w:tab w:val="num" w:pos="4519"/>
        </w:tabs>
        <w:ind w:left="4159" w:firstLine="0"/>
      </w:pPr>
      <w:rPr>
        <w:rFonts w:hint="default"/>
      </w:rPr>
    </w:lvl>
  </w:abstractNum>
  <w:abstractNum w:abstractNumId="1"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7"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8"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9"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0"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11"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12" w15:restartNumberingAfterBreak="0">
    <w:nsid w:val="419E0436"/>
    <w:multiLevelType w:val="hybridMultilevel"/>
    <w:tmpl w:val="6E96EBC4"/>
    <w:lvl w:ilvl="0" w:tplc="485C61C8">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3250B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D0B8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1CE0B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D6273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641DE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0E381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901CF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A63DA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4"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16cid:durableId="728304207">
    <w:abstractNumId w:val="11"/>
  </w:num>
  <w:num w:numId="2" w16cid:durableId="2043551524">
    <w:abstractNumId w:val="9"/>
  </w:num>
  <w:num w:numId="3" w16cid:durableId="2101903204">
    <w:abstractNumId w:val="10"/>
  </w:num>
  <w:num w:numId="4" w16cid:durableId="82462550">
    <w:abstractNumId w:val="13"/>
  </w:num>
  <w:num w:numId="5" w16cid:durableId="242111629">
    <w:abstractNumId w:val="0"/>
  </w:num>
  <w:num w:numId="6" w16cid:durableId="140662326">
    <w:abstractNumId w:val="1"/>
  </w:num>
  <w:num w:numId="7" w16cid:durableId="364602714">
    <w:abstractNumId w:val="2"/>
  </w:num>
  <w:num w:numId="8" w16cid:durableId="1669404147">
    <w:abstractNumId w:val="3"/>
  </w:num>
  <w:num w:numId="9" w16cid:durableId="290290021">
    <w:abstractNumId w:val="7"/>
  </w:num>
  <w:num w:numId="10" w16cid:durableId="132676632">
    <w:abstractNumId w:val="8"/>
  </w:num>
  <w:num w:numId="11" w16cid:durableId="1429277994">
    <w:abstractNumId w:val="14"/>
  </w:num>
  <w:num w:numId="12" w16cid:durableId="1648900666">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de-DE" w:vendorID="64" w:dllVersion="6" w:nlCheck="1" w:checkStyle="0"/>
  <w:activeWritingStyle w:appName="MSWord" w:lang="hu-HU" w:vendorID="64" w:dllVersion="0" w:nlCheck="1" w:checkStyle="0"/>
  <w:activeWritingStyle w:appName="MSWord" w:lang="en-US" w:vendorID="64" w:dllVersion="0" w:nlCheck="1" w:checkStyle="0"/>
  <w:activeWritingStyle w:appName="MSWord" w:lang="hu-HU" w:vendorID="64" w:dllVersion="4096" w:nlCheck="1" w:checkStyle="0"/>
  <w:activeWritingStyle w:appName="MSWord" w:lang="en-US" w:vendorID="64" w:dllVersion="4096" w:nlCheck="1" w:checkStyle="0"/>
  <w:activeWritingStyle w:appName="MSWord" w:lang="de-DE" w:vendorID="64" w:dllVersion="0" w:nlCheck="1" w:checkStyle="0"/>
  <w:proofState w:spelling="clean" w:grammar="clean"/>
  <w:documentProtection w:edit="forms" w:enforcement="1" w:cryptProviderType="rsaAES" w:cryptAlgorithmClass="hash" w:cryptAlgorithmType="typeAny" w:cryptAlgorithmSid="14" w:cryptSpinCount="100000" w:hash="GGWZAAcRFC2LpMSpTDRlTB0WrUrRnuXtzxJGfCxuvUyeErZ90jw18umpfXv4kKwETXKvKJhB+CeW9AHwKhtYnA==" w:salt="UgPX2v+AotJaeidjVjZCXg=="/>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B5"/>
    <w:rsid w:val="00000EE6"/>
    <w:rsid w:val="000011FB"/>
    <w:rsid w:val="00001344"/>
    <w:rsid w:val="00001CE4"/>
    <w:rsid w:val="00001FD7"/>
    <w:rsid w:val="000020DD"/>
    <w:rsid w:val="000022E5"/>
    <w:rsid w:val="00002B0D"/>
    <w:rsid w:val="000035B6"/>
    <w:rsid w:val="00003724"/>
    <w:rsid w:val="00004D10"/>
    <w:rsid w:val="000060FC"/>
    <w:rsid w:val="00006665"/>
    <w:rsid w:val="00006DA3"/>
    <w:rsid w:val="00006FC3"/>
    <w:rsid w:val="00007105"/>
    <w:rsid w:val="00007E90"/>
    <w:rsid w:val="000100D3"/>
    <w:rsid w:val="0001030B"/>
    <w:rsid w:val="000105A1"/>
    <w:rsid w:val="000107E5"/>
    <w:rsid w:val="00011054"/>
    <w:rsid w:val="000112BC"/>
    <w:rsid w:val="0001133A"/>
    <w:rsid w:val="0001295C"/>
    <w:rsid w:val="0001365C"/>
    <w:rsid w:val="000151DF"/>
    <w:rsid w:val="00015231"/>
    <w:rsid w:val="000153BE"/>
    <w:rsid w:val="00015881"/>
    <w:rsid w:val="00015BAC"/>
    <w:rsid w:val="000164A0"/>
    <w:rsid w:val="00016949"/>
    <w:rsid w:val="00020AF7"/>
    <w:rsid w:val="00020D9B"/>
    <w:rsid w:val="0002114F"/>
    <w:rsid w:val="00021C53"/>
    <w:rsid w:val="00021D97"/>
    <w:rsid w:val="0002259D"/>
    <w:rsid w:val="00022C83"/>
    <w:rsid w:val="0002538E"/>
    <w:rsid w:val="00025B20"/>
    <w:rsid w:val="00025D64"/>
    <w:rsid w:val="000276FE"/>
    <w:rsid w:val="00027F0B"/>
    <w:rsid w:val="00030482"/>
    <w:rsid w:val="00030E1A"/>
    <w:rsid w:val="000310BF"/>
    <w:rsid w:val="00031526"/>
    <w:rsid w:val="00031D4C"/>
    <w:rsid w:val="000344D5"/>
    <w:rsid w:val="00034B14"/>
    <w:rsid w:val="00035383"/>
    <w:rsid w:val="000357BB"/>
    <w:rsid w:val="00036151"/>
    <w:rsid w:val="0003622C"/>
    <w:rsid w:val="0003633B"/>
    <w:rsid w:val="000363EA"/>
    <w:rsid w:val="000369FE"/>
    <w:rsid w:val="00036AC2"/>
    <w:rsid w:val="00037A32"/>
    <w:rsid w:val="00037E07"/>
    <w:rsid w:val="00040473"/>
    <w:rsid w:val="00040B65"/>
    <w:rsid w:val="00040BE1"/>
    <w:rsid w:val="00041246"/>
    <w:rsid w:val="0004230D"/>
    <w:rsid w:val="000425C0"/>
    <w:rsid w:val="0004304C"/>
    <w:rsid w:val="000435DD"/>
    <w:rsid w:val="000446BC"/>
    <w:rsid w:val="00044740"/>
    <w:rsid w:val="00044E93"/>
    <w:rsid w:val="00045C0C"/>
    <w:rsid w:val="00046F38"/>
    <w:rsid w:val="00047394"/>
    <w:rsid w:val="000473D1"/>
    <w:rsid w:val="00047A40"/>
    <w:rsid w:val="00050F33"/>
    <w:rsid w:val="00051886"/>
    <w:rsid w:val="00051D51"/>
    <w:rsid w:val="00052207"/>
    <w:rsid w:val="000526D1"/>
    <w:rsid w:val="00052CC7"/>
    <w:rsid w:val="00052E4D"/>
    <w:rsid w:val="00053A72"/>
    <w:rsid w:val="00053BE5"/>
    <w:rsid w:val="00053D71"/>
    <w:rsid w:val="00054A87"/>
    <w:rsid w:val="00054BC3"/>
    <w:rsid w:val="00055008"/>
    <w:rsid w:val="00055F9E"/>
    <w:rsid w:val="0006093B"/>
    <w:rsid w:val="00060B42"/>
    <w:rsid w:val="000610ED"/>
    <w:rsid w:val="000624B1"/>
    <w:rsid w:val="00062BB0"/>
    <w:rsid w:val="00063C4C"/>
    <w:rsid w:val="00063CA4"/>
    <w:rsid w:val="0006433A"/>
    <w:rsid w:val="00064A5D"/>
    <w:rsid w:val="00066C4F"/>
    <w:rsid w:val="00071B91"/>
    <w:rsid w:val="00072022"/>
    <w:rsid w:val="00072885"/>
    <w:rsid w:val="00072F94"/>
    <w:rsid w:val="0007315C"/>
    <w:rsid w:val="0007343F"/>
    <w:rsid w:val="00073449"/>
    <w:rsid w:val="0007419A"/>
    <w:rsid w:val="00074879"/>
    <w:rsid w:val="000749A4"/>
    <w:rsid w:val="00074CFE"/>
    <w:rsid w:val="00075451"/>
    <w:rsid w:val="000758C7"/>
    <w:rsid w:val="00075CA6"/>
    <w:rsid w:val="00075F0D"/>
    <w:rsid w:val="00076894"/>
    <w:rsid w:val="00076916"/>
    <w:rsid w:val="00076A43"/>
    <w:rsid w:val="00076C3C"/>
    <w:rsid w:val="00076DA9"/>
    <w:rsid w:val="00077331"/>
    <w:rsid w:val="0008146F"/>
    <w:rsid w:val="00081644"/>
    <w:rsid w:val="000817C3"/>
    <w:rsid w:val="00081AB6"/>
    <w:rsid w:val="000820AB"/>
    <w:rsid w:val="00083A81"/>
    <w:rsid w:val="00083FBB"/>
    <w:rsid w:val="0008418D"/>
    <w:rsid w:val="00084203"/>
    <w:rsid w:val="00084DD5"/>
    <w:rsid w:val="0008600F"/>
    <w:rsid w:val="00086B8E"/>
    <w:rsid w:val="00086D43"/>
    <w:rsid w:val="000873DB"/>
    <w:rsid w:val="000876AD"/>
    <w:rsid w:val="00087D25"/>
    <w:rsid w:val="00091A33"/>
    <w:rsid w:val="0009264E"/>
    <w:rsid w:val="00093C1E"/>
    <w:rsid w:val="000951EA"/>
    <w:rsid w:val="00095C40"/>
    <w:rsid w:val="0009673F"/>
    <w:rsid w:val="00096AD4"/>
    <w:rsid w:val="00097E77"/>
    <w:rsid w:val="000A027C"/>
    <w:rsid w:val="000A062A"/>
    <w:rsid w:val="000A096D"/>
    <w:rsid w:val="000A0BED"/>
    <w:rsid w:val="000A1242"/>
    <w:rsid w:val="000A4B79"/>
    <w:rsid w:val="000A4BA4"/>
    <w:rsid w:val="000A4BC2"/>
    <w:rsid w:val="000A5073"/>
    <w:rsid w:val="000A5414"/>
    <w:rsid w:val="000A55FC"/>
    <w:rsid w:val="000A5DD1"/>
    <w:rsid w:val="000A5E9B"/>
    <w:rsid w:val="000A6393"/>
    <w:rsid w:val="000A69DE"/>
    <w:rsid w:val="000A737E"/>
    <w:rsid w:val="000A7521"/>
    <w:rsid w:val="000B0078"/>
    <w:rsid w:val="000B0A69"/>
    <w:rsid w:val="000B1841"/>
    <w:rsid w:val="000B1A07"/>
    <w:rsid w:val="000B1C67"/>
    <w:rsid w:val="000B2208"/>
    <w:rsid w:val="000B2473"/>
    <w:rsid w:val="000B2AA0"/>
    <w:rsid w:val="000B3F6B"/>
    <w:rsid w:val="000B5CA8"/>
    <w:rsid w:val="000B6461"/>
    <w:rsid w:val="000B6B01"/>
    <w:rsid w:val="000B73FD"/>
    <w:rsid w:val="000C03D9"/>
    <w:rsid w:val="000C1B6B"/>
    <w:rsid w:val="000C1B6D"/>
    <w:rsid w:val="000C235D"/>
    <w:rsid w:val="000C303E"/>
    <w:rsid w:val="000C3D3B"/>
    <w:rsid w:val="000C4107"/>
    <w:rsid w:val="000C459C"/>
    <w:rsid w:val="000C46D7"/>
    <w:rsid w:val="000C63B6"/>
    <w:rsid w:val="000C6F28"/>
    <w:rsid w:val="000C72F9"/>
    <w:rsid w:val="000D0652"/>
    <w:rsid w:val="000D0FD4"/>
    <w:rsid w:val="000D267F"/>
    <w:rsid w:val="000D383E"/>
    <w:rsid w:val="000D3AD7"/>
    <w:rsid w:val="000D3BE0"/>
    <w:rsid w:val="000D3CA9"/>
    <w:rsid w:val="000D3CCC"/>
    <w:rsid w:val="000D4381"/>
    <w:rsid w:val="000D5A7A"/>
    <w:rsid w:val="000D5BC5"/>
    <w:rsid w:val="000D649F"/>
    <w:rsid w:val="000D7DD4"/>
    <w:rsid w:val="000D7F22"/>
    <w:rsid w:val="000E21BA"/>
    <w:rsid w:val="000E3075"/>
    <w:rsid w:val="000E35C5"/>
    <w:rsid w:val="000E4B51"/>
    <w:rsid w:val="000E5010"/>
    <w:rsid w:val="000E501D"/>
    <w:rsid w:val="000E517E"/>
    <w:rsid w:val="000E72C5"/>
    <w:rsid w:val="000E7728"/>
    <w:rsid w:val="000E77AC"/>
    <w:rsid w:val="000E7EBC"/>
    <w:rsid w:val="000F061B"/>
    <w:rsid w:val="000F0BBD"/>
    <w:rsid w:val="000F1ABF"/>
    <w:rsid w:val="000F2547"/>
    <w:rsid w:val="000F2687"/>
    <w:rsid w:val="000F2EC2"/>
    <w:rsid w:val="000F3A39"/>
    <w:rsid w:val="000F5309"/>
    <w:rsid w:val="000F5C41"/>
    <w:rsid w:val="000F64E0"/>
    <w:rsid w:val="000F7AFC"/>
    <w:rsid w:val="001003FF"/>
    <w:rsid w:val="00100DDA"/>
    <w:rsid w:val="001011FA"/>
    <w:rsid w:val="001014F4"/>
    <w:rsid w:val="001022CE"/>
    <w:rsid w:val="0010240A"/>
    <w:rsid w:val="001029CB"/>
    <w:rsid w:val="00102F51"/>
    <w:rsid w:val="00103926"/>
    <w:rsid w:val="00104E08"/>
    <w:rsid w:val="001050D9"/>
    <w:rsid w:val="001056B2"/>
    <w:rsid w:val="00105AEC"/>
    <w:rsid w:val="0010600E"/>
    <w:rsid w:val="001066F4"/>
    <w:rsid w:val="0010676B"/>
    <w:rsid w:val="001073D7"/>
    <w:rsid w:val="00107968"/>
    <w:rsid w:val="00110871"/>
    <w:rsid w:val="00111F55"/>
    <w:rsid w:val="00112307"/>
    <w:rsid w:val="001127A0"/>
    <w:rsid w:val="001138F3"/>
    <w:rsid w:val="0011429D"/>
    <w:rsid w:val="00114457"/>
    <w:rsid w:val="0011450E"/>
    <w:rsid w:val="00114E38"/>
    <w:rsid w:val="001150ED"/>
    <w:rsid w:val="0011540C"/>
    <w:rsid w:val="0011587E"/>
    <w:rsid w:val="00116875"/>
    <w:rsid w:val="00117CDA"/>
    <w:rsid w:val="00120299"/>
    <w:rsid w:val="0012087A"/>
    <w:rsid w:val="001212A9"/>
    <w:rsid w:val="00121684"/>
    <w:rsid w:val="001216F2"/>
    <w:rsid w:val="00121D32"/>
    <w:rsid w:val="00121F1B"/>
    <w:rsid w:val="00122A91"/>
    <w:rsid w:val="001232A3"/>
    <w:rsid w:val="001236A9"/>
    <w:rsid w:val="0012372D"/>
    <w:rsid w:val="001251A1"/>
    <w:rsid w:val="00125514"/>
    <w:rsid w:val="0012688A"/>
    <w:rsid w:val="00127271"/>
    <w:rsid w:val="001278DE"/>
    <w:rsid w:val="0013021E"/>
    <w:rsid w:val="00130632"/>
    <w:rsid w:val="00132005"/>
    <w:rsid w:val="00132229"/>
    <w:rsid w:val="00132478"/>
    <w:rsid w:val="00132ADF"/>
    <w:rsid w:val="0013347D"/>
    <w:rsid w:val="001346DA"/>
    <w:rsid w:val="00134B53"/>
    <w:rsid w:val="00134ED2"/>
    <w:rsid w:val="00135AB4"/>
    <w:rsid w:val="0013620F"/>
    <w:rsid w:val="001366C0"/>
    <w:rsid w:val="00136745"/>
    <w:rsid w:val="00136899"/>
    <w:rsid w:val="00136ED5"/>
    <w:rsid w:val="0014099D"/>
    <w:rsid w:val="00140C15"/>
    <w:rsid w:val="00140DE9"/>
    <w:rsid w:val="0014122E"/>
    <w:rsid w:val="00141C54"/>
    <w:rsid w:val="00142709"/>
    <w:rsid w:val="00142DC7"/>
    <w:rsid w:val="001437A7"/>
    <w:rsid w:val="00143C36"/>
    <w:rsid w:val="00144CDA"/>
    <w:rsid w:val="001452F2"/>
    <w:rsid w:val="0014568D"/>
    <w:rsid w:val="0014620D"/>
    <w:rsid w:val="001469CC"/>
    <w:rsid w:val="00146D1D"/>
    <w:rsid w:val="001475A8"/>
    <w:rsid w:val="0014770F"/>
    <w:rsid w:val="001477BB"/>
    <w:rsid w:val="00147837"/>
    <w:rsid w:val="00147AA9"/>
    <w:rsid w:val="00150AE0"/>
    <w:rsid w:val="001515C1"/>
    <w:rsid w:val="00151F51"/>
    <w:rsid w:val="00152332"/>
    <w:rsid w:val="00152501"/>
    <w:rsid w:val="00152CC0"/>
    <w:rsid w:val="00153799"/>
    <w:rsid w:val="00153A32"/>
    <w:rsid w:val="00154918"/>
    <w:rsid w:val="00154DC7"/>
    <w:rsid w:val="00155047"/>
    <w:rsid w:val="00156AB1"/>
    <w:rsid w:val="00156B59"/>
    <w:rsid w:val="00157B82"/>
    <w:rsid w:val="001609EF"/>
    <w:rsid w:val="00160B22"/>
    <w:rsid w:val="001610E6"/>
    <w:rsid w:val="0016293C"/>
    <w:rsid w:val="001637A1"/>
    <w:rsid w:val="00163819"/>
    <w:rsid w:val="00163B5D"/>
    <w:rsid w:val="00163C10"/>
    <w:rsid w:val="001641DE"/>
    <w:rsid w:val="001644E0"/>
    <w:rsid w:val="00165107"/>
    <w:rsid w:val="00165A4E"/>
    <w:rsid w:val="00165B92"/>
    <w:rsid w:val="00166070"/>
    <w:rsid w:val="00167401"/>
    <w:rsid w:val="00170626"/>
    <w:rsid w:val="0017089C"/>
    <w:rsid w:val="001717DC"/>
    <w:rsid w:val="0017259E"/>
    <w:rsid w:val="001732BB"/>
    <w:rsid w:val="001738BA"/>
    <w:rsid w:val="00173B8E"/>
    <w:rsid w:val="00174389"/>
    <w:rsid w:val="00176B3E"/>
    <w:rsid w:val="00176E72"/>
    <w:rsid w:val="00177634"/>
    <w:rsid w:val="001802D2"/>
    <w:rsid w:val="00180470"/>
    <w:rsid w:val="00181895"/>
    <w:rsid w:val="001823B3"/>
    <w:rsid w:val="001825BD"/>
    <w:rsid w:val="0018290B"/>
    <w:rsid w:val="001841C5"/>
    <w:rsid w:val="001848B9"/>
    <w:rsid w:val="00185733"/>
    <w:rsid w:val="00185F01"/>
    <w:rsid w:val="001861B1"/>
    <w:rsid w:val="001861F4"/>
    <w:rsid w:val="00186970"/>
    <w:rsid w:val="00186C0F"/>
    <w:rsid w:val="00186D3F"/>
    <w:rsid w:val="00187ACE"/>
    <w:rsid w:val="001903FC"/>
    <w:rsid w:val="00190851"/>
    <w:rsid w:val="00190EC3"/>
    <w:rsid w:val="0019108F"/>
    <w:rsid w:val="00191111"/>
    <w:rsid w:val="00191D05"/>
    <w:rsid w:val="00192419"/>
    <w:rsid w:val="00192B2E"/>
    <w:rsid w:val="001936AE"/>
    <w:rsid w:val="00193893"/>
    <w:rsid w:val="00193C87"/>
    <w:rsid w:val="0019419A"/>
    <w:rsid w:val="00194F5B"/>
    <w:rsid w:val="0019690A"/>
    <w:rsid w:val="00196B07"/>
    <w:rsid w:val="00197CE8"/>
    <w:rsid w:val="001A00E8"/>
    <w:rsid w:val="001A029E"/>
    <w:rsid w:val="001A0B1B"/>
    <w:rsid w:val="001A1AFB"/>
    <w:rsid w:val="001A21CD"/>
    <w:rsid w:val="001A27F6"/>
    <w:rsid w:val="001A2DEC"/>
    <w:rsid w:val="001A33D3"/>
    <w:rsid w:val="001A4ED5"/>
    <w:rsid w:val="001A5617"/>
    <w:rsid w:val="001A5D98"/>
    <w:rsid w:val="001A6309"/>
    <w:rsid w:val="001A6631"/>
    <w:rsid w:val="001A7A03"/>
    <w:rsid w:val="001B03C6"/>
    <w:rsid w:val="001B098E"/>
    <w:rsid w:val="001B0F54"/>
    <w:rsid w:val="001B17DB"/>
    <w:rsid w:val="001B1F48"/>
    <w:rsid w:val="001B270F"/>
    <w:rsid w:val="001B277A"/>
    <w:rsid w:val="001B2F98"/>
    <w:rsid w:val="001B36C0"/>
    <w:rsid w:val="001B3C14"/>
    <w:rsid w:val="001B44AD"/>
    <w:rsid w:val="001B46FB"/>
    <w:rsid w:val="001B4957"/>
    <w:rsid w:val="001B5625"/>
    <w:rsid w:val="001B5EA8"/>
    <w:rsid w:val="001B61EB"/>
    <w:rsid w:val="001B62A3"/>
    <w:rsid w:val="001B68F2"/>
    <w:rsid w:val="001B6DD3"/>
    <w:rsid w:val="001B6ECD"/>
    <w:rsid w:val="001B79C1"/>
    <w:rsid w:val="001C010F"/>
    <w:rsid w:val="001C19AF"/>
    <w:rsid w:val="001C273E"/>
    <w:rsid w:val="001C2884"/>
    <w:rsid w:val="001C2FAF"/>
    <w:rsid w:val="001C3007"/>
    <w:rsid w:val="001C362E"/>
    <w:rsid w:val="001C45CD"/>
    <w:rsid w:val="001C5ABD"/>
    <w:rsid w:val="001C5EFB"/>
    <w:rsid w:val="001C6072"/>
    <w:rsid w:val="001C6795"/>
    <w:rsid w:val="001C6988"/>
    <w:rsid w:val="001C69FB"/>
    <w:rsid w:val="001C6FC0"/>
    <w:rsid w:val="001C7619"/>
    <w:rsid w:val="001C7BA2"/>
    <w:rsid w:val="001D0A22"/>
    <w:rsid w:val="001D0EA7"/>
    <w:rsid w:val="001D1206"/>
    <w:rsid w:val="001D1403"/>
    <w:rsid w:val="001D178C"/>
    <w:rsid w:val="001D24FD"/>
    <w:rsid w:val="001D2C94"/>
    <w:rsid w:val="001D30AB"/>
    <w:rsid w:val="001D3D57"/>
    <w:rsid w:val="001D45BC"/>
    <w:rsid w:val="001D49F1"/>
    <w:rsid w:val="001D55F7"/>
    <w:rsid w:val="001D561F"/>
    <w:rsid w:val="001D596D"/>
    <w:rsid w:val="001D662B"/>
    <w:rsid w:val="001D76AE"/>
    <w:rsid w:val="001E0189"/>
    <w:rsid w:val="001E0B09"/>
    <w:rsid w:val="001E10F3"/>
    <w:rsid w:val="001E1C7C"/>
    <w:rsid w:val="001E29AE"/>
    <w:rsid w:val="001E2ED7"/>
    <w:rsid w:val="001E2F74"/>
    <w:rsid w:val="001E3205"/>
    <w:rsid w:val="001E481A"/>
    <w:rsid w:val="001E492E"/>
    <w:rsid w:val="001E5933"/>
    <w:rsid w:val="001E62B4"/>
    <w:rsid w:val="001E648D"/>
    <w:rsid w:val="001E7CF6"/>
    <w:rsid w:val="001F0CC2"/>
    <w:rsid w:val="001F0D8B"/>
    <w:rsid w:val="001F0E05"/>
    <w:rsid w:val="001F1301"/>
    <w:rsid w:val="001F152F"/>
    <w:rsid w:val="001F1FF9"/>
    <w:rsid w:val="001F24F9"/>
    <w:rsid w:val="001F28CD"/>
    <w:rsid w:val="001F4BE2"/>
    <w:rsid w:val="001F5E10"/>
    <w:rsid w:val="001F5FE0"/>
    <w:rsid w:val="001F65E8"/>
    <w:rsid w:val="001F7F65"/>
    <w:rsid w:val="00200305"/>
    <w:rsid w:val="002022F2"/>
    <w:rsid w:val="00203B2F"/>
    <w:rsid w:val="002045D1"/>
    <w:rsid w:val="002046EB"/>
    <w:rsid w:val="00205D5C"/>
    <w:rsid w:val="00205D70"/>
    <w:rsid w:val="00206DA4"/>
    <w:rsid w:val="002070E4"/>
    <w:rsid w:val="00207239"/>
    <w:rsid w:val="0020797B"/>
    <w:rsid w:val="00210A6D"/>
    <w:rsid w:val="0021182E"/>
    <w:rsid w:val="002119F9"/>
    <w:rsid w:val="00212590"/>
    <w:rsid w:val="00212B07"/>
    <w:rsid w:val="0021327B"/>
    <w:rsid w:val="0021396D"/>
    <w:rsid w:val="00214090"/>
    <w:rsid w:val="00214CEE"/>
    <w:rsid w:val="00215253"/>
    <w:rsid w:val="0021587F"/>
    <w:rsid w:val="00215CB4"/>
    <w:rsid w:val="00216799"/>
    <w:rsid w:val="00216899"/>
    <w:rsid w:val="00216BB7"/>
    <w:rsid w:val="0022031D"/>
    <w:rsid w:val="00220AA3"/>
    <w:rsid w:val="00220D3F"/>
    <w:rsid w:val="00221153"/>
    <w:rsid w:val="002212D8"/>
    <w:rsid w:val="002216D5"/>
    <w:rsid w:val="00221728"/>
    <w:rsid w:val="00221798"/>
    <w:rsid w:val="00221864"/>
    <w:rsid w:val="002220D7"/>
    <w:rsid w:val="002223D9"/>
    <w:rsid w:val="0022296E"/>
    <w:rsid w:val="002229F5"/>
    <w:rsid w:val="00222AD9"/>
    <w:rsid w:val="002232B6"/>
    <w:rsid w:val="0022444B"/>
    <w:rsid w:val="00224468"/>
    <w:rsid w:val="00224B94"/>
    <w:rsid w:val="00224E5A"/>
    <w:rsid w:val="002250B7"/>
    <w:rsid w:val="00230992"/>
    <w:rsid w:val="002315FE"/>
    <w:rsid w:val="00231A0D"/>
    <w:rsid w:val="002328E2"/>
    <w:rsid w:val="00232E0E"/>
    <w:rsid w:val="00233304"/>
    <w:rsid w:val="002339C5"/>
    <w:rsid w:val="00234018"/>
    <w:rsid w:val="002342B9"/>
    <w:rsid w:val="002345D3"/>
    <w:rsid w:val="0023472C"/>
    <w:rsid w:val="00234745"/>
    <w:rsid w:val="00234865"/>
    <w:rsid w:val="002354C4"/>
    <w:rsid w:val="00235753"/>
    <w:rsid w:val="002374BE"/>
    <w:rsid w:val="00237A3E"/>
    <w:rsid w:val="002400AA"/>
    <w:rsid w:val="002406AB"/>
    <w:rsid w:val="00240BB5"/>
    <w:rsid w:val="00241191"/>
    <w:rsid w:val="002413C7"/>
    <w:rsid w:val="002416BE"/>
    <w:rsid w:val="002416FC"/>
    <w:rsid w:val="00241A69"/>
    <w:rsid w:val="00242495"/>
    <w:rsid w:val="00243178"/>
    <w:rsid w:val="00243A90"/>
    <w:rsid w:val="00243EBF"/>
    <w:rsid w:val="00244AA8"/>
    <w:rsid w:val="00245C6B"/>
    <w:rsid w:val="00246037"/>
    <w:rsid w:val="002461DE"/>
    <w:rsid w:val="002465D7"/>
    <w:rsid w:val="00246773"/>
    <w:rsid w:val="002467B1"/>
    <w:rsid w:val="00246C5B"/>
    <w:rsid w:val="00246F95"/>
    <w:rsid w:val="00247D7F"/>
    <w:rsid w:val="0025064F"/>
    <w:rsid w:val="002507CA"/>
    <w:rsid w:val="00251036"/>
    <w:rsid w:val="00251D20"/>
    <w:rsid w:val="00252037"/>
    <w:rsid w:val="00252A93"/>
    <w:rsid w:val="0025312A"/>
    <w:rsid w:val="00255C8E"/>
    <w:rsid w:val="00256631"/>
    <w:rsid w:val="0025672E"/>
    <w:rsid w:val="002579AB"/>
    <w:rsid w:val="002619A4"/>
    <w:rsid w:val="00263942"/>
    <w:rsid w:val="0026445A"/>
    <w:rsid w:val="002651E5"/>
    <w:rsid w:val="00266549"/>
    <w:rsid w:val="00266585"/>
    <w:rsid w:val="002668D6"/>
    <w:rsid w:val="0026733F"/>
    <w:rsid w:val="00267774"/>
    <w:rsid w:val="00267E31"/>
    <w:rsid w:val="0027077A"/>
    <w:rsid w:val="00271071"/>
    <w:rsid w:val="002721F4"/>
    <w:rsid w:val="0027226E"/>
    <w:rsid w:val="00272739"/>
    <w:rsid w:val="00272AD8"/>
    <w:rsid w:val="0027306D"/>
    <w:rsid w:val="002734B3"/>
    <w:rsid w:val="002741FE"/>
    <w:rsid w:val="00274A99"/>
    <w:rsid w:val="002750C6"/>
    <w:rsid w:val="002754B0"/>
    <w:rsid w:val="002754C8"/>
    <w:rsid w:val="0027664A"/>
    <w:rsid w:val="00276DE1"/>
    <w:rsid w:val="002776C9"/>
    <w:rsid w:val="00277A2F"/>
    <w:rsid w:val="00277AE1"/>
    <w:rsid w:val="00277DC4"/>
    <w:rsid w:val="002800FC"/>
    <w:rsid w:val="00280201"/>
    <w:rsid w:val="0028046D"/>
    <w:rsid w:val="00280477"/>
    <w:rsid w:val="00280723"/>
    <w:rsid w:val="00281C9E"/>
    <w:rsid w:val="00281DDC"/>
    <w:rsid w:val="002820A4"/>
    <w:rsid w:val="002824F6"/>
    <w:rsid w:val="00283354"/>
    <w:rsid w:val="00284043"/>
    <w:rsid w:val="002840B6"/>
    <w:rsid w:val="00284519"/>
    <w:rsid w:val="0028542B"/>
    <w:rsid w:val="002855A2"/>
    <w:rsid w:val="00285906"/>
    <w:rsid w:val="00285A50"/>
    <w:rsid w:val="0028653B"/>
    <w:rsid w:val="0028762D"/>
    <w:rsid w:val="00287FF3"/>
    <w:rsid w:val="00290AB5"/>
    <w:rsid w:val="00290B7E"/>
    <w:rsid w:val="00291265"/>
    <w:rsid w:val="002913FC"/>
    <w:rsid w:val="00291B9A"/>
    <w:rsid w:val="00292AE9"/>
    <w:rsid w:val="00292B45"/>
    <w:rsid w:val="00293553"/>
    <w:rsid w:val="00293B21"/>
    <w:rsid w:val="002940E7"/>
    <w:rsid w:val="002943E1"/>
    <w:rsid w:val="002944CA"/>
    <w:rsid w:val="00294A20"/>
    <w:rsid w:val="00294AB8"/>
    <w:rsid w:val="00294DAE"/>
    <w:rsid w:val="00296564"/>
    <w:rsid w:val="0029745C"/>
    <w:rsid w:val="0029757C"/>
    <w:rsid w:val="002976C3"/>
    <w:rsid w:val="002A0119"/>
    <w:rsid w:val="002A0262"/>
    <w:rsid w:val="002A03BD"/>
    <w:rsid w:val="002A06D0"/>
    <w:rsid w:val="002A07D5"/>
    <w:rsid w:val="002A0D49"/>
    <w:rsid w:val="002A12FC"/>
    <w:rsid w:val="002A2251"/>
    <w:rsid w:val="002A336B"/>
    <w:rsid w:val="002A3A6F"/>
    <w:rsid w:val="002A3D2B"/>
    <w:rsid w:val="002A4C39"/>
    <w:rsid w:val="002A5D4A"/>
    <w:rsid w:val="002A6044"/>
    <w:rsid w:val="002A6662"/>
    <w:rsid w:val="002A6FA2"/>
    <w:rsid w:val="002A73D4"/>
    <w:rsid w:val="002A744D"/>
    <w:rsid w:val="002A78B9"/>
    <w:rsid w:val="002A7A52"/>
    <w:rsid w:val="002B062D"/>
    <w:rsid w:val="002B074A"/>
    <w:rsid w:val="002B0C5F"/>
    <w:rsid w:val="002B1066"/>
    <w:rsid w:val="002B131C"/>
    <w:rsid w:val="002B154B"/>
    <w:rsid w:val="002B1E8E"/>
    <w:rsid w:val="002B265C"/>
    <w:rsid w:val="002B371C"/>
    <w:rsid w:val="002B408E"/>
    <w:rsid w:val="002B4CEA"/>
    <w:rsid w:val="002B551C"/>
    <w:rsid w:val="002B680B"/>
    <w:rsid w:val="002B6B09"/>
    <w:rsid w:val="002B7AB2"/>
    <w:rsid w:val="002B7C1D"/>
    <w:rsid w:val="002B7E42"/>
    <w:rsid w:val="002C0727"/>
    <w:rsid w:val="002C0EFF"/>
    <w:rsid w:val="002C2B7E"/>
    <w:rsid w:val="002C2BAD"/>
    <w:rsid w:val="002C2DF7"/>
    <w:rsid w:val="002C32F2"/>
    <w:rsid w:val="002C3EF7"/>
    <w:rsid w:val="002C3F43"/>
    <w:rsid w:val="002C4DB5"/>
    <w:rsid w:val="002C560E"/>
    <w:rsid w:val="002C6768"/>
    <w:rsid w:val="002C679C"/>
    <w:rsid w:val="002D1AF0"/>
    <w:rsid w:val="002D1DEC"/>
    <w:rsid w:val="002D3238"/>
    <w:rsid w:val="002D3273"/>
    <w:rsid w:val="002D3E83"/>
    <w:rsid w:val="002D41A9"/>
    <w:rsid w:val="002D55F7"/>
    <w:rsid w:val="002D586A"/>
    <w:rsid w:val="002D60D2"/>
    <w:rsid w:val="002D610C"/>
    <w:rsid w:val="002D648D"/>
    <w:rsid w:val="002D75AD"/>
    <w:rsid w:val="002D7BB7"/>
    <w:rsid w:val="002D7E10"/>
    <w:rsid w:val="002E073A"/>
    <w:rsid w:val="002E0AD0"/>
    <w:rsid w:val="002E0C4A"/>
    <w:rsid w:val="002E163B"/>
    <w:rsid w:val="002E246B"/>
    <w:rsid w:val="002E3DA7"/>
    <w:rsid w:val="002E4340"/>
    <w:rsid w:val="002E4CAE"/>
    <w:rsid w:val="002E557F"/>
    <w:rsid w:val="002E5CB0"/>
    <w:rsid w:val="002E6239"/>
    <w:rsid w:val="002E686C"/>
    <w:rsid w:val="002E6A74"/>
    <w:rsid w:val="002E6C86"/>
    <w:rsid w:val="002E7BB5"/>
    <w:rsid w:val="002F035E"/>
    <w:rsid w:val="002F0361"/>
    <w:rsid w:val="002F0DA8"/>
    <w:rsid w:val="002F1458"/>
    <w:rsid w:val="002F168E"/>
    <w:rsid w:val="002F1F22"/>
    <w:rsid w:val="002F2895"/>
    <w:rsid w:val="002F3262"/>
    <w:rsid w:val="002F3733"/>
    <w:rsid w:val="002F3ED5"/>
    <w:rsid w:val="002F46CE"/>
    <w:rsid w:val="002F4E21"/>
    <w:rsid w:val="002F672C"/>
    <w:rsid w:val="002F78FD"/>
    <w:rsid w:val="002F7B76"/>
    <w:rsid w:val="002F7B88"/>
    <w:rsid w:val="002F7DCF"/>
    <w:rsid w:val="00300757"/>
    <w:rsid w:val="00301A65"/>
    <w:rsid w:val="00303143"/>
    <w:rsid w:val="00303B20"/>
    <w:rsid w:val="00303E8E"/>
    <w:rsid w:val="003040E7"/>
    <w:rsid w:val="00304287"/>
    <w:rsid w:val="003044E4"/>
    <w:rsid w:val="003057F4"/>
    <w:rsid w:val="003064B8"/>
    <w:rsid w:val="0030744E"/>
    <w:rsid w:val="00307644"/>
    <w:rsid w:val="00307FC4"/>
    <w:rsid w:val="003116E8"/>
    <w:rsid w:val="003119C8"/>
    <w:rsid w:val="00311DA6"/>
    <w:rsid w:val="0031274E"/>
    <w:rsid w:val="0031379B"/>
    <w:rsid w:val="00314FC1"/>
    <w:rsid w:val="00315092"/>
    <w:rsid w:val="00315F61"/>
    <w:rsid w:val="00315FB7"/>
    <w:rsid w:val="00316936"/>
    <w:rsid w:val="00316DDC"/>
    <w:rsid w:val="00317643"/>
    <w:rsid w:val="00317FB6"/>
    <w:rsid w:val="003204E4"/>
    <w:rsid w:val="00321F70"/>
    <w:rsid w:val="0032333D"/>
    <w:rsid w:val="003233A4"/>
    <w:rsid w:val="003236E1"/>
    <w:rsid w:val="0032377E"/>
    <w:rsid w:val="003238B7"/>
    <w:rsid w:val="0032401A"/>
    <w:rsid w:val="0032447E"/>
    <w:rsid w:val="0032486E"/>
    <w:rsid w:val="00324C89"/>
    <w:rsid w:val="0032513D"/>
    <w:rsid w:val="003259AA"/>
    <w:rsid w:val="0032711A"/>
    <w:rsid w:val="00330279"/>
    <w:rsid w:val="00330F2B"/>
    <w:rsid w:val="0033121B"/>
    <w:rsid w:val="0033180A"/>
    <w:rsid w:val="00331CEE"/>
    <w:rsid w:val="0033225D"/>
    <w:rsid w:val="0033288C"/>
    <w:rsid w:val="00332EFD"/>
    <w:rsid w:val="00333125"/>
    <w:rsid w:val="00333A5A"/>
    <w:rsid w:val="0033449D"/>
    <w:rsid w:val="00334772"/>
    <w:rsid w:val="00334A59"/>
    <w:rsid w:val="0033541B"/>
    <w:rsid w:val="003354A5"/>
    <w:rsid w:val="00335642"/>
    <w:rsid w:val="0033663D"/>
    <w:rsid w:val="0033791E"/>
    <w:rsid w:val="0034293F"/>
    <w:rsid w:val="00343677"/>
    <w:rsid w:val="00343A7A"/>
    <w:rsid w:val="00344936"/>
    <w:rsid w:val="003452E9"/>
    <w:rsid w:val="003453F7"/>
    <w:rsid w:val="00346A99"/>
    <w:rsid w:val="00346D82"/>
    <w:rsid w:val="00347503"/>
    <w:rsid w:val="00347B00"/>
    <w:rsid w:val="00347CC5"/>
    <w:rsid w:val="00347F91"/>
    <w:rsid w:val="0035018D"/>
    <w:rsid w:val="00350349"/>
    <w:rsid w:val="00350B5C"/>
    <w:rsid w:val="00350FFB"/>
    <w:rsid w:val="003517A3"/>
    <w:rsid w:val="00352005"/>
    <w:rsid w:val="00352A08"/>
    <w:rsid w:val="00352A71"/>
    <w:rsid w:val="003560CB"/>
    <w:rsid w:val="00356ADB"/>
    <w:rsid w:val="00356E80"/>
    <w:rsid w:val="00357179"/>
    <w:rsid w:val="003578E6"/>
    <w:rsid w:val="003601EF"/>
    <w:rsid w:val="00360902"/>
    <w:rsid w:val="00360A18"/>
    <w:rsid w:val="00360A61"/>
    <w:rsid w:val="00361B60"/>
    <w:rsid w:val="00361F78"/>
    <w:rsid w:val="00362689"/>
    <w:rsid w:val="00362B9D"/>
    <w:rsid w:val="00362C15"/>
    <w:rsid w:val="00362E42"/>
    <w:rsid w:val="003632A0"/>
    <w:rsid w:val="003639D9"/>
    <w:rsid w:val="00363D3F"/>
    <w:rsid w:val="00364175"/>
    <w:rsid w:val="00364199"/>
    <w:rsid w:val="003644AA"/>
    <w:rsid w:val="00364B1C"/>
    <w:rsid w:val="0036514F"/>
    <w:rsid w:val="003658C9"/>
    <w:rsid w:val="00370051"/>
    <w:rsid w:val="0037180E"/>
    <w:rsid w:val="0037196E"/>
    <w:rsid w:val="00371D79"/>
    <w:rsid w:val="0037301E"/>
    <w:rsid w:val="00373235"/>
    <w:rsid w:val="00373E41"/>
    <w:rsid w:val="00373E97"/>
    <w:rsid w:val="0037410E"/>
    <w:rsid w:val="00374213"/>
    <w:rsid w:val="00374308"/>
    <w:rsid w:val="003744C5"/>
    <w:rsid w:val="00374821"/>
    <w:rsid w:val="003755ED"/>
    <w:rsid w:val="00375C88"/>
    <w:rsid w:val="00377066"/>
    <w:rsid w:val="00377AC9"/>
    <w:rsid w:val="00380C60"/>
    <w:rsid w:val="00380DC9"/>
    <w:rsid w:val="00380FD9"/>
    <w:rsid w:val="00381E9D"/>
    <w:rsid w:val="003823D0"/>
    <w:rsid w:val="00382969"/>
    <w:rsid w:val="00382F3B"/>
    <w:rsid w:val="003831D4"/>
    <w:rsid w:val="00383CA2"/>
    <w:rsid w:val="00384327"/>
    <w:rsid w:val="00384408"/>
    <w:rsid w:val="0038482A"/>
    <w:rsid w:val="003848A5"/>
    <w:rsid w:val="00384A3C"/>
    <w:rsid w:val="00384EA8"/>
    <w:rsid w:val="00384F37"/>
    <w:rsid w:val="00385040"/>
    <w:rsid w:val="0038528A"/>
    <w:rsid w:val="00385A73"/>
    <w:rsid w:val="0038707F"/>
    <w:rsid w:val="00387558"/>
    <w:rsid w:val="0038776B"/>
    <w:rsid w:val="00387AD4"/>
    <w:rsid w:val="0039055A"/>
    <w:rsid w:val="00390880"/>
    <w:rsid w:val="003912A2"/>
    <w:rsid w:val="0039189F"/>
    <w:rsid w:val="003923B4"/>
    <w:rsid w:val="00392995"/>
    <w:rsid w:val="00393A6C"/>
    <w:rsid w:val="003943C3"/>
    <w:rsid w:val="00394F16"/>
    <w:rsid w:val="0039513E"/>
    <w:rsid w:val="00395651"/>
    <w:rsid w:val="00395AF1"/>
    <w:rsid w:val="003965BB"/>
    <w:rsid w:val="0039666A"/>
    <w:rsid w:val="00396DE3"/>
    <w:rsid w:val="0039787F"/>
    <w:rsid w:val="00397B61"/>
    <w:rsid w:val="00397DB5"/>
    <w:rsid w:val="00397FFA"/>
    <w:rsid w:val="003A02B3"/>
    <w:rsid w:val="003A09E6"/>
    <w:rsid w:val="003A0A9A"/>
    <w:rsid w:val="003A161F"/>
    <w:rsid w:val="003A1B14"/>
    <w:rsid w:val="003A2250"/>
    <w:rsid w:val="003A292F"/>
    <w:rsid w:val="003A2937"/>
    <w:rsid w:val="003A2980"/>
    <w:rsid w:val="003A2C8E"/>
    <w:rsid w:val="003A2CF0"/>
    <w:rsid w:val="003A2EF0"/>
    <w:rsid w:val="003A2EF3"/>
    <w:rsid w:val="003A34EA"/>
    <w:rsid w:val="003A3D1D"/>
    <w:rsid w:val="003A5FC9"/>
    <w:rsid w:val="003A62A6"/>
    <w:rsid w:val="003A68DA"/>
    <w:rsid w:val="003A764C"/>
    <w:rsid w:val="003A7943"/>
    <w:rsid w:val="003B03C5"/>
    <w:rsid w:val="003B1481"/>
    <w:rsid w:val="003B1B9B"/>
    <w:rsid w:val="003B31F7"/>
    <w:rsid w:val="003B372A"/>
    <w:rsid w:val="003B3A4D"/>
    <w:rsid w:val="003B3CF8"/>
    <w:rsid w:val="003B432F"/>
    <w:rsid w:val="003B447F"/>
    <w:rsid w:val="003B53F1"/>
    <w:rsid w:val="003B55EE"/>
    <w:rsid w:val="003B5846"/>
    <w:rsid w:val="003B5F2C"/>
    <w:rsid w:val="003B6204"/>
    <w:rsid w:val="003B6C90"/>
    <w:rsid w:val="003C053F"/>
    <w:rsid w:val="003C0839"/>
    <w:rsid w:val="003C08EB"/>
    <w:rsid w:val="003C0F1E"/>
    <w:rsid w:val="003C1657"/>
    <w:rsid w:val="003C1775"/>
    <w:rsid w:val="003C21BF"/>
    <w:rsid w:val="003C28BF"/>
    <w:rsid w:val="003C28E5"/>
    <w:rsid w:val="003C2BD7"/>
    <w:rsid w:val="003C3206"/>
    <w:rsid w:val="003C3DBB"/>
    <w:rsid w:val="003C3DFA"/>
    <w:rsid w:val="003C4161"/>
    <w:rsid w:val="003C4239"/>
    <w:rsid w:val="003C4256"/>
    <w:rsid w:val="003C44E2"/>
    <w:rsid w:val="003C4502"/>
    <w:rsid w:val="003C4738"/>
    <w:rsid w:val="003C4D3C"/>
    <w:rsid w:val="003C5073"/>
    <w:rsid w:val="003C5078"/>
    <w:rsid w:val="003C5567"/>
    <w:rsid w:val="003C56BE"/>
    <w:rsid w:val="003C56EC"/>
    <w:rsid w:val="003C5767"/>
    <w:rsid w:val="003C5B6C"/>
    <w:rsid w:val="003C5DC1"/>
    <w:rsid w:val="003C5E0B"/>
    <w:rsid w:val="003C69EC"/>
    <w:rsid w:val="003C6F11"/>
    <w:rsid w:val="003C757E"/>
    <w:rsid w:val="003C7A98"/>
    <w:rsid w:val="003C7F35"/>
    <w:rsid w:val="003D03F9"/>
    <w:rsid w:val="003D0843"/>
    <w:rsid w:val="003D086E"/>
    <w:rsid w:val="003D0AC8"/>
    <w:rsid w:val="003D0B08"/>
    <w:rsid w:val="003D186E"/>
    <w:rsid w:val="003D1BE5"/>
    <w:rsid w:val="003D237F"/>
    <w:rsid w:val="003D25F4"/>
    <w:rsid w:val="003D51D4"/>
    <w:rsid w:val="003D60A7"/>
    <w:rsid w:val="003D6104"/>
    <w:rsid w:val="003D6B4C"/>
    <w:rsid w:val="003D6C0E"/>
    <w:rsid w:val="003D6D10"/>
    <w:rsid w:val="003D6F41"/>
    <w:rsid w:val="003D799D"/>
    <w:rsid w:val="003E02BA"/>
    <w:rsid w:val="003E1107"/>
    <w:rsid w:val="003E1F2B"/>
    <w:rsid w:val="003E24FD"/>
    <w:rsid w:val="003E2970"/>
    <w:rsid w:val="003E2F5D"/>
    <w:rsid w:val="003E3474"/>
    <w:rsid w:val="003E6EF5"/>
    <w:rsid w:val="003E7213"/>
    <w:rsid w:val="003E7A79"/>
    <w:rsid w:val="003F0D19"/>
    <w:rsid w:val="003F138A"/>
    <w:rsid w:val="003F18FB"/>
    <w:rsid w:val="003F2A5A"/>
    <w:rsid w:val="003F2DE7"/>
    <w:rsid w:val="003F3C36"/>
    <w:rsid w:val="003F3DB7"/>
    <w:rsid w:val="003F50AD"/>
    <w:rsid w:val="003F5B09"/>
    <w:rsid w:val="003F63B2"/>
    <w:rsid w:val="003F6C7C"/>
    <w:rsid w:val="003F6F5D"/>
    <w:rsid w:val="003F6FBD"/>
    <w:rsid w:val="003F71E3"/>
    <w:rsid w:val="003F7411"/>
    <w:rsid w:val="003F7C1C"/>
    <w:rsid w:val="003F7C28"/>
    <w:rsid w:val="00400466"/>
    <w:rsid w:val="004018A4"/>
    <w:rsid w:val="00401AA8"/>
    <w:rsid w:val="00401DF0"/>
    <w:rsid w:val="00402D9E"/>
    <w:rsid w:val="004033AA"/>
    <w:rsid w:val="00403F56"/>
    <w:rsid w:val="004049D7"/>
    <w:rsid w:val="00404F17"/>
    <w:rsid w:val="00405811"/>
    <w:rsid w:val="00405EA1"/>
    <w:rsid w:val="00407830"/>
    <w:rsid w:val="004101EB"/>
    <w:rsid w:val="004102BD"/>
    <w:rsid w:val="00411B02"/>
    <w:rsid w:val="004124EC"/>
    <w:rsid w:val="004129C5"/>
    <w:rsid w:val="004130C0"/>
    <w:rsid w:val="00413DBB"/>
    <w:rsid w:val="00413E6A"/>
    <w:rsid w:val="00414151"/>
    <w:rsid w:val="0041518E"/>
    <w:rsid w:val="00415597"/>
    <w:rsid w:val="00415ECB"/>
    <w:rsid w:val="004165E7"/>
    <w:rsid w:val="004168E5"/>
    <w:rsid w:val="004179F4"/>
    <w:rsid w:val="00417CE5"/>
    <w:rsid w:val="00417DAF"/>
    <w:rsid w:val="00420337"/>
    <w:rsid w:val="004203E0"/>
    <w:rsid w:val="0042098E"/>
    <w:rsid w:val="00420C1A"/>
    <w:rsid w:val="00421092"/>
    <w:rsid w:val="0042111C"/>
    <w:rsid w:val="00421530"/>
    <w:rsid w:val="0042209C"/>
    <w:rsid w:val="004221AD"/>
    <w:rsid w:val="00423752"/>
    <w:rsid w:val="00423759"/>
    <w:rsid w:val="004237EB"/>
    <w:rsid w:val="0042428D"/>
    <w:rsid w:val="00424A1D"/>
    <w:rsid w:val="00425217"/>
    <w:rsid w:val="004255EF"/>
    <w:rsid w:val="004266A6"/>
    <w:rsid w:val="004266CC"/>
    <w:rsid w:val="00426E91"/>
    <w:rsid w:val="00427FDB"/>
    <w:rsid w:val="0043029D"/>
    <w:rsid w:val="004302B0"/>
    <w:rsid w:val="00430680"/>
    <w:rsid w:val="00430E6A"/>
    <w:rsid w:val="004312F6"/>
    <w:rsid w:val="004316D7"/>
    <w:rsid w:val="004324FE"/>
    <w:rsid w:val="0043281D"/>
    <w:rsid w:val="00432F00"/>
    <w:rsid w:val="0043394C"/>
    <w:rsid w:val="00437EA5"/>
    <w:rsid w:val="004408F3"/>
    <w:rsid w:val="0044130D"/>
    <w:rsid w:val="0044176A"/>
    <w:rsid w:val="004419D9"/>
    <w:rsid w:val="004426CE"/>
    <w:rsid w:val="00442897"/>
    <w:rsid w:val="004440C6"/>
    <w:rsid w:val="004444AB"/>
    <w:rsid w:val="0044601F"/>
    <w:rsid w:val="0044659E"/>
    <w:rsid w:val="00446779"/>
    <w:rsid w:val="004471D8"/>
    <w:rsid w:val="0045161F"/>
    <w:rsid w:val="00451846"/>
    <w:rsid w:val="00451E2F"/>
    <w:rsid w:val="004520B8"/>
    <w:rsid w:val="0045213F"/>
    <w:rsid w:val="004530D5"/>
    <w:rsid w:val="00453741"/>
    <w:rsid w:val="0045393A"/>
    <w:rsid w:val="00453BC1"/>
    <w:rsid w:val="00455098"/>
    <w:rsid w:val="00455FBE"/>
    <w:rsid w:val="0045677A"/>
    <w:rsid w:val="004579D8"/>
    <w:rsid w:val="004602EE"/>
    <w:rsid w:val="00460FA0"/>
    <w:rsid w:val="004616BA"/>
    <w:rsid w:val="00461DA5"/>
    <w:rsid w:val="00462D52"/>
    <w:rsid w:val="0046330B"/>
    <w:rsid w:val="0046352C"/>
    <w:rsid w:val="0046393A"/>
    <w:rsid w:val="00464288"/>
    <w:rsid w:val="00464305"/>
    <w:rsid w:val="00464BC3"/>
    <w:rsid w:val="00464F28"/>
    <w:rsid w:val="00464FBD"/>
    <w:rsid w:val="0046580C"/>
    <w:rsid w:val="0046603E"/>
    <w:rsid w:val="0046620B"/>
    <w:rsid w:val="004666D0"/>
    <w:rsid w:val="00470780"/>
    <w:rsid w:val="004710C6"/>
    <w:rsid w:val="00471AA1"/>
    <w:rsid w:val="00474AA2"/>
    <w:rsid w:val="00476327"/>
    <w:rsid w:val="00476585"/>
    <w:rsid w:val="00476888"/>
    <w:rsid w:val="00476952"/>
    <w:rsid w:val="00476CC1"/>
    <w:rsid w:val="00477446"/>
    <w:rsid w:val="00477536"/>
    <w:rsid w:val="004779A7"/>
    <w:rsid w:val="00477BF7"/>
    <w:rsid w:val="00480085"/>
    <w:rsid w:val="004802D4"/>
    <w:rsid w:val="0048047C"/>
    <w:rsid w:val="004809B8"/>
    <w:rsid w:val="00481032"/>
    <w:rsid w:val="00481989"/>
    <w:rsid w:val="00481D75"/>
    <w:rsid w:val="00482B88"/>
    <w:rsid w:val="00482D2D"/>
    <w:rsid w:val="00483D5B"/>
    <w:rsid w:val="00484370"/>
    <w:rsid w:val="004851FF"/>
    <w:rsid w:val="00485543"/>
    <w:rsid w:val="00485BB2"/>
    <w:rsid w:val="00485BEE"/>
    <w:rsid w:val="00485EE7"/>
    <w:rsid w:val="00486CC2"/>
    <w:rsid w:val="004872F7"/>
    <w:rsid w:val="00487C26"/>
    <w:rsid w:val="00487EF4"/>
    <w:rsid w:val="00490B00"/>
    <w:rsid w:val="004923E6"/>
    <w:rsid w:val="00492BFF"/>
    <w:rsid w:val="00493A6C"/>
    <w:rsid w:val="00495507"/>
    <w:rsid w:val="004957CD"/>
    <w:rsid w:val="00495E0C"/>
    <w:rsid w:val="004961D5"/>
    <w:rsid w:val="00496D73"/>
    <w:rsid w:val="0049796D"/>
    <w:rsid w:val="004A1ADA"/>
    <w:rsid w:val="004A1B95"/>
    <w:rsid w:val="004A2A4F"/>
    <w:rsid w:val="004A2D6D"/>
    <w:rsid w:val="004A3AE7"/>
    <w:rsid w:val="004A3FE6"/>
    <w:rsid w:val="004A4D2D"/>
    <w:rsid w:val="004A5838"/>
    <w:rsid w:val="004A5A8D"/>
    <w:rsid w:val="004A5B3F"/>
    <w:rsid w:val="004A5EC9"/>
    <w:rsid w:val="004A738D"/>
    <w:rsid w:val="004A7C04"/>
    <w:rsid w:val="004A7C12"/>
    <w:rsid w:val="004B0469"/>
    <w:rsid w:val="004B062D"/>
    <w:rsid w:val="004B0F26"/>
    <w:rsid w:val="004B15DD"/>
    <w:rsid w:val="004B2835"/>
    <w:rsid w:val="004B2DBB"/>
    <w:rsid w:val="004B3F84"/>
    <w:rsid w:val="004B429E"/>
    <w:rsid w:val="004B4D26"/>
    <w:rsid w:val="004B58C7"/>
    <w:rsid w:val="004B5CD0"/>
    <w:rsid w:val="004B5E97"/>
    <w:rsid w:val="004B773F"/>
    <w:rsid w:val="004B79E0"/>
    <w:rsid w:val="004B7A4F"/>
    <w:rsid w:val="004C0214"/>
    <w:rsid w:val="004C0422"/>
    <w:rsid w:val="004C114D"/>
    <w:rsid w:val="004C362D"/>
    <w:rsid w:val="004C39D8"/>
    <w:rsid w:val="004C4828"/>
    <w:rsid w:val="004C5185"/>
    <w:rsid w:val="004C5D22"/>
    <w:rsid w:val="004C6121"/>
    <w:rsid w:val="004C7177"/>
    <w:rsid w:val="004C737A"/>
    <w:rsid w:val="004C7BC6"/>
    <w:rsid w:val="004C7C69"/>
    <w:rsid w:val="004D0BB9"/>
    <w:rsid w:val="004D1700"/>
    <w:rsid w:val="004D1FF9"/>
    <w:rsid w:val="004D255B"/>
    <w:rsid w:val="004D277E"/>
    <w:rsid w:val="004D3D97"/>
    <w:rsid w:val="004D4D29"/>
    <w:rsid w:val="004D4E3E"/>
    <w:rsid w:val="004D5B10"/>
    <w:rsid w:val="004D5B92"/>
    <w:rsid w:val="004D5BF0"/>
    <w:rsid w:val="004D7715"/>
    <w:rsid w:val="004D79DE"/>
    <w:rsid w:val="004D7C41"/>
    <w:rsid w:val="004E02E8"/>
    <w:rsid w:val="004E0780"/>
    <w:rsid w:val="004E15DD"/>
    <w:rsid w:val="004E1752"/>
    <w:rsid w:val="004E262F"/>
    <w:rsid w:val="004E2DB9"/>
    <w:rsid w:val="004E3106"/>
    <w:rsid w:val="004E350F"/>
    <w:rsid w:val="004E4937"/>
    <w:rsid w:val="004E5588"/>
    <w:rsid w:val="004E590F"/>
    <w:rsid w:val="004E5D95"/>
    <w:rsid w:val="004E7CCB"/>
    <w:rsid w:val="004F0F74"/>
    <w:rsid w:val="004F140B"/>
    <w:rsid w:val="004F2068"/>
    <w:rsid w:val="004F26B7"/>
    <w:rsid w:val="004F4646"/>
    <w:rsid w:val="004F4AD7"/>
    <w:rsid w:val="004F5066"/>
    <w:rsid w:val="004F675C"/>
    <w:rsid w:val="004F7018"/>
    <w:rsid w:val="005001E2"/>
    <w:rsid w:val="0050024F"/>
    <w:rsid w:val="005007E3"/>
    <w:rsid w:val="00501C23"/>
    <w:rsid w:val="00501D89"/>
    <w:rsid w:val="0050265C"/>
    <w:rsid w:val="005033FA"/>
    <w:rsid w:val="00503CCB"/>
    <w:rsid w:val="0050465F"/>
    <w:rsid w:val="0050713F"/>
    <w:rsid w:val="00510054"/>
    <w:rsid w:val="0051163E"/>
    <w:rsid w:val="00511A5A"/>
    <w:rsid w:val="00511D21"/>
    <w:rsid w:val="00511FA3"/>
    <w:rsid w:val="00512851"/>
    <w:rsid w:val="00512F95"/>
    <w:rsid w:val="005130D4"/>
    <w:rsid w:val="00513BA1"/>
    <w:rsid w:val="005141FF"/>
    <w:rsid w:val="0051431E"/>
    <w:rsid w:val="005155B4"/>
    <w:rsid w:val="005155EA"/>
    <w:rsid w:val="005159CE"/>
    <w:rsid w:val="005169A5"/>
    <w:rsid w:val="00517983"/>
    <w:rsid w:val="005217E6"/>
    <w:rsid w:val="00522344"/>
    <w:rsid w:val="005225A0"/>
    <w:rsid w:val="00522A20"/>
    <w:rsid w:val="0052320D"/>
    <w:rsid w:val="00523237"/>
    <w:rsid w:val="005239C1"/>
    <w:rsid w:val="00523EDE"/>
    <w:rsid w:val="00524792"/>
    <w:rsid w:val="0052494D"/>
    <w:rsid w:val="00524993"/>
    <w:rsid w:val="00525C97"/>
    <w:rsid w:val="00525EC6"/>
    <w:rsid w:val="00526C68"/>
    <w:rsid w:val="005277D0"/>
    <w:rsid w:val="00527FF0"/>
    <w:rsid w:val="0053080C"/>
    <w:rsid w:val="00530FBE"/>
    <w:rsid w:val="005319C9"/>
    <w:rsid w:val="00531D15"/>
    <w:rsid w:val="00532173"/>
    <w:rsid w:val="00532298"/>
    <w:rsid w:val="00532D3F"/>
    <w:rsid w:val="005330AE"/>
    <w:rsid w:val="00533192"/>
    <w:rsid w:val="005338B4"/>
    <w:rsid w:val="005339CF"/>
    <w:rsid w:val="005339F1"/>
    <w:rsid w:val="00533D4A"/>
    <w:rsid w:val="00535C89"/>
    <w:rsid w:val="00536FBB"/>
    <w:rsid w:val="00537958"/>
    <w:rsid w:val="00537ABF"/>
    <w:rsid w:val="00540975"/>
    <w:rsid w:val="00540A65"/>
    <w:rsid w:val="00540BDF"/>
    <w:rsid w:val="00541487"/>
    <w:rsid w:val="005417C8"/>
    <w:rsid w:val="00541F03"/>
    <w:rsid w:val="00542C0D"/>
    <w:rsid w:val="00542C6A"/>
    <w:rsid w:val="00543330"/>
    <w:rsid w:val="00543C3E"/>
    <w:rsid w:val="005442D8"/>
    <w:rsid w:val="00544C34"/>
    <w:rsid w:val="0054514E"/>
    <w:rsid w:val="0054639B"/>
    <w:rsid w:val="005463BD"/>
    <w:rsid w:val="00546931"/>
    <w:rsid w:val="00547B4D"/>
    <w:rsid w:val="00547C0C"/>
    <w:rsid w:val="00547D47"/>
    <w:rsid w:val="00550453"/>
    <w:rsid w:val="00551024"/>
    <w:rsid w:val="00551358"/>
    <w:rsid w:val="00551CFA"/>
    <w:rsid w:val="0055206A"/>
    <w:rsid w:val="005521BA"/>
    <w:rsid w:val="00552D28"/>
    <w:rsid w:val="005545E5"/>
    <w:rsid w:val="005549D0"/>
    <w:rsid w:val="00555057"/>
    <w:rsid w:val="005559B3"/>
    <w:rsid w:val="00555D53"/>
    <w:rsid w:val="00555F82"/>
    <w:rsid w:val="00556051"/>
    <w:rsid w:val="0055608A"/>
    <w:rsid w:val="00556482"/>
    <w:rsid w:val="00557787"/>
    <w:rsid w:val="00557C04"/>
    <w:rsid w:val="00557FC8"/>
    <w:rsid w:val="005606E1"/>
    <w:rsid w:val="00560A56"/>
    <w:rsid w:val="00560BBB"/>
    <w:rsid w:val="005623C7"/>
    <w:rsid w:val="0056263F"/>
    <w:rsid w:val="005636B3"/>
    <w:rsid w:val="00563E04"/>
    <w:rsid w:val="00564954"/>
    <w:rsid w:val="00564C8D"/>
    <w:rsid w:val="005658DA"/>
    <w:rsid w:val="005659C1"/>
    <w:rsid w:val="00566236"/>
    <w:rsid w:val="0056649F"/>
    <w:rsid w:val="00566D43"/>
    <w:rsid w:val="00567525"/>
    <w:rsid w:val="00570550"/>
    <w:rsid w:val="00571302"/>
    <w:rsid w:val="00572B3B"/>
    <w:rsid w:val="00572D41"/>
    <w:rsid w:val="00572F82"/>
    <w:rsid w:val="00573762"/>
    <w:rsid w:val="00574121"/>
    <w:rsid w:val="00574795"/>
    <w:rsid w:val="00574C52"/>
    <w:rsid w:val="00575498"/>
    <w:rsid w:val="00575E55"/>
    <w:rsid w:val="005807D7"/>
    <w:rsid w:val="005812FB"/>
    <w:rsid w:val="00582889"/>
    <w:rsid w:val="00583D16"/>
    <w:rsid w:val="005845B9"/>
    <w:rsid w:val="005847E3"/>
    <w:rsid w:val="00584C01"/>
    <w:rsid w:val="00584EA4"/>
    <w:rsid w:val="00585120"/>
    <w:rsid w:val="00585360"/>
    <w:rsid w:val="0058564F"/>
    <w:rsid w:val="00585F09"/>
    <w:rsid w:val="00585FEB"/>
    <w:rsid w:val="0058604F"/>
    <w:rsid w:val="005862F3"/>
    <w:rsid w:val="005863D1"/>
    <w:rsid w:val="0058704A"/>
    <w:rsid w:val="00587359"/>
    <w:rsid w:val="0058737A"/>
    <w:rsid w:val="0059144F"/>
    <w:rsid w:val="00591CB2"/>
    <w:rsid w:val="00592164"/>
    <w:rsid w:val="00592665"/>
    <w:rsid w:val="00592F25"/>
    <w:rsid w:val="005932B2"/>
    <w:rsid w:val="00593355"/>
    <w:rsid w:val="00593883"/>
    <w:rsid w:val="005941C5"/>
    <w:rsid w:val="0059426D"/>
    <w:rsid w:val="00594A99"/>
    <w:rsid w:val="00594DEB"/>
    <w:rsid w:val="00594E93"/>
    <w:rsid w:val="00595175"/>
    <w:rsid w:val="0059732B"/>
    <w:rsid w:val="0059785E"/>
    <w:rsid w:val="00597DA9"/>
    <w:rsid w:val="005A008F"/>
    <w:rsid w:val="005A1C1F"/>
    <w:rsid w:val="005A385C"/>
    <w:rsid w:val="005A387E"/>
    <w:rsid w:val="005A49CE"/>
    <w:rsid w:val="005A4A59"/>
    <w:rsid w:val="005A59C8"/>
    <w:rsid w:val="005A6C10"/>
    <w:rsid w:val="005B008F"/>
    <w:rsid w:val="005B0749"/>
    <w:rsid w:val="005B1B50"/>
    <w:rsid w:val="005B236B"/>
    <w:rsid w:val="005B2406"/>
    <w:rsid w:val="005B2D1A"/>
    <w:rsid w:val="005B3DFB"/>
    <w:rsid w:val="005B405B"/>
    <w:rsid w:val="005B4CA9"/>
    <w:rsid w:val="005B5965"/>
    <w:rsid w:val="005B599D"/>
    <w:rsid w:val="005B6910"/>
    <w:rsid w:val="005B6966"/>
    <w:rsid w:val="005B70F3"/>
    <w:rsid w:val="005B7787"/>
    <w:rsid w:val="005B7A2E"/>
    <w:rsid w:val="005C0248"/>
    <w:rsid w:val="005C0A65"/>
    <w:rsid w:val="005C0C8D"/>
    <w:rsid w:val="005C1A17"/>
    <w:rsid w:val="005C1B22"/>
    <w:rsid w:val="005C1CF5"/>
    <w:rsid w:val="005C3029"/>
    <w:rsid w:val="005C3505"/>
    <w:rsid w:val="005C4B92"/>
    <w:rsid w:val="005C6103"/>
    <w:rsid w:val="005C6FD0"/>
    <w:rsid w:val="005C72FD"/>
    <w:rsid w:val="005C77DF"/>
    <w:rsid w:val="005C7B07"/>
    <w:rsid w:val="005D045B"/>
    <w:rsid w:val="005D059E"/>
    <w:rsid w:val="005D0F89"/>
    <w:rsid w:val="005D21F6"/>
    <w:rsid w:val="005D2314"/>
    <w:rsid w:val="005D2429"/>
    <w:rsid w:val="005D3269"/>
    <w:rsid w:val="005D3F6F"/>
    <w:rsid w:val="005D5057"/>
    <w:rsid w:val="005D521B"/>
    <w:rsid w:val="005D56AC"/>
    <w:rsid w:val="005D5A71"/>
    <w:rsid w:val="005D6993"/>
    <w:rsid w:val="005D6E43"/>
    <w:rsid w:val="005D6EF8"/>
    <w:rsid w:val="005D738C"/>
    <w:rsid w:val="005E051B"/>
    <w:rsid w:val="005E0BFB"/>
    <w:rsid w:val="005E20C9"/>
    <w:rsid w:val="005E2257"/>
    <w:rsid w:val="005E2A2F"/>
    <w:rsid w:val="005E2C91"/>
    <w:rsid w:val="005E2D83"/>
    <w:rsid w:val="005E2FCE"/>
    <w:rsid w:val="005E3263"/>
    <w:rsid w:val="005E3478"/>
    <w:rsid w:val="005E3AAD"/>
    <w:rsid w:val="005E4045"/>
    <w:rsid w:val="005E413F"/>
    <w:rsid w:val="005E65AA"/>
    <w:rsid w:val="005E66CF"/>
    <w:rsid w:val="005E6C9F"/>
    <w:rsid w:val="005E70C6"/>
    <w:rsid w:val="005E738D"/>
    <w:rsid w:val="005E73D8"/>
    <w:rsid w:val="005E763A"/>
    <w:rsid w:val="005E7F26"/>
    <w:rsid w:val="005F0AA3"/>
    <w:rsid w:val="005F12F7"/>
    <w:rsid w:val="005F1405"/>
    <w:rsid w:val="005F15AD"/>
    <w:rsid w:val="005F17FB"/>
    <w:rsid w:val="005F1F24"/>
    <w:rsid w:val="005F2980"/>
    <w:rsid w:val="005F2E09"/>
    <w:rsid w:val="005F3055"/>
    <w:rsid w:val="005F378E"/>
    <w:rsid w:val="005F37CB"/>
    <w:rsid w:val="005F4808"/>
    <w:rsid w:val="005F4B63"/>
    <w:rsid w:val="005F4EBD"/>
    <w:rsid w:val="005F500C"/>
    <w:rsid w:val="005F514A"/>
    <w:rsid w:val="005F5395"/>
    <w:rsid w:val="005F56EF"/>
    <w:rsid w:val="005F56FF"/>
    <w:rsid w:val="005F6DA6"/>
    <w:rsid w:val="005F6DE2"/>
    <w:rsid w:val="005F770F"/>
    <w:rsid w:val="005F7814"/>
    <w:rsid w:val="005F7D7D"/>
    <w:rsid w:val="00600888"/>
    <w:rsid w:val="00601100"/>
    <w:rsid w:val="00601269"/>
    <w:rsid w:val="006026CD"/>
    <w:rsid w:val="00602D3B"/>
    <w:rsid w:val="0060362D"/>
    <w:rsid w:val="00603DF7"/>
    <w:rsid w:val="00605492"/>
    <w:rsid w:val="006057C4"/>
    <w:rsid w:val="00605EE2"/>
    <w:rsid w:val="0060724E"/>
    <w:rsid w:val="00607456"/>
    <w:rsid w:val="00607DC8"/>
    <w:rsid w:val="0061022A"/>
    <w:rsid w:val="00610930"/>
    <w:rsid w:val="00610DEA"/>
    <w:rsid w:val="00611544"/>
    <w:rsid w:val="006115C5"/>
    <w:rsid w:val="00611AE4"/>
    <w:rsid w:val="00612B79"/>
    <w:rsid w:val="006138FD"/>
    <w:rsid w:val="0061420B"/>
    <w:rsid w:val="00614926"/>
    <w:rsid w:val="00614E34"/>
    <w:rsid w:val="006157CE"/>
    <w:rsid w:val="00617002"/>
    <w:rsid w:val="00617E0B"/>
    <w:rsid w:val="00617E77"/>
    <w:rsid w:val="00617E79"/>
    <w:rsid w:val="00620ADD"/>
    <w:rsid w:val="00621A4A"/>
    <w:rsid w:val="00622214"/>
    <w:rsid w:val="00622401"/>
    <w:rsid w:val="00624892"/>
    <w:rsid w:val="00624ED2"/>
    <w:rsid w:val="006251A4"/>
    <w:rsid w:val="00625779"/>
    <w:rsid w:val="00625C64"/>
    <w:rsid w:val="00625FC3"/>
    <w:rsid w:val="0062654D"/>
    <w:rsid w:val="006276E6"/>
    <w:rsid w:val="00630164"/>
    <w:rsid w:val="00630FB8"/>
    <w:rsid w:val="0063159D"/>
    <w:rsid w:val="00631A68"/>
    <w:rsid w:val="00631C3D"/>
    <w:rsid w:val="00632465"/>
    <w:rsid w:val="00632818"/>
    <w:rsid w:val="0063303E"/>
    <w:rsid w:val="00633B1F"/>
    <w:rsid w:val="006343E8"/>
    <w:rsid w:val="00634503"/>
    <w:rsid w:val="006347CD"/>
    <w:rsid w:val="006351C4"/>
    <w:rsid w:val="00635437"/>
    <w:rsid w:val="00636F4C"/>
    <w:rsid w:val="00640BA1"/>
    <w:rsid w:val="006418E0"/>
    <w:rsid w:val="00641B94"/>
    <w:rsid w:val="00641E23"/>
    <w:rsid w:val="00641E8D"/>
    <w:rsid w:val="00642502"/>
    <w:rsid w:val="00642C01"/>
    <w:rsid w:val="00642E0E"/>
    <w:rsid w:val="0064300B"/>
    <w:rsid w:val="00643CE3"/>
    <w:rsid w:val="00643E5A"/>
    <w:rsid w:val="00644455"/>
    <w:rsid w:val="006444A2"/>
    <w:rsid w:val="00644DC0"/>
    <w:rsid w:val="0064579D"/>
    <w:rsid w:val="00645A11"/>
    <w:rsid w:val="00645C2D"/>
    <w:rsid w:val="00645DB2"/>
    <w:rsid w:val="00646755"/>
    <w:rsid w:val="00646B22"/>
    <w:rsid w:val="006478E4"/>
    <w:rsid w:val="00647C04"/>
    <w:rsid w:val="00647ED0"/>
    <w:rsid w:val="00650A3B"/>
    <w:rsid w:val="00650F0D"/>
    <w:rsid w:val="006514E0"/>
    <w:rsid w:val="0065298F"/>
    <w:rsid w:val="00652B45"/>
    <w:rsid w:val="006530F0"/>
    <w:rsid w:val="006534C2"/>
    <w:rsid w:val="006546E0"/>
    <w:rsid w:val="00654C6C"/>
    <w:rsid w:val="006562A1"/>
    <w:rsid w:val="00656508"/>
    <w:rsid w:val="0065676E"/>
    <w:rsid w:val="0065719C"/>
    <w:rsid w:val="0066000C"/>
    <w:rsid w:val="00660228"/>
    <w:rsid w:val="00660DDF"/>
    <w:rsid w:val="006611EE"/>
    <w:rsid w:val="0066172E"/>
    <w:rsid w:val="0066180D"/>
    <w:rsid w:val="00661D68"/>
    <w:rsid w:val="006621F0"/>
    <w:rsid w:val="00662940"/>
    <w:rsid w:val="006636FC"/>
    <w:rsid w:val="006647AF"/>
    <w:rsid w:val="006647E7"/>
    <w:rsid w:val="00664AE3"/>
    <w:rsid w:val="00666225"/>
    <w:rsid w:val="0066758C"/>
    <w:rsid w:val="00667AD8"/>
    <w:rsid w:val="0067047D"/>
    <w:rsid w:val="00670BD5"/>
    <w:rsid w:val="006710E9"/>
    <w:rsid w:val="006713D6"/>
    <w:rsid w:val="00672B7B"/>
    <w:rsid w:val="00672FE6"/>
    <w:rsid w:val="0067446D"/>
    <w:rsid w:val="006744B6"/>
    <w:rsid w:val="006752BC"/>
    <w:rsid w:val="00675676"/>
    <w:rsid w:val="006757D6"/>
    <w:rsid w:val="00675B51"/>
    <w:rsid w:val="006761A5"/>
    <w:rsid w:val="0067698E"/>
    <w:rsid w:val="006769F6"/>
    <w:rsid w:val="00676BE6"/>
    <w:rsid w:val="006800E9"/>
    <w:rsid w:val="00680FFF"/>
    <w:rsid w:val="00681BBA"/>
    <w:rsid w:val="00681D3B"/>
    <w:rsid w:val="00682235"/>
    <w:rsid w:val="00682465"/>
    <w:rsid w:val="006842CC"/>
    <w:rsid w:val="0068434D"/>
    <w:rsid w:val="00685BC8"/>
    <w:rsid w:val="006860A1"/>
    <w:rsid w:val="00686C00"/>
    <w:rsid w:val="00687866"/>
    <w:rsid w:val="0068790F"/>
    <w:rsid w:val="00687CF5"/>
    <w:rsid w:val="00687EEA"/>
    <w:rsid w:val="006901C4"/>
    <w:rsid w:val="00690425"/>
    <w:rsid w:val="0069090A"/>
    <w:rsid w:val="006918C3"/>
    <w:rsid w:val="006925FA"/>
    <w:rsid w:val="00692DAE"/>
    <w:rsid w:val="00692E4D"/>
    <w:rsid w:val="0069310A"/>
    <w:rsid w:val="00693908"/>
    <w:rsid w:val="006944DF"/>
    <w:rsid w:val="00694FB9"/>
    <w:rsid w:val="00695713"/>
    <w:rsid w:val="006957BD"/>
    <w:rsid w:val="00695EA2"/>
    <w:rsid w:val="00696CE2"/>
    <w:rsid w:val="006974AE"/>
    <w:rsid w:val="0069750C"/>
    <w:rsid w:val="00697639"/>
    <w:rsid w:val="006978A1"/>
    <w:rsid w:val="00697944"/>
    <w:rsid w:val="00697D1A"/>
    <w:rsid w:val="00697E83"/>
    <w:rsid w:val="006A069A"/>
    <w:rsid w:val="006A07E7"/>
    <w:rsid w:val="006A095C"/>
    <w:rsid w:val="006A0EE9"/>
    <w:rsid w:val="006A108D"/>
    <w:rsid w:val="006A187A"/>
    <w:rsid w:val="006A1ED0"/>
    <w:rsid w:val="006A2247"/>
    <w:rsid w:val="006A2303"/>
    <w:rsid w:val="006A2AA1"/>
    <w:rsid w:val="006A2CF2"/>
    <w:rsid w:val="006A2FF6"/>
    <w:rsid w:val="006A365A"/>
    <w:rsid w:val="006A39C9"/>
    <w:rsid w:val="006A3C04"/>
    <w:rsid w:val="006A4A70"/>
    <w:rsid w:val="006A4C14"/>
    <w:rsid w:val="006A5490"/>
    <w:rsid w:val="006A6098"/>
    <w:rsid w:val="006A67CF"/>
    <w:rsid w:val="006A74C6"/>
    <w:rsid w:val="006B116E"/>
    <w:rsid w:val="006B1198"/>
    <w:rsid w:val="006B1925"/>
    <w:rsid w:val="006B2182"/>
    <w:rsid w:val="006B25E2"/>
    <w:rsid w:val="006B3733"/>
    <w:rsid w:val="006B3742"/>
    <w:rsid w:val="006B46B2"/>
    <w:rsid w:val="006B5312"/>
    <w:rsid w:val="006B57BE"/>
    <w:rsid w:val="006B7013"/>
    <w:rsid w:val="006B7995"/>
    <w:rsid w:val="006B7E8D"/>
    <w:rsid w:val="006B7FA8"/>
    <w:rsid w:val="006C01BB"/>
    <w:rsid w:val="006C0356"/>
    <w:rsid w:val="006C073E"/>
    <w:rsid w:val="006C1DA7"/>
    <w:rsid w:val="006C29FF"/>
    <w:rsid w:val="006C2D04"/>
    <w:rsid w:val="006C3CD1"/>
    <w:rsid w:val="006C3CF4"/>
    <w:rsid w:val="006C4094"/>
    <w:rsid w:val="006C4588"/>
    <w:rsid w:val="006C49A1"/>
    <w:rsid w:val="006C49FC"/>
    <w:rsid w:val="006C4AC8"/>
    <w:rsid w:val="006C5FD5"/>
    <w:rsid w:val="006C68DF"/>
    <w:rsid w:val="006C6928"/>
    <w:rsid w:val="006D22F8"/>
    <w:rsid w:val="006D296C"/>
    <w:rsid w:val="006D2B78"/>
    <w:rsid w:val="006D2D14"/>
    <w:rsid w:val="006D35C1"/>
    <w:rsid w:val="006D3CE4"/>
    <w:rsid w:val="006D4437"/>
    <w:rsid w:val="006D4DAF"/>
    <w:rsid w:val="006D549E"/>
    <w:rsid w:val="006D5805"/>
    <w:rsid w:val="006D5D2E"/>
    <w:rsid w:val="006D5F3F"/>
    <w:rsid w:val="006D62C6"/>
    <w:rsid w:val="006D63BD"/>
    <w:rsid w:val="006D68C8"/>
    <w:rsid w:val="006D696D"/>
    <w:rsid w:val="006E0243"/>
    <w:rsid w:val="006E31EA"/>
    <w:rsid w:val="006E3871"/>
    <w:rsid w:val="006E3CF4"/>
    <w:rsid w:val="006E479D"/>
    <w:rsid w:val="006E4A9B"/>
    <w:rsid w:val="006E4DF1"/>
    <w:rsid w:val="006E55E4"/>
    <w:rsid w:val="006E59DB"/>
    <w:rsid w:val="006E6293"/>
    <w:rsid w:val="006E69C8"/>
    <w:rsid w:val="006E775D"/>
    <w:rsid w:val="006F00E8"/>
    <w:rsid w:val="006F0292"/>
    <w:rsid w:val="006F05CC"/>
    <w:rsid w:val="006F0720"/>
    <w:rsid w:val="006F0853"/>
    <w:rsid w:val="006F3065"/>
    <w:rsid w:val="006F3B67"/>
    <w:rsid w:val="006F3BAD"/>
    <w:rsid w:val="006F3C3B"/>
    <w:rsid w:val="006F4636"/>
    <w:rsid w:val="006F4C64"/>
    <w:rsid w:val="006F5882"/>
    <w:rsid w:val="006F5AA6"/>
    <w:rsid w:val="006F5BA8"/>
    <w:rsid w:val="006F626A"/>
    <w:rsid w:val="006F63C7"/>
    <w:rsid w:val="006F66DB"/>
    <w:rsid w:val="006F68AF"/>
    <w:rsid w:val="006F7345"/>
    <w:rsid w:val="0070236F"/>
    <w:rsid w:val="00703255"/>
    <w:rsid w:val="007043BB"/>
    <w:rsid w:val="007043E7"/>
    <w:rsid w:val="00704BE3"/>
    <w:rsid w:val="00705B96"/>
    <w:rsid w:val="00705C19"/>
    <w:rsid w:val="00705C6A"/>
    <w:rsid w:val="0070608B"/>
    <w:rsid w:val="007060EB"/>
    <w:rsid w:val="00707155"/>
    <w:rsid w:val="00707664"/>
    <w:rsid w:val="00707D57"/>
    <w:rsid w:val="007100CA"/>
    <w:rsid w:val="007101F3"/>
    <w:rsid w:val="00710750"/>
    <w:rsid w:val="00710937"/>
    <w:rsid w:val="00711379"/>
    <w:rsid w:val="007114FC"/>
    <w:rsid w:val="00711616"/>
    <w:rsid w:val="00711A8C"/>
    <w:rsid w:val="00711DC0"/>
    <w:rsid w:val="007120B5"/>
    <w:rsid w:val="00712296"/>
    <w:rsid w:val="007125F8"/>
    <w:rsid w:val="0071286E"/>
    <w:rsid w:val="00712BDB"/>
    <w:rsid w:val="00712DB0"/>
    <w:rsid w:val="00713AB5"/>
    <w:rsid w:val="00713AD1"/>
    <w:rsid w:val="00713AF4"/>
    <w:rsid w:val="007147D1"/>
    <w:rsid w:val="00714AB0"/>
    <w:rsid w:val="00714EA1"/>
    <w:rsid w:val="007167ED"/>
    <w:rsid w:val="00716A07"/>
    <w:rsid w:val="007178F2"/>
    <w:rsid w:val="007179EF"/>
    <w:rsid w:val="007203FF"/>
    <w:rsid w:val="00721DB6"/>
    <w:rsid w:val="00722C35"/>
    <w:rsid w:val="00722FE7"/>
    <w:rsid w:val="0072316A"/>
    <w:rsid w:val="00723746"/>
    <w:rsid w:val="007245F7"/>
    <w:rsid w:val="0072553C"/>
    <w:rsid w:val="0072559C"/>
    <w:rsid w:val="00725615"/>
    <w:rsid w:val="00726037"/>
    <w:rsid w:val="00726DF4"/>
    <w:rsid w:val="00731144"/>
    <w:rsid w:val="00732A1F"/>
    <w:rsid w:val="0073356F"/>
    <w:rsid w:val="00733B53"/>
    <w:rsid w:val="00734C31"/>
    <w:rsid w:val="00734D35"/>
    <w:rsid w:val="00735666"/>
    <w:rsid w:val="00736FC1"/>
    <w:rsid w:val="00737174"/>
    <w:rsid w:val="007401F2"/>
    <w:rsid w:val="007404F1"/>
    <w:rsid w:val="00740A78"/>
    <w:rsid w:val="00741D04"/>
    <w:rsid w:val="0074277D"/>
    <w:rsid w:val="00742A88"/>
    <w:rsid w:val="007436F3"/>
    <w:rsid w:val="007442DE"/>
    <w:rsid w:val="0074440A"/>
    <w:rsid w:val="00744DEE"/>
    <w:rsid w:val="00745282"/>
    <w:rsid w:val="007453EF"/>
    <w:rsid w:val="00745840"/>
    <w:rsid w:val="007462AB"/>
    <w:rsid w:val="00746454"/>
    <w:rsid w:val="00746896"/>
    <w:rsid w:val="007471EA"/>
    <w:rsid w:val="00747488"/>
    <w:rsid w:val="00747FB4"/>
    <w:rsid w:val="007513EF"/>
    <w:rsid w:val="0075332A"/>
    <w:rsid w:val="0075446B"/>
    <w:rsid w:val="00754FBD"/>
    <w:rsid w:val="00756816"/>
    <w:rsid w:val="007573B6"/>
    <w:rsid w:val="00757576"/>
    <w:rsid w:val="00757A5A"/>
    <w:rsid w:val="00760306"/>
    <w:rsid w:val="007607E8"/>
    <w:rsid w:val="007617DE"/>
    <w:rsid w:val="007622D7"/>
    <w:rsid w:val="00763141"/>
    <w:rsid w:val="007636CC"/>
    <w:rsid w:val="00763AA7"/>
    <w:rsid w:val="00763C33"/>
    <w:rsid w:val="0076488F"/>
    <w:rsid w:val="007658D9"/>
    <w:rsid w:val="00765BE1"/>
    <w:rsid w:val="00766017"/>
    <w:rsid w:val="00766BCB"/>
    <w:rsid w:val="00766E8F"/>
    <w:rsid w:val="00766F22"/>
    <w:rsid w:val="00767232"/>
    <w:rsid w:val="00767875"/>
    <w:rsid w:val="00767C9F"/>
    <w:rsid w:val="00770223"/>
    <w:rsid w:val="007704FE"/>
    <w:rsid w:val="00770944"/>
    <w:rsid w:val="00770A42"/>
    <w:rsid w:val="00772540"/>
    <w:rsid w:val="0077264B"/>
    <w:rsid w:val="00773B41"/>
    <w:rsid w:val="00775116"/>
    <w:rsid w:val="0077583B"/>
    <w:rsid w:val="0077587F"/>
    <w:rsid w:val="00776088"/>
    <w:rsid w:val="0077674F"/>
    <w:rsid w:val="00776F3E"/>
    <w:rsid w:val="007773CA"/>
    <w:rsid w:val="007775C0"/>
    <w:rsid w:val="00780CCA"/>
    <w:rsid w:val="00782035"/>
    <w:rsid w:val="0078340D"/>
    <w:rsid w:val="00783C66"/>
    <w:rsid w:val="00783DAA"/>
    <w:rsid w:val="0078492D"/>
    <w:rsid w:val="007857B8"/>
    <w:rsid w:val="0078595F"/>
    <w:rsid w:val="00785A22"/>
    <w:rsid w:val="00785FB4"/>
    <w:rsid w:val="00786312"/>
    <w:rsid w:val="007866D5"/>
    <w:rsid w:val="00786D55"/>
    <w:rsid w:val="007877AF"/>
    <w:rsid w:val="00787DD7"/>
    <w:rsid w:val="00790286"/>
    <w:rsid w:val="007913E1"/>
    <w:rsid w:val="00791542"/>
    <w:rsid w:val="00791737"/>
    <w:rsid w:val="0079179D"/>
    <w:rsid w:val="00792BFD"/>
    <w:rsid w:val="007930B1"/>
    <w:rsid w:val="0079355E"/>
    <w:rsid w:val="007942CA"/>
    <w:rsid w:val="007949DA"/>
    <w:rsid w:val="00794C5F"/>
    <w:rsid w:val="00795E04"/>
    <w:rsid w:val="00797A17"/>
    <w:rsid w:val="00797EB4"/>
    <w:rsid w:val="007A1368"/>
    <w:rsid w:val="007A1B33"/>
    <w:rsid w:val="007A4463"/>
    <w:rsid w:val="007A4638"/>
    <w:rsid w:val="007A5279"/>
    <w:rsid w:val="007A6344"/>
    <w:rsid w:val="007A6940"/>
    <w:rsid w:val="007A7568"/>
    <w:rsid w:val="007B003A"/>
    <w:rsid w:val="007B00DF"/>
    <w:rsid w:val="007B0524"/>
    <w:rsid w:val="007B0EB2"/>
    <w:rsid w:val="007B0FEF"/>
    <w:rsid w:val="007B15A2"/>
    <w:rsid w:val="007B2186"/>
    <w:rsid w:val="007B3C20"/>
    <w:rsid w:val="007B42DA"/>
    <w:rsid w:val="007B4693"/>
    <w:rsid w:val="007B4906"/>
    <w:rsid w:val="007B56DB"/>
    <w:rsid w:val="007B57A3"/>
    <w:rsid w:val="007B57B9"/>
    <w:rsid w:val="007B57CE"/>
    <w:rsid w:val="007B6967"/>
    <w:rsid w:val="007B6B9C"/>
    <w:rsid w:val="007B7139"/>
    <w:rsid w:val="007B7351"/>
    <w:rsid w:val="007B74AA"/>
    <w:rsid w:val="007B7615"/>
    <w:rsid w:val="007C0438"/>
    <w:rsid w:val="007C0923"/>
    <w:rsid w:val="007C0924"/>
    <w:rsid w:val="007C0AF3"/>
    <w:rsid w:val="007C2002"/>
    <w:rsid w:val="007C21F4"/>
    <w:rsid w:val="007C26F5"/>
    <w:rsid w:val="007C275B"/>
    <w:rsid w:val="007C2EA9"/>
    <w:rsid w:val="007C30A7"/>
    <w:rsid w:val="007C34CE"/>
    <w:rsid w:val="007C4B00"/>
    <w:rsid w:val="007C4B4B"/>
    <w:rsid w:val="007C4CDE"/>
    <w:rsid w:val="007C5C0C"/>
    <w:rsid w:val="007C601E"/>
    <w:rsid w:val="007C649E"/>
    <w:rsid w:val="007C6E38"/>
    <w:rsid w:val="007C74A7"/>
    <w:rsid w:val="007C7735"/>
    <w:rsid w:val="007D0C5A"/>
    <w:rsid w:val="007D0FC6"/>
    <w:rsid w:val="007D1712"/>
    <w:rsid w:val="007D366E"/>
    <w:rsid w:val="007D3774"/>
    <w:rsid w:val="007D4D0D"/>
    <w:rsid w:val="007D4E38"/>
    <w:rsid w:val="007D53C2"/>
    <w:rsid w:val="007D5431"/>
    <w:rsid w:val="007D5CEC"/>
    <w:rsid w:val="007D633C"/>
    <w:rsid w:val="007D6EE6"/>
    <w:rsid w:val="007D7276"/>
    <w:rsid w:val="007D7406"/>
    <w:rsid w:val="007D7AEA"/>
    <w:rsid w:val="007D7D8E"/>
    <w:rsid w:val="007E0242"/>
    <w:rsid w:val="007E0647"/>
    <w:rsid w:val="007E0B9C"/>
    <w:rsid w:val="007E0F8F"/>
    <w:rsid w:val="007E184F"/>
    <w:rsid w:val="007E1F4F"/>
    <w:rsid w:val="007E240B"/>
    <w:rsid w:val="007E25F9"/>
    <w:rsid w:val="007E2697"/>
    <w:rsid w:val="007E296A"/>
    <w:rsid w:val="007E4173"/>
    <w:rsid w:val="007E5496"/>
    <w:rsid w:val="007E5A48"/>
    <w:rsid w:val="007E5A73"/>
    <w:rsid w:val="007E65E3"/>
    <w:rsid w:val="007E6895"/>
    <w:rsid w:val="007E6902"/>
    <w:rsid w:val="007E69B4"/>
    <w:rsid w:val="007F07CB"/>
    <w:rsid w:val="007F0825"/>
    <w:rsid w:val="007F107C"/>
    <w:rsid w:val="007F2611"/>
    <w:rsid w:val="007F37C3"/>
    <w:rsid w:val="007F3838"/>
    <w:rsid w:val="007F3C40"/>
    <w:rsid w:val="007F3FC2"/>
    <w:rsid w:val="007F61B1"/>
    <w:rsid w:val="007F7D72"/>
    <w:rsid w:val="007F7EE5"/>
    <w:rsid w:val="008019C8"/>
    <w:rsid w:val="00801A38"/>
    <w:rsid w:val="0080201A"/>
    <w:rsid w:val="00802585"/>
    <w:rsid w:val="00802713"/>
    <w:rsid w:val="0080291E"/>
    <w:rsid w:val="00803481"/>
    <w:rsid w:val="00803A92"/>
    <w:rsid w:val="00804D34"/>
    <w:rsid w:val="00804D63"/>
    <w:rsid w:val="00805913"/>
    <w:rsid w:val="00805B43"/>
    <w:rsid w:val="00805CC5"/>
    <w:rsid w:val="00805D9D"/>
    <w:rsid w:val="00807479"/>
    <w:rsid w:val="0080768A"/>
    <w:rsid w:val="00807E21"/>
    <w:rsid w:val="00807E6B"/>
    <w:rsid w:val="0081002D"/>
    <w:rsid w:val="008108A8"/>
    <w:rsid w:val="0081107E"/>
    <w:rsid w:val="00811485"/>
    <w:rsid w:val="00811ECA"/>
    <w:rsid w:val="0081210D"/>
    <w:rsid w:val="00812286"/>
    <w:rsid w:val="00812865"/>
    <w:rsid w:val="00812CE3"/>
    <w:rsid w:val="00814338"/>
    <w:rsid w:val="00814377"/>
    <w:rsid w:val="00816731"/>
    <w:rsid w:val="008168EF"/>
    <w:rsid w:val="00817808"/>
    <w:rsid w:val="00817980"/>
    <w:rsid w:val="00820000"/>
    <w:rsid w:val="008208E8"/>
    <w:rsid w:val="00820B65"/>
    <w:rsid w:val="00821E4D"/>
    <w:rsid w:val="008221E4"/>
    <w:rsid w:val="008223E3"/>
    <w:rsid w:val="0082249F"/>
    <w:rsid w:val="00822730"/>
    <w:rsid w:val="00822A78"/>
    <w:rsid w:val="008230FE"/>
    <w:rsid w:val="00823BDB"/>
    <w:rsid w:val="00823F34"/>
    <w:rsid w:val="00825812"/>
    <w:rsid w:val="0082645B"/>
    <w:rsid w:val="00826CC8"/>
    <w:rsid w:val="00826DD2"/>
    <w:rsid w:val="00826EDE"/>
    <w:rsid w:val="008270DB"/>
    <w:rsid w:val="0082744B"/>
    <w:rsid w:val="008278C0"/>
    <w:rsid w:val="0082793C"/>
    <w:rsid w:val="00827C38"/>
    <w:rsid w:val="00827F2F"/>
    <w:rsid w:val="00831454"/>
    <w:rsid w:val="00831640"/>
    <w:rsid w:val="00831E3D"/>
    <w:rsid w:val="00831F36"/>
    <w:rsid w:val="00832047"/>
    <w:rsid w:val="008320C6"/>
    <w:rsid w:val="00832580"/>
    <w:rsid w:val="00832930"/>
    <w:rsid w:val="008336EB"/>
    <w:rsid w:val="00834737"/>
    <w:rsid w:val="00834DAB"/>
    <w:rsid w:val="0083528D"/>
    <w:rsid w:val="008355E9"/>
    <w:rsid w:val="0083639B"/>
    <w:rsid w:val="008369AA"/>
    <w:rsid w:val="0083755A"/>
    <w:rsid w:val="00837EAF"/>
    <w:rsid w:val="008407C8"/>
    <w:rsid w:val="00840BCB"/>
    <w:rsid w:val="00840C59"/>
    <w:rsid w:val="00840F67"/>
    <w:rsid w:val="00841CDE"/>
    <w:rsid w:val="0084200E"/>
    <w:rsid w:val="008427D1"/>
    <w:rsid w:val="0084438A"/>
    <w:rsid w:val="00844515"/>
    <w:rsid w:val="00844D13"/>
    <w:rsid w:val="00844E51"/>
    <w:rsid w:val="0084562D"/>
    <w:rsid w:val="00845A68"/>
    <w:rsid w:val="00845C4F"/>
    <w:rsid w:val="00846782"/>
    <w:rsid w:val="008473B8"/>
    <w:rsid w:val="00847665"/>
    <w:rsid w:val="00847F2C"/>
    <w:rsid w:val="00850111"/>
    <w:rsid w:val="00850EC9"/>
    <w:rsid w:val="0085139C"/>
    <w:rsid w:val="00851E4D"/>
    <w:rsid w:val="008523B5"/>
    <w:rsid w:val="00852BEF"/>
    <w:rsid w:val="008535E2"/>
    <w:rsid w:val="00854641"/>
    <w:rsid w:val="0085511F"/>
    <w:rsid w:val="00855404"/>
    <w:rsid w:val="008559E6"/>
    <w:rsid w:val="00856ACF"/>
    <w:rsid w:val="0085746C"/>
    <w:rsid w:val="008576B9"/>
    <w:rsid w:val="00857C43"/>
    <w:rsid w:val="00857CE8"/>
    <w:rsid w:val="00857D75"/>
    <w:rsid w:val="00860067"/>
    <w:rsid w:val="00860143"/>
    <w:rsid w:val="0086158D"/>
    <w:rsid w:val="00862370"/>
    <w:rsid w:val="00862FBA"/>
    <w:rsid w:val="0086336A"/>
    <w:rsid w:val="00864669"/>
    <w:rsid w:val="00864726"/>
    <w:rsid w:val="00864A17"/>
    <w:rsid w:val="00864C3D"/>
    <w:rsid w:val="00864D8C"/>
    <w:rsid w:val="00865BBE"/>
    <w:rsid w:val="00865F65"/>
    <w:rsid w:val="00867350"/>
    <w:rsid w:val="00867916"/>
    <w:rsid w:val="00867A1A"/>
    <w:rsid w:val="0087007E"/>
    <w:rsid w:val="00870367"/>
    <w:rsid w:val="00870C16"/>
    <w:rsid w:val="0087199C"/>
    <w:rsid w:val="00872BC4"/>
    <w:rsid w:val="00872F8E"/>
    <w:rsid w:val="008739BF"/>
    <w:rsid w:val="00874029"/>
    <w:rsid w:val="00874D77"/>
    <w:rsid w:val="008769C7"/>
    <w:rsid w:val="00876EF9"/>
    <w:rsid w:val="008772C6"/>
    <w:rsid w:val="008810C4"/>
    <w:rsid w:val="008826CF"/>
    <w:rsid w:val="00883BC7"/>
    <w:rsid w:val="00883EB5"/>
    <w:rsid w:val="00884C28"/>
    <w:rsid w:val="00884C44"/>
    <w:rsid w:val="0088548F"/>
    <w:rsid w:val="0088629E"/>
    <w:rsid w:val="00890506"/>
    <w:rsid w:val="00890C97"/>
    <w:rsid w:val="00890EB0"/>
    <w:rsid w:val="00890F94"/>
    <w:rsid w:val="008921A4"/>
    <w:rsid w:val="00892237"/>
    <w:rsid w:val="0089303B"/>
    <w:rsid w:val="008932BB"/>
    <w:rsid w:val="00894091"/>
    <w:rsid w:val="0089557F"/>
    <w:rsid w:val="00895968"/>
    <w:rsid w:val="00896016"/>
    <w:rsid w:val="008975DB"/>
    <w:rsid w:val="00897B86"/>
    <w:rsid w:val="008A06FF"/>
    <w:rsid w:val="008A08D0"/>
    <w:rsid w:val="008A0E0F"/>
    <w:rsid w:val="008A0F72"/>
    <w:rsid w:val="008A1467"/>
    <w:rsid w:val="008A191D"/>
    <w:rsid w:val="008A2083"/>
    <w:rsid w:val="008A22EB"/>
    <w:rsid w:val="008A2D9A"/>
    <w:rsid w:val="008A2EEE"/>
    <w:rsid w:val="008A35CA"/>
    <w:rsid w:val="008A4139"/>
    <w:rsid w:val="008A4509"/>
    <w:rsid w:val="008A5122"/>
    <w:rsid w:val="008A5199"/>
    <w:rsid w:val="008A5FA3"/>
    <w:rsid w:val="008A63C0"/>
    <w:rsid w:val="008A64ED"/>
    <w:rsid w:val="008B1635"/>
    <w:rsid w:val="008B1E7A"/>
    <w:rsid w:val="008B2186"/>
    <w:rsid w:val="008B2496"/>
    <w:rsid w:val="008B3509"/>
    <w:rsid w:val="008B382E"/>
    <w:rsid w:val="008B4376"/>
    <w:rsid w:val="008B463C"/>
    <w:rsid w:val="008B46DC"/>
    <w:rsid w:val="008B4C70"/>
    <w:rsid w:val="008B59D0"/>
    <w:rsid w:val="008B5BD5"/>
    <w:rsid w:val="008B5F41"/>
    <w:rsid w:val="008B6A8E"/>
    <w:rsid w:val="008B7AAF"/>
    <w:rsid w:val="008B7BA0"/>
    <w:rsid w:val="008B7CE0"/>
    <w:rsid w:val="008C0049"/>
    <w:rsid w:val="008C0138"/>
    <w:rsid w:val="008C028E"/>
    <w:rsid w:val="008C0367"/>
    <w:rsid w:val="008C0623"/>
    <w:rsid w:val="008C07A3"/>
    <w:rsid w:val="008C0DD9"/>
    <w:rsid w:val="008C0E30"/>
    <w:rsid w:val="008C1425"/>
    <w:rsid w:val="008C1679"/>
    <w:rsid w:val="008C2088"/>
    <w:rsid w:val="008C2758"/>
    <w:rsid w:val="008C36EF"/>
    <w:rsid w:val="008C3952"/>
    <w:rsid w:val="008C5F0E"/>
    <w:rsid w:val="008C6F29"/>
    <w:rsid w:val="008D02F9"/>
    <w:rsid w:val="008D0BD8"/>
    <w:rsid w:val="008D1990"/>
    <w:rsid w:val="008D1A0D"/>
    <w:rsid w:val="008D25BC"/>
    <w:rsid w:val="008D46A8"/>
    <w:rsid w:val="008D4944"/>
    <w:rsid w:val="008D5644"/>
    <w:rsid w:val="008D57A4"/>
    <w:rsid w:val="008D5CF8"/>
    <w:rsid w:val="008D7BE1"/>
    <w:rsid w:val="008E05E2"/>
    <w:rsid w:val="008E0896"/>
    <w:rsid w:val="008E0E4D"/>
    <w:rsid w:val="008E0FA3"/>
    <w:rsid w:val="008E1A31"/>
    <w:rsid w:val="008E1A76"/>
    <w:rsid w:val="008E281C"/>
    <w:rsid w:val="008E2BA0"/>
    <w:rsid w:val="008E31C7"/>
    <w:rsid w:val="008E32A2"/>
    <w:rsid w:val="008E3604"/>
    <w:rsid w:val="008E3E39"/>
    <w:rsid w:val="008E4112"/>
    <w:rsid w:val="008E42FF"/>
    <w:rsid w:val="008E50A2"/>
    <w:rsid w:val="008E684F"/>
    <w:rsid w:val="008F0DC4"/>
    <w:rsid w:val="008F0EA6"/>
    <w:rsid w:val="008F20D0"/>
    <w:rsid w:val="008F2A21"/>
    <w:rsid w:val="008F2D89"/>
    <w:rsid w:val="008F2EB9"/>
    <w:rsid w:val="008F33BE"/>
    <w:rsid w:val="008F3452"/>
    <w:rsid w:val="008F43F8"/>
    <w:rsid w:val="008F5204"/>
    <w:rsid w:val="008F568E"/>
    <w:rsid w:val="008F600A"/>
    <w:rsid w:val="008F6FD1"/>
    <w:rsid w:val="008F7A2B"/>
    <w:rsid w:val="00900AC7"/>
    <w:rsid w:val="00900DFB"/>
    <w:rsid w:val="00900EC0"/>
    <w:rsid w:val="00901234"/>
    <w:rsid w:val="0090157F"/>
    <w:rsid w:val="00901AC7"/>
    <w:rsid w:val="00902D38"/>
    <w:rsid w:val="00904BD5"/>
    <w:rsid w:val="009074F9"/>
    <w:rsid w:val="009101E4"/>
    <w:rsid w:val="009105B8"/>
    <w:rsid w:val="00910840"/>
    <w:rsid w:val="009109D0"/>
    <w:rsid w:val="00910B5E"/>
    <w:rsid w:val="00910D02"/>
    <w:rsid w:val="00910DF5"/>
    <w:rsid w:val="00910DF8"/>
    <w:rsid w:val="00910F0A"/>
    <w:rsid w:val="00911199"/>
    <w:rsid w:val="00911397"/>
    <w:rsid w:val="009115AE"/>
    <w:rsid w:val="0091191E"/>
    <w:rsid w:val="00913E3F"/>
    <w:rsid w:val="009151A9"/>
    <w:rsid w:val="009153BB"/>
    <w:rsid w:val="009156AC"/>
    <w:rsid w:val="00915BF6"/>
    <w:rsid w:val="00916045"/>
    <w:rsid w:val="009172C4"/>
    <w:rsid w:val="0091747C"/>
    <w:rsid w:val="00917E57"/>
    <w:rsid w:val="00920AE4"/>
    <w:rsid w:val="0092110A"/>
    <w:rsid w:val="0092118D"/>
    <w:rsid w:val="00921F02"/>
    <w:rsid w:val="009224A2"/>
    <w:rsid w:val="00922C1B"/>
    <w:rsid w:val="00923184"/>
    <w:rsid w:val="009238B0"/>
    <w:rsid w:val="00925525"/>
    <w:rsid w:val="00925A73"/>
    <w:rsid w:val="00925D91"/>
    <w:rsid w:val="00925E75"/>
    <w:rsid w:val="0092609E"/>
    <w:rsid w:val="009269E9"/>
    <w:rsid w:val="00926F7F"/>
    <w:rsid w:val="00926FE9"/>
    <w:rsid w:val="00927164"/>
    <w:rsid w:val="0093040F"/>
    <w:rsid w:val="0093195A"/>
    <w:rsid w:val="00932A87"/>
    <w:rsid w:val="00932B78"/>
    <w:rsid w:val="009335D4"/>
    <w:rsid w:val="009339DE"/>
    <w:rsid w:val="009340D5"/>
    <w:rsid w:val="00934288"/>
    <w:rsid w:val="00935AE6"/>
    <w:rsid w:val="00936472"/>
    <w:rsid w:val="0093651F"/>
    <w:rsid w:val="00936690"/>
    <w:rsid w:val="00936BAB"/>
    <w:rsid w:val="009376FD"/>
    <w:rsid w:val="00940373"/>
    <w:rsid w:val="00940455"/>
    <w:rsid w:val="00940E04"/>
    <w:rsid w:val="00940F08"/>
    <w:rsid w:val="00941274"/>
    <w:rsid w:val="00941663"/>
    <w:rsid w:val="00941868"/>
    <w:rsid w:val="00941BB3"/>
    <w:rsid w:val="00941CCD"/>
    <w:rsid w:val="00942087"/>
    <w:rsid w:val="009425D8"/>
    <w:rsid w:val="00942D96"/>
    <w:rsid w:val="0094336B"/>
    <w:rsid w:val="00943962"/>
    <w:rsid w:val="00943C4F"/>
    <w:rsid w:val="00943CB8"/>
    <w:rsid w:val="0094417F"/>
    <w:rsid w:val="00944478"/>
    <w:rsid w:val="009445AA"/>
    <w:rsid w:val="00944B4E"/>
    <w:rsid w:val="00945D25"/>
    <w:rsid w:val="0094663D"/>
    <w:rsid w:val="009466E2"/>
    <w:rsid w:val="00946805"/>
    <w:rsid w:val="0094687C"/>
    <w:rsid w:val="009468E6"/>
    <w:rsid w:val="00947351"/>
    <w:rsid w:val="009518F1"/>
    <w:rsid w:val="00951ABF"/>
    <w:rsid w:val="00952D90"/>
    <w:rsid w:val="0095304A"/>
    <w:rsid w:val="0095521A"/>
    <w:rsid w:val="00955440"/>
    <w:rsid w:val="00955FFF"/>
    <w:rsid w:val="00956702"/>
    <w:rsid w:val="00956D07"/>
    <w:rsid w:val="009579DF"/>
    <w:rsid w:val="009579F6"/>
    <w:rsid w:val="00957CE4"/>
    <w:rsid w:val="00960DB9"/>
    <w:rsid w:val="00960F79"/>
    <w:rsid w:val="0096150C"/>
    <w:rsid w:val="0096196C"/>
    <w:rsid w:val="00962CCB"/>
    <w:rsid w:val="0096305A"/>
    <w:rsid w:val="0096326B"/>
    <w:rsid w:val="009645EC"/>
    <w:rsid w:val="00966060"/>
    <w:rsid w:val="00966C6D"/>
    <w:rsid w:val="00967100"/>
    <w:rsid w:val="00967245"/>
    <w:rsid w:val="00967FB1"/>
    <w:rsid w:val="00970101"/>
    <w:rsid w:val="0097014A"/>
    <w:rsid w:val="00970BA9"/>
    <w:rsid w:val="0097223C"/>
    <w:rsid w:val="009723F4"/>
    <w:rsid w:val="00972606"/>
    <w:rsid w:val="00972775"/>
    <w:rsid w:val="00972E95"/>
    <w:rsid w:val="009746E9"/>
    <w:rsid w:val="009749C9"/>
    <w:rsid w:val="00974CF2"/>
    <w:rsid w:val="009764DA"/>
    <w:rsid w:val="00976EEC"/>
    <w:rsid w:val="00980F7B"/>
    <w:rsid w:val="00981D7B"/>
    <w:rsid w:val="0098211C"/>
    <w:rsid w:val="0098231E"/>
    <w:rsid w:val="00982FB3"/>
    <w:rsid w:val="00983883"/>
    <w:rsid w:val="00983F4B"/>
    <w:rsid w:val="0098416C"/>
    <w:rsid w:val="0098478E"/>
    <w:rsid w:val="0098480F"/>
    <w:rsid w:val="00984C66"/>
    <w:rsid w:val="00985257"/>
    <w:rsid w:val="0098621A"/>
    <w:rsid w:val="00986B67"/>
    <w:rsid w:val="009871C3"/>
    <w:rsid w:val="0099079A"/>
    <w:rsid w:val="009907DF"/>
    <w:rsid w:val="0099090B"/>
    <w:rsid w:val="0099253E"/>
    <w:rsid w:val="00992767"/>
    <w:rsid w:val="00992C90"/>
    <w:rsid w:val="0099302F"/>
    <w:rsid w:val="009946C5"/>
    <w:rsid w:val="00994BDA"/>
    <w:rsid w:val="00995C87"/>
    <w:rsid w:val="00995D2B"/>
    <w:rsid w:val="0099636B"/>
    <w:rsid w:val="0099637F"/>
    <w:rsid w:val="0099681E"/>
    <w:rsid w:val="00996D42"/>
    <w:rsid w:val="009A03CC"/>
    <w:rsid w:val="009A0FAB"/>
    <w:rsid w:val="009A135A"/>
    <w:rsid w:val="009A144A"/>
    <w:rsid w:val="009A1783"/>
    <w:rsid w:val="009A3A67"/>
    <w:rsid w:val="009A44C6"/>
    <w:rsid w:val="009A49C6"/>
    <w:rsid w:val="009A50D9"/>
    <w:rsid w:val="009A54AC"/>
    <w:rsid w:val="009A5ABE"/>
    <w:rsid w:val="009A6A97"/>
    <w:rsid w:val="009A776C"/>
    <w:rsid w:val="009A7871"/>
    <w:rsid w:val="009B00B2"/>
    <w:rsid w:val="009B0230"/>
    <w:rsid w:val="009B101F"/>
    <w:rsid w:val="009B1A4F"/>
    <w:rsid w:val="009B231C"/>
    <w:rsid w:val="009B2FEE"/>
    <w:rsid w:val="009B36AE"/>
    <w:rsid w:val="009B385C"/>
    <w:rsid w:val="009B3AF9"/>
    <w:rsid w:val="009B3DCB"/>
    <w:rsid w:val="009B4944"/>
    <w:rsid w:val="009B4DD4"/>
    <w:rsid w:val="009B5315"/>
    <w:rsid w:val="009B72DD"/>
    <w:rsid w:val="009B79DF"/>
    <w:rsid w:val="009B7BE2"/>
    <w:rsid w:val="009B7D09"/>
    <w:rsid w:val="009B7F35"/>
    <w:rsid w:val="009B7F37"/>
    <w:rsid w:val="009C1145"/>
    <w:rsid w:val="009C141B"/>
    <w:rsid w:val="009C1581"/>
    <w:rsid w:val="009C20D0"/>
    <w:rsid w:val="009C3881"/>
    <w:rsid w:val="009C3C8B"/>
    <w:rsid w:val="009C3E6F"/>
    <w:rsid w:val="009C5109"/>
    <w:rsid w:val="009C5EE5"/>
    <w:rsid w:val="009C6092"/>
    <w:rsid w:val="009C642A"/>
    <w:rsid w:val="009C6652"/>
    <w:rsid w:val="009C6A12"/>
    <w:rsid w:val="009C6E9C"/>
    <w:rsid w:val="009C729C"/>
    <w:rsid w:val="009C7CB6"/>
    <w:rsid w:val="009D0286"/>
    <w:rsid w:val="009D0B25"/>
    <w:rsid w:val="009D0FED"/>
    <w:rsid w:val="009D1293"/>
    <w:rsid w:val="009D1323"/>
    <w:rsid w:val="009D25BE"/>
    <w:rsid w:val="009D300C"/>
    <w:rsid w:val="009D34AF"/>
    <w:rsid w:val="009D51AC"/>
    <w:rsid w:val="009D5929"/>
    <w:rsid w:val="009D5A09"/>
    <w:rsid w:val="009D5B5B"/>
    <w:rsid w:val="009D5FFF"/>
    <w:rsid w:val="009D6563"/>
    <w:rsid w:val="009D6635"/>
    <w:rsid w:val="009D6958"/>
    <w:rsid w:val="009D7531"/>
    <w:rsid w:val="009E0C29"/>
    <w:rsid w:val="009E11C5"/>
    <w:rsid w:val="009E1439"/>
    <w:rsid w:val="009E14B3"/>
    <w:rsid w:val="009E1AC6"/>
    <w:rsid w:val="009E2752"/>
    <w:rsid w:val="009E3A8A"/>
    <w:rsid w:val="009E3DF2"/>
    <w:rsid w:val="009E3DFB"/>
    <w:rsid w:val="009E3F52"/>
    <w:rsid w:val="009E6E8D"/>
    <w:rsid w:val="009E76C6"/>
    <w:rsid w:val="009F071C"/>
    <w:rsid w:val="009F07CF"/>
    <w:rsid w:val="009F0B0B"/>
    <w:rsid w:val="009F108E"/>
    <w:rsid w:val="009F1B08"/>
    <w:rsid w:val="009F2084"/>
    <w:rsid w:val="009F2105"/>
    <w:rsid w:val="009F2765"/>
    <w:rsid w:val="009F295C"/>
    <w:rsid w:val="009F41B8"/>
    <w:rsid w:val="009F4342"/>
    <w:rsid w:val="009F727D"/>
    <w:rsid w:val="009F7EF9"/>
    <w:rsid w:val="00A003F2"/>
    <w:rsid w:val="00A0093F"/>
    <w:rsid w:val="00A00B81"/>
    <w:rsid w:val="00A00F69"/>
    <w:rsid w:val="00A01542"/>
    <w:rsid w:val="00A0174C"/>
    <w:rsid w:val="00A029B5"/>
    <w:rsid w:val="00A02E18"/>
    <w:rsid w:val="00A0368E"/>
    <w:rsid w:val="00A03E3B"/>
    <w:rsid w:val="00A04B6C"/>
    <w:rsid w:val="00A04D58"/>
    <w:rsid w:val="00A04DCF"/>
    <w:rsid w:val="00A04FCA"/>
    <w:rsid w:val="00A0542F"/>
    <w:rsid w:val="00A05AA9"/>
    <w:rsid w:val="00A05B94"/>
    <w:rsid w:val="00A05E0C"/>
    <w:rsid w:val="00A06EA8"/>
    <w:rsid w:val="00A0764F"/>
    <w:rsid w:val="00A0786C"/>
    <w:rsid w:val="00A07AE2"/>
    <w:rsid w:val="00A07CFE"/>
    <w:rsid w:val="00A104CB"/>
    <w:rsid w:val="00A1116A"/>
    <w:rsid w:val="00A115B2"/>
    <w:rsid w:val="00A12190"/>
    <w:rsid w:val="00A12F37"/>
    <w:rsid w:val="00A13F8C"/>
    <w:rsid w:val="00A1566A"/>
    <w:rsid w:val="00A160A9"/>
    <w:rsid w:val="00A160F4"/>
    <w:rsid w:val="00A20502"/>
    <w:rsid w:val="00A20AA8"/>
    <w:rsid w:val="00A20B0A"/>
    <w:rsid w:val="00A21158"/>
    <w:rsid w:val="00A21541"/>
    <w:rsid w:val="00A2224C"/>
    <w:rsid w:val="00A223D3"/>
    <w:rsid w:val="00A2257E"/>
    <w:rsid w:val="00A225F9"/>
    <w:rsid w:val="00A22A7A"/>
    <w:rsid w:val="00A22FA2"/>
    <w:rsid w:val="00A2338F"/>
    <w:rsid w:val="00A2339E"/>
    <w:rsid w:val="00A24648"/>
    <w:rsid w:val="00A24941"/>
    <w:rsid w:val="00A24B5D"/>
    <w:rsid w:val="00A25534"/>
    <w:rsid w:val="00A2629F"/>
    <w:rsid w:val="00A27AA6"/>
    <w:rsid w:val="00A300F9"/>
    <w:rsid w:val="00A30891"/>
    <w:rsid w:val="00A311A8"/>
    <w:rsid w:val="00A316EE"/>
    <w:rsid w:val="00A32F70"/>
    <w:rsid w:val="00A33352"/>
    <w:rsid w:val="00A33877"/>
    <w:rsid w:val="00A33E30"/>
    <w:rsid w:val="00A345A9"/>
    <w:rsid w:val="00A352A2"/>
    <w:rsid w:val="00A360B1"/>
    <w:rsid w:val="00A3610F"/>
    <w:rsid w:val="00A36C02"/>
    <w:rsid w:val="00A36DBE"/>
    <w:rsid w:val="00A40055"/>
    <w:rsid w:val="00A408B3"/>
    <w:rsid w:val="00A40BAF"/>
    <w:rsid w:val="00A40BB7"/>
    <w:rsid w:val="00A42E41"/>
    <w:rsid w:val="00A4416A"/>
    <w:rsid w:val="00A442C7"/>
    <w:rsid w:val="00A44596"/>
    <w:rsid w:val="00A44D65"/>
    <w:rsid w:val="00A45ED9"/>
    <w:rsid w:val="00A46033"/>
    <w:rsid w:val="00A468C8"/>
    <w:rsid w:val="00A46981"/>
    <w:rsid w:val="00A46D70"/>
    <w:rsid w:val="00A4740C"/>
    <w:rsid w:val="00A47FA8"/>
    <w:rsid w:val="00A51BFC"/>
    <w:rsid w:val="00A526EA"/>
    <w:rsid w:val="00A5298A"/>
    <w:rsid w:val="00A52E1D"/>
    <w:rsid w:val="00A52FDB"/>
    <w:rsid w:val="00A54DA7"/>
    <w:rsid w:val="00A553B8"/>
    <w:rsid w:val="00A55429"/>
    <w:rsid w:val="00A55456"/>
    <w:rsid w:val="00A558BD"/>
    <w:rsid w:val="00A55F0D"/>
    <w:rsid w:val="00A55FAE"/>
    <w:rsid w:val="00A602E3"/>
    <w:rsid w:val="00A60340"/>
    <w:rsid w:val="00A629B8"/>
    <w:rsid w:val="00A62F19"/>
    <w:rsid w:val="00A64BDD"/>
    <w:rsid w:val="00A65579"/>
    <w:rsid w:val="00A65CA3"/>
    <w:rsid w:val="00A660CC"/>
    <w:rsid w:val="00A66B51"/>
    <w:rsid w:val="00A67446"/>
    <w:rsid w:val="00A674AB"/>
    <w:rsid w:val="00A676E8"/>
    <w:rsid w:val="00A701B0"/>
    <w:rsid w:val="00A7028A"/>
    <w:rsid w:val="00A7049F"/>
    <w:rsid w:val="00A70546"/>
    <w:rsid w:val="00A71872"/>
    <w:rsid w:val="00A723F4"/>
    <w:rsid w:val="00A72EE2"/>
    <w:rsid w:val="00A73020"/>
    <w:rsid w:val="00A7348C"/>
    <w:rsid w:val="00A73EAF"/>
    <w:rsid w:val="00A73F50"/>
    <w:rsid w:val="00A74C97"/>
    <w:rsid w:val="00A75C24"/>
    <w:rsid w:val="00A76FF8"/>
    <w:rsid w:val="00A77A84"/>
    <w:rsid w:val="00A800F3"/>
    <w:rsid w:val="00A80EC4"/>
    <w:rsid w:val="00A8154D"/>
    <w:rsid w:val="00A82EB5"/>
    <w:rsid w:val="00A82FDA"/>
    <w:rsid w:val="00A83BAD"/>
    <w:rsid w:val="00A83CA4"/>
    <w:rsid w:val="00A83F4C"/>
    <w:rsid w:val="00A84085"/>
    <w:rsid w:val="00A843C6"/>
    <w:rsid w:val="00A85FB2"/>
    <w:rsid w:val="00A872E9"/>
    <w:rsid w:val="00A876E4"/>
    <w:rsid w:val="00A87991"/>
    <w:rsid w:val="00A90309"/>
    <w:rsid w:val="00A90403"/>
    <w:rsid w:val="00A90D18"/>
    <w:rsid w:val="00A915F3"/>
    <w:rsid w:val="00A91D06"/>
    <w:rsid w:val="00A922E9"/>
    <w:rsid w:val="00A94896"/>
    <w:rsid w:val="00A94968"/>
    <w:rsid w:val="00A94B59"/>
    <w:rsid w:val="00A94C79"/>
    <w:rsid w:val="00A94E88"/>
    <w:rsid w:val="00A94FC5"/>
    <w:rsid w:val="00A95475"/>
    <w:rsid w:val="00A96376"/>
    <w:rsid w:val="00AA17D8"/>
    <w:rsid w:val="00AA2BE8"/>
    <w:rsid w:val="00AA5605"/>
    <w:rsid w:val="00AA5AE3"/>
    <w:rsid w:val="00AA5CA2"/>
    <w:rsid w:val="00AA663E"/>
    <w:rsid w:val="00AA70B5"/>
    <w:rsid w:val="00AA75FD"/>
    <w:rsid w:val="00AA77D2"/>
    <w:rsid w:val="00AA78BE"/>
    <w:rsid w:val="00AB00A0"/>
    <w:rsid w:val="00AB010B"/>
    <w:rsid w:val="00AB05F4"/>
    <w:rsid w:val="00AB08CB"/>
    <w:rsid w:val="00AB2417"/>
    <w:rsid w:val="00AB26AC"/>
    <w:rsid w:val="00AB3170"/>
    <w:rsid w:val="00AB3DF1"/>
    <w:rsid w:val="00AB3EBF"/>
    <w:rsid w:val="00AB44B4"/>
    <w:rsid w:val="00AB45BC"/>
    <w:rsid w:val="00AB4B1D"/>
    <w:rsid w:val="00AB56EF"/>
    <w:rsid w:val="00AB5D17"/>
    <w:rsid w:val="00AB6B63"/>
    <w:rsid w:val="00AB70A3"/>
    <w:rsid w:val="00AB7C63"/>
    <w:rsid w:val="00AC10B7"/>
    <w:rsid w:val="00AC1D2A"/>
    <w:rsid w:val="00AC21F3"/>
    <w:rsid w:val="00AC2B9E"/>
    <w:rsid w:val="00AC35CE"/>
    <w:rsid w:val="00AC3E25"/>
    <w:rsid w:val="00AC4FEE"/>
    <w:rsid w:val="00AC5055"/>
    <w:rsid w:val="00AC58F7"/>
    <w:rsid w:val="00AC5A72"/>
    <w:rsid w:val="00AC5DD9"/>
    <w:rsid w:val="00AC6327"/>
    <w:rsid w:val="00AC66C2"/>
    <w:rsid w:val="00AC749D"/>
    <w:rsid w:val="00AD06B4"/>
    <w:rsid w:val="00AD0C06"/>
    <w:rsid w:val="00AD0FA5"/>
    <w:rsid w:val="00AD11AC"/>
    <w:rsid w:val="00AD13AD"/>
    <w:rsid w:val="00AD1694"/>
    <w:rsid w:val="00AD2198"/>
    <w:rsid w:val="00AD2831"/>
    <w:rsid w:val="00AD37B3"/>
    <w:rsid w:val="00AD3D0C"/>
    <w:rsid w:val="00AD4556"/>
    <w:rsid w:val="00AD56CA"/>
    <w:rsid w:val="00AD709E"/>
    <w:rsid w:val="00AD7975"/>
    <w:rsid w:val="00AE011C"/>
    <w:rsid w:val="00AE0E30"/>
    <w:rsid w:val="00AE0E3D"/>
    <w:rsid w:val="00AE1F24"/>
    <w:rsid w:val="00AE2C07"/>
    <w:rsid w:val="00AE33EA"/>
    <w:rsid w:val="00AE3B13"/>
    <w:rsid w:val="00AE3EB7"/>
    <w:rsid w:val="00AE434E"/>
    <w:rsid w:val="00AE519F"/>
    <w:rsid w:val="00AE631F"/>
    <w:rsid w:val="00AE63C9"/>
    <w:rsid w:val="00AE6B8F"/>
    <w:rsid w:val="00AE7A42"/>
    <w:rsid w:val="00AF013E"/>
    <w:rsid w:val="00AF04FE"/>
    <w:rsid w:val="00AF058C"/>
    <w:rsid w:val="00AF09A6"/>
    <w:rsid w:val="00AF0A0B"/>
    <w:rsid w:val="00AF271C"/>
    <w:rsid w:val="00AF27EC"/>
    <w:rsid w:val="00AF2E4A"/>
    <w:rsid w:val="00AF35FE"/>
    <w:rsid w:val="00AF3622"/>
    <w:rsid w:val="00AF39F1"/>
    <w:rsid w:val="00AF480F"/>
    <w:rsid w:val="00AF4C59"/>
    <w:rsid w:val="00AF4EB2"/>
    <w:rsid w:val="00AF4F79"/>
    <w:rsid w:val="00AF5810"/>
    <w:rsid w:val="00AF623B"/>
    <w:rsid w:val="00AF66A2"/>
    <w:rsid w:val="00AF69FE"/>
    <w:rsid w:val="00AF6C42"/>
    <w:rsid w:val="00AF7202"/>
    <w:rsid w:val="00AF79F5"/>
    <w:rsid w:val="00AF7C7B"/>
    <w:rsid w:val="00B0003C"/>
    <w:rsid w:val="00B0007D"/>
    <w:rsid w:val="00B000A5"/>
    <w:rsid w:val="00B000C8"/>
    <w:rsid w:val="00B015C6"/>
    <w:rsid w:val="00B01D53"/>
    <w:rsid w:val="00B020D8"/>
    <w:rsid w:val="00B02CE7"/>
    <w:rsid w:val="00B030E0"/>
    <w:rsid w:val="00B0343B"/>
    <w:rsid w:val="00B03A96"/>
    <w:rsid w:val="00B03C9C"/>
    <w:rsid w:val="00B0489B"/>
    <w:rsid w:val="00B04A1A"/>
    <w:rsid w:val="00B06731"/>
    <w:rsid w:val="00B0673D"/>
    <w:rsid w:val="00B068BB"/>
    <w:rsid w:val="00B06DEE"/>
    <w:rsid w:val="00B104DB"/>
    <w:rsid w:val="00B10689"/>
    <w:rsid w:val="00B10DAC"/>
    <w:rsid w:val="00B10E20"/>
    <w:rsid w:val="00B10E91"/>
    <w:rsid w:val="00B11003"/>
    <w:rsid w:val="00B11228"/>
    <w:rsid w:val="00B1240B"/>
    <w:rsid w:val="00B136EE"/>
    <w:rsid w:val="00B14A66"/>
    <w:rsid w:val="00B14C3E"/>
    <w:rsid w:val="00B14D99"/>
    <w:rsid w:val="00B1537A"/>
    <w:rsid w:val="00B177C9"/>
    <w:rsid w:val="00B2068D"/>
    <w:rsid w:val="00B20B80"/>
    <w:rsid w:val="00B20E16"/>
    <w:rsid w:val="00B216BB"/>
    <w:rsid w:val="00B21950"/>
    <w:rsid w:val="00B231C9"/>
    <w:rsid w:val="00B23F18"/>
    <w:rsid w:val="00B24068"/>
    <w:rsid w:val="00B24790"/>
    <w:rsid w:val="00B2511B"/>
    <w:rsid w:val="00B25629"/>
    <w:rsid w:val="00B260CE"/>
    <w:rsid w:val="00B261C0"/>
    <w:rsid w:val="00B262FA"/>
    <w:rsid w:val="00B26908"/>
    <w:rsid w:val="00B27438"/>
    <w:rsid w:val="00B27A16"/>
    <w:rsid w:val="00B305E0"/>
    <w:rsid w:val="00B3093D"/>
    <w:rsid w:val="00B30A41"/>
    <w:rsid w:val="00B30F30"/>
    <w:rsid w:val="00B31011"/>
    <w:rsid w:val="00B327D6"/>
    <w:rsid w:val="00B35003"/>
    <w:rsid w:val="00B3565A"/>
    <w:rsid w:val="00B3628B"/>
    <w:rsid w:val="00B36696"/>
    <w:rsid w:val="00B36DB2"/>
    <w:rsid w:val="00B371C2"/>
    <w:rsid w:val="00B37AE6"/>
    <w:rsid w:val="00B403BD"/>
    <w:rsid w:val="00B40FD9"/>
    <w:rsid w:val="00B41614"/>
    <w:rsid w:val="00B41EEF"/>
    <w:rsid w:val="00B42577"/>
    <w:rsid w:val="00B426D6"/>
    <w:rsid w:val="00B42F81"/>
    <w:rsid w:val="00B43762"/>
    <w:rsid w:val="00B438C7"/>
    <w:rsid w:val="00B43A6D"/>
    <w:rsid w:val="00B4413A"/>
    <w:rsid w:val="00B443F6"/>
    <w:rsid w:val="00B448E8"/>
    <w:rsid w:val="00B44CF8"/>
    <w:rsid w:val="00B4580F"/>
    <w:rsid w:val="00B45E77"/>
    <w:rsid w:val="00B46A6B"/>
    <w:rsid w:val="00B46D82"/>
    <w:rsid w:val="00B46F2F"/>
    <w:rsid w:val="00B46FAC"/>
    <w:rsid w:val="00B46FEF"/>
    <w:rsid w:val="00B47075"/>
    <w:rsid w:val="00B508D4"/>
    <w:rsid w:val="00B50D29"/>
    <w:rsid w:val="00B51B1D"/>
    <w:rsid w:val="00B526D4"/>
    <w:rsid w:val="00B5338B"/>
    <w:rsid w:val="00B537AE"/>
    <w:rsid w:val="00B53AD3"/>
    <w:rsid w:val="00B54924"/>
    <w:rsid w:val="00B552BD"/>
    <w:rsid w:val="00B5546A"/>
    <w:rsid w:val="00B5565A"/>
    <w:rsid w:val="00B558B0"/>
    <w:rsid w:val="00B558C8"/>
    <w:rsid w:val="00B55CF8"/>
    <w:rsid w:val="00B5775B"/>
    <w:rsid w:val="00B6084F"/>
    <w:rsid w:val="00B6160C"/>
    <w:rsid w:val="00B61F57"/>
    <w:rsid w:val="00B62334"/>
    <w:rsid w:val="00B625F7"/>
    <w:rsid w:val="00B639FC"/>
    <w:rsid w:val="00B63B66"/>
    <w:rsid w:val="00B651A5"/>
    <w:rsid w:val="00B65473"/>
    <w:rsid w:val="00B668D3"/>
    <w:rsid w:val="00B67269"/>
    <w:rsid w:val="00B67CE1"/>
    <w:rsid w:val="00B706AC"/>
    <w:rsid w:val="00B70C88"/>
    <w:rsid w:val="00B70F06"/>
    <w:rsid w:val="00B715C9"/>
    <w:rsid w:val="00B71AC7"/>
    <w:rsid w:val="00B71D0D"/>
    <w:rsid w:val="00B7226B"/>
    <w:rsid w:val="00B72287"/>
    <w:rsid w:val="00B73A2F"/>
    <w:rsid w:val="00B744BB"/>
    <w:rsid w:val="00B76336"/>
    <w:rsid w:val="00B767FA"/>
    <w:rsid w:val="00B76EFE"/>
    <w:rsid w:val="00B77927"/>
    <w:rsid w:val="00B77CB6"/>
    <w:rsid w:val="00B804BB"/>
    <w:rsid w:val="00B80EBB"/>
    <w:rsid w:val="00B80F5D"/>
    <w:rsid w:val="00B81751"/>
    <w:rsid w:val="00B81831"/>
    <w:rsid w:val="00B81EB3"/>
    <w:rsid w:val="00B821EF"/>
    <w:rsid w:val="00B85207"/>
    <w:rsid w:val="00B85CBA"/>
    <w:rsid w:val="00B85FB8"/>
    <w:rsid w:val="00B87256"/>
    <w:rsid w:val="00B8736E"/>
    <w:rsid w:val="00B87452"/>
    <w:rsid w:val="00B87866"/>
    <w:rsid w:val="00B87D6F"/>
    <w:rsid w:val="00B90042"/>
    <w:rsid w:val="00B90F4B"/>
    <w:rsid w:val="00B90F50"/>
    <w:rsid w:val="00B9248D"/>
    <w:rsid w:val="00B924CA"/>
    <w:rsid w:val="00B92D38"/>
    <w:rsid w:val="00B93465"/>
    <w:rsid w:val="00B93FF8"/>
    <w:rsid w:val="00B942F2"/>
    <w:rsid w:val="00B947BC"/>
    <w:rsid w:val="00B949C3"/>
    <w:rsid w:val="00B95AE8"/>
    <w:rsid w:val="00B95DB7"/>
    <w:rsid w:val="00B95EBE"/>
    <w:rsid w:val="00B9665C"/>
    <w:rsid w:val="00B96C7E"/>
    <w:rsid w:val="00B96CDB"/>
    <w:rsid w:val="00B9704D"/>
    <w:rsid w:val="00B973C8"/>
    <w:rsid w:val="00B97B66"/>
    <w:rsid w:val="00BA0082"/>
    <w:rsid w:val="00BA134E"/>
    <w:rsid w:val="00BA14B9"/>
    <w:rsid w:val="00BA1C61"/>
    <w:rsid w:val="00BA1D74"/>
    <w:rsid w:val="00BA1E0F"/>
    <w:rsid w:val="00BA2081"/>
    <w:rsid w:val="00BA237B"/>
    <w:rsid w:val="00BA2EF7"/>
    <w:rsid w:val="00BA37EA"/>
    <w:rsid w:val="00BA3878"/>
    <w:rsid w:val="00BA38D2"/>
    <w:rsid w:val="00BA3910"/>
    <w:rsid w:val="00BA4E2B"/>
    <w:rsid w:val="00BA53E1"/>
    <w:rsid w:val="00BA54EE"/>
    <w:rsid w:val="00BA570A"/>
    <w:rsid w:val="00BA5D6E"/>
    <w:rsid w:val="00BA6B10"/>
    <w:rsid w:val="00BA7F8C"/>
    <w:rsid w:val="00BB030E"/>
    <w:rsid w:val="00BB0343"/>
    <w:rsid w:val="00BB0433"/>
    <w:rsid w:val="00BB154A"/>
    <w:rsid w:val="00BB1E47"/>
    <w:rsid w:val="00BB1F39"/>
    <w:rsid w:val="00BB24C5"/>
    <w:rsid w:val="00BB35D7"/>
    <w:rsid w:val="00BB43AC"/>
    <w:rsid w:val="00BB4A4C"/>
    <w:rsid w:val="00BB558C"/>
    <w:rsid w:val="00BB58F6"/>
    <w:rsid w:val="00BB5FED"/>
    <w:rsid w:val="00BB6DCA"/>
    <w:rsid w:val="00BC06FD"/>
    <w:rsid w:val="00BC077E"/>
    <w:rsid w:val="00BC0B36"/>
    <w:rsid w:val="00BC0B5B"/>
    <w:rsid w:val="00BC0CC4"/>
    <w:rsid w:val="00BC0F4D"/>
    <w:rsid w:val="00BC141C"/>
    <w:rsid w:val="00BC16D4"/>
    <w:rsid w:val="00BC16E0"/>
    <w:rsid w:val="00BC1994"/>
    <w:rsid w:val="00BC2A7B"/>
    <w:rsid w:val="00BC2C6F"/>
    <w:rsid w:val="00BC3712"/>
    <w:rsid w:val="00BC3887"/>
    <w:rsid w:val="00BC4107"/>
    <w:rsid w:val="00BC4F41"/>
    <w:rsid w:val="00BC519B"/>
    <w:rsid w:val="00BC56B9"/>
    <w:rsid w:val="00BC677C"/>
    <w:rsid w:val="00BC7767"/>
    <w:rsid w:val="00BC7970"/>
    <w:rsid w:val="00BC7D70"/>
    <w:rsid w:val="00BD0366"/>
    <w:rsid w:val="00BD05DB"/>
    <w:rsid w:val="00BD1032"/>
    <w:rsid w:val="00BD1A52"/>
    <w:rsid w:val="00BD1AE9"/>
    <w:rsid w:val="00BD303E"/>
    <w:rsid w:val="00BD3917"/>
    <w:rsid w:val="00BD3BDA"/>
    <w:rsid w:val="00BD3CFD"/>
    <w:rsid w:val="00BD4B83"/>
    <w:rsid w:val="00BD4C4B"/>
    <w:rsid w:val="00BD51C2"/>
    <w:rsid w:val="00BD6BA4"/>
    <w:rsid w:val="00BD7633"/>
    <w:rsid w:val="00BD784F"/>
    <w:rsid w:val="00BD7E3D"/>
    <w:rsid w:val="00BE0528"/>
    <w:rsid w:val="00BE0BDE"/>
    <w:rsid w:val="00BE23F8"/>
    <w:rsid w:val="00BE2A7F"/>
    <w:rsid w:val="00BE2D5D"/>
    <w:rsid w:val="00BE3330"/>
    <w:rsid w:val="00BE3962"/>
    <w:rsid w:val="00BE3BEC"/>
    <w:rsid w:val="00BE4455"/>
    <w:rsid w:val="00BE4C3E"/>
    <w:rsid w:val="00BE5076"/>
    <w:rsid w:val="00BE57F1"/>
    <w:rsid w:val="00BE5AD5"/>
    <w:rsid w:val="00BE65F5"/>
    <w:rsid w:val="00BE6CD9"/>
    <w:rsid w:val="00BE6D1A"/>
    <w:rsid w:val="00BF082E"/>
    <w:rsid w:val="00BF0AEA"/>
    <w:rsid w:val="00BF12BD"/>
    <w:rsid w:val="00BF1658"/>
    <w:rsid w:val="00BF185E"/>
    <w:rsid w:val="00BF1E63"/>
    <w:rsid w:val="00BF28EA"/>
    <w:rsid w:val="00BF2EC7"/>
    <w:rsid w:val="00BF3015"/>
    <w:rsid w:val="00BF39E1"/>
    <w:rsid w:val="00BF4510"/>
    <w:rsid w:val="00BF4FE5"/>
    <w:rsid w:val="00BF575E"/>
    <w:rsid w:val="00BF59AF"/>
    <w:rsid w:val="00BF60B1"/>
    <w:rsid w:val="00BF627E"/>
    <w:rsid w:val="00BF6535"/>
    <w:rsid w:val="00BF739A"/>
    <w:rsid w:val="00BF7439"/>
    <w:rsid w:val="00BF7B0D"/>
    <w:rsid w:val="00C00290"/>
    <w:rsid w:val="00C004F9"/>
    <w:rsid w:val="00C00F31"/>
    <w:rsid w:val="00C00FEA"/>
    <w:rsid w:val="00C013B9"/>
    <w:rsid w:val="00C01466"/>
    <w:rsid w:val="00C0189C"/>
    <w:rsid w:val="00C03627"/>
    <w:rsid w:val="00C0399C"/>
    <w:rsid w:val="00C04841"/>
    <w:rsid w:val="00C048C3"/>
    <w:rsid w:val="00C049FB"/>
    <w:rsid w:val="00C061BB"/>
    <w:rsid w:val="00C062E3"/>
    <w:rsid w:val="00C063B0"/>
    <w:rsid w:val="00C069F4"/>
    <w:rsid w:val="00C06A0D"/>
    <w:rsid w:val="00C06D45"/>
    <w:rsid w:val="00C0705F"/>
    <w:rsid w:val="00C079B2"/>
    <w:rsid w:val="00C10027"/>
    <w:rsid w:val="00C1051F"/>
    <w:rsid w:val="00C126E1"/>
    <w:rsid w:val="00C12C9F"/>
    <w:rsid w:val="00C134BD"/>
    <w:rsid w:val="00C1427F"/>
    <w:rsid w:val="00C14478"/>
    <w:rsid w:val="00C154FE"/>
    <w:rsid w:val="00C1606F"/>
    <w:rsid w:val="00C1745B"/>
    <w:rsid w:val="00C17DA7"/>
    <w:rsid w:val="00C20F60"/>
    <w:rsid w:val="00C212C7"/>
    <w:rsid w:val="00C2275A"/>
    <w:rsid w:val="00C22D48"/>
    <w:rsid w:val="00C2306A"/>
    <w:rsid w:val="00C23470"/>
    <w:rsid w:val="00C24495"/>
    <w:rsid w:val="00C2496D"/>
    <w:rsid w:val="00C24BA5"/>
    <w:rsid w:val="00C24D14"/>
    <w:rsid w:val="00C25319"/>
    <w:rsid w:val="00C25F6C"/>
    <w:rsid w:val="00C26863"/>
    <w:rsid w:val="00C269A3"/>
    <w:rsid w:val="00C27F0B"/>
    <w:rsid w:val="00C30E22"/>
    <w:rsid w:val="00C31889"/>
    <w:rsid w:val="00C31E62"/>
    <w:rsid w:val="00C3283E"/>
    <w:rsid w:val="00C32DE0"/>
    <w:rsid w:val="00C32F17"/>
    <w:rsid w:val="00C33A4A"/>
    <w:rsid w:val="00C348A4"/>
    <w:rsid w:val="00C34992"/>
    <w:rsid w:val="00C34B37"/>
    <w:rsid w:val="00C36C46"/>
    <w:rsid w:val="00C40082"/>
    <w:rsid w:val="00C41084"/>
    <w:rsid w:val="00C41D09"/>
    <w:rsid w:val="00C423F9"/>
    <w:rsid w:val="00C4389D"/>
    <w:rsid w:val="00C43A79"/>
    <w:rsid w:val="00C440D2"/>
    <w:rsid w:val="00C44114"/>
    <w:rsid w:val="00C44162"/>
    <w:rsid w:val="00C4438F"/>
    <w:rsid w:val="00C44F7E"/>
    <w:rsid w:val="00C45866"/>
    <w:rsid w:val="00C45DBF"/>
    <w:rsid w:val="00C4676A"/>
    <w:rsid w:val="00C46DDE"/>
    <w:rsid w:val="00C4730D"/>
    <w:rsid w:val="00C47CEA"/>
    <w:rsid w:val="00C502E2"/>
    <w:rsid w:val="00C505F4"/>
    <w:rsid w:val="00C50715"/>
    <w:rsid w:val="00C5084A"/>
    <w:rsid w:val="00C51C67"/>
    <w:rsid w:val="00C51F39"/>
    <w:rsid w:val="00C52A96"/>
    <w:rsid w:val="00C52B30"/>
    <w:rsid w:val="00C52DD4"/>
    <w:rsid w:val="00C52EB5"/>
    <w:rsid w:val="00C53179"/>
    <w:rsid w:val="00C534D9"/>
    <w:rsid w:val="00C53A17"/>
    <w:rsid w:val="00C53B31"/>
    <w:rsid w:val="00C54C1C"/>
    <w:rsid w:val="00C5617D"/>
    <w:rsid w:val="00C564E9"/>
    <w:rsid w:val="00C56EA0"/>
    <w:rsid w:val="00C5758C"/>
    <w:rsid w:val="00C579EA"/>
    <w:rsid w:val="00C601D1"/>
    <w:rsid w:val="00C6026E"/>
    <w:rsid w:val="00C60ADA"/>
    <w:rsid w:val="00C60BAE"/>
    <w:rsid w:val="00C6121F"/>
    <w:rsid w:val="00C619DE"/>
    <w:rsid w:val="00C61A58"/>
    <w:rsid w:val="00C62222"/>
    <w:rsid w:val="00C6321E"/>
    <w:rsid w:val="00C634F4"/>
    <w:rsid w:val="00C63615"/>
    <w:rsid w:val="00C64361"/>
    <w:rsid w:val="00C64677"/>
    <w:rsid w:val="00C64E5E"/>
    <w:rsid w:val="00C66D6C"/>
    <w:rsid w:val="00C674A7"/>
    <w:rsid w:val="00C676C9"/>
    <w:rsid w:val="00C679E9"/>
    <w:rsid w:val="00C67F0C"/>
    <w:rsid w:val="00C70403"/>
    <w:rsid w:val="00C7041D"/>
    <w:rsid w:val="00C70AA8"/>
    <w:rsid w:val="00C70E67"/>
    <w:rsid w:val="00C712F5"/>
    <w:rsid w:val="00C71337"/>
    <w:rsid w:val="00C71F03"/>
    <w:rsid w:val="00C71F06"/>
    <w:rsid w:val="00C722D7"/>
    <w:rsid w:val="00C72A36"/>
    <w:rsid w:val="00C73209"/>
    <w:rsid w:val="00C738C8"/>
    <w:rsid w:val="00C73B1B"/>
    <w:rsid w:val="00C743A1"/>
    <w:rsid w:val="00C749D2"/>
    <w:rsid w:val="00C74A88"/>
    <w:rsid w:val="00C75290"/>
    <w:rsid w:val="00C75392"/>
    <w:rsid w:val="00C758D1"/>
    <w:rsid w:val="00C75A80"/>
    <w:rsid w:val="00C7610A"/>
    <w:rsid w:val="00C769C9"/>
    <w:rsid w:val="00C76DFE"/>
    <w:rsid w:val="00C7740C"/>
    <w:rsid w:val="00C776E1"/>
    <w:rsid w:val="00C7775E"/>
    <w:rsid w:val="00C80B7A"/>
    <w:rsid w:val="00C80CF0"/>
    <w:rsid w:val="00C8159B"/>
    <w:rsid w:val="00C81812"/>
    <w:rsid w:val="00C8182B"/>
    <w:rsid w:val="00C8284D"/>
    <w:rsid w:val="00C82A41"/>
    <w:rsid w:val="00C82D9A"/>
    <w:rsid w:val="00C83B79"/>
    <w:rsid w:val="00C83D72"/>
    <w:rsid w:val="00C840B2"/>
    <w:rsid w:val="00C84707"/>
    <w:rsid w:val="00C84DCF"/>
    <w:rsid w:val="00C85639"/>
    <w:rsid w:val="00C85E8C"/>
    <w:rsid w:val="00C8687A"/>
    <w:rsid w:val="00C8720D"/>
    <w:rsid w:val="00C87EA4"/>
    <w:rsid w:val="00C9026E"/>
    <w:rsid w:val="00C906B0"/>
    <w:rsid w:val="00C9097C"/>
    <w:rsid w:val="00C92549"/>
    <w:rsid w:val="00C92B80"/>
    <w:rsid w:val="00C92C88"/>
    <w:rsid w:val="00C931F9"/>
    <w:rsid w:val="00C934F5"/>
    <w:rsid w:val="00C935FF"/>
    <w:rsid w:val="00C93C0C"/>
    <w:rsid w:val="00C93E53"/>
    <w:rsid w:val="00C94082"/>
    <w:rsid w:val="00C943A5"/>
    <w:rsid w:val="00C94A48"/>
    <w:rsid w:val="00C95106"/>
    <w:rsid w:val="00C95506"/>
    <w:rsid w:val="00C95A6E"/>
    <w:rsid w:val="00C95CB7"/>
    <w:rsid w:val="00C9622B"/>
    <w:rsid w:val="00C96B76"/>
    <w:rsid w:val="00C97D1D"/>
    <w:rsid w:val="00CA0219"/>
    <w:rsid w:val="00CA05E7"/>
    <w:rsid w:val="00CA19CE"/>
    <w:rsid w:val="00CA1CBB"/>
    <w:rsid w:val="00CA2225"/>
    <w:rsid w:val="00CA39F5"/>
    <w:rsid w:val="00CA3CAC"/>
    <w:rsid w:val="00CA49A5"/>
    <w:rsid w:val="00CA502B"/>
    <w:rsid w:val="00CA55D4"/>
    <w:rsid w:val="00CA59BB"/>
    <w:rsid w:val="00CA5E15"/>
    <w:rsid w:val="00CA5E25"/>
    <w:rsid w:val="00CA5F85"/>
    <w:rsid w:val="00CA67F7"/>
    <w:rsid w:val="00CA6B5F"/>
    <w:rsid w:val="00CA6D3F"/>
    <w:rsid w:val="00CA7C4C"/>
    <w:rsid w:val="00CB0435"/>
    <w:rsid w:val="00CB0640"/>
    <w:rsid w:val="00CB0811"/>
    <w:rsid w:val="00CB1395"/>
    <w:rsid w:val="00CB195F"/>
    <w:rsid w:val="00CB1BB9"/>
    <w:rsid w:val="00CB2194"/>
    <w:rsid w:val="00CB22AC"/>
    <w:rsid w:val="00CB24E3"/>
    <w:rsid w:val="00CB2625"/>
    <w:rsid w:val="00CB29AA"/>
    <w:rsid w:val="00CB2A8E"/>
    <w:rsid w:val="00CB2B57"/>
    <w:rsid w:val="00CB2FF0"/>
    <w:rsid w:val="00CB30C0"/>
    <w:rsid w:val="00CB32D5"/>
    <w:rsid w:val="00CB36A0"/>
    <w:rsid w:val="00CB4425"/>
    <w:rsid w:val="00CB4524"/>
    <w:rsid w:val="00CB4B90"/>
    <w:rsid w:val="00CB5356"/>
    <w:rsid w:val="00CB6537"/>
    <w:rsid w:val="00CB65D8"/>
    <w:rsid w:val="00CB6886"/>
    <w:rsid w:val="00CB6D0D"/>
    <w:rsid w:val="00CB6EA5"/>
    <w:rsid w:val="00CB7035"/>
    <w:rsid w:val="00CB73F6"/>
    <w:rsid w:val="00CB79C6"/>
    <w:rsid w:val="00CC0325"/>
    <w:rsid w:val="00CC03B2"/>
    <w:rsid w:val="00CC058F"/>
    <w:rsid w:val="00CC0914"/>
    <w:rsid w:val="00CC1187"/>
    <w:rsid w:val="00CC131D"/>
    <w:rsid w:val="00CC165D"/>
    <w:rsid w:val="00CC1A77"/>
    <w:rsid w:val="00CC3568"/>
    <w:rsid w:val="00CC3A8E"/>
    <w:rsid w:val="00CC483C"/>
    <w:rsid w:val="00CC5479"/>
    <w:rsid w:val="00CC5FEA"/>
    <w:rsid w:val="00CC78D6"/>
    <w:rsid w:val="00CC79A8"/>
    <w:rsid w:val="00CC7F41"/>
    <w:rsid w:val="00CD0866"/>
    <w:rsid w:val="00CD0D77"/>
    <w:rsid w:val="00CD1198"/>
    <w:rsid w:val="00CD11CB"/>
    <w:rsid w:val="00CD1BDD"/>
    <w:rsid w:val="00CD1ED4"/>
    <w:rsid w:val="00CD25D3"/>
    <w:rsid w:val="00CD2877"/>
    <w:rsid w:val="00CD2A9E"/>
    <w:rsid w:val="00CD2DB0"/>
    <w:rsid w:val="00CD30FF"/>
    <w:rsid w:val="00CD424B"/>
    <w:rsid w:val="00CD4D42"/>
    <w:rsid w:val="00CD50EF"/>
    <w:rsid w:val="00CD5AF0"/>
    <w:rsid w:val="00CD6A4B"/>
    <w:rsid w:val="00CD6DDE"/>
    <w:rsid w:val="00CE0430"/>
    <w:rsid w:val="00CE0624"/>
    <w:rsid w:val="00CE15DE"/>
    <w:rsid w:val="00CE19DC"/>
    <w:rsid w:val="00CE246E"/>
    <w:rsid w:val="00CE2DD5"/>
    <w:rsid w:val="00CE3838"/>
    <w:rsid w:val="00CE4188"/>
    <w:rsid w:val="00CE5E5E"/>
    <w:rsid w:val="00CE63AD"/>
    <w:rsid w:val="00CE6D2C"/>
    <w:rsid w:val="00CE6EF1"/>
    <w:rsid w:val="00CE77E0"/>
    <w:rsid w:val="00CE79F5"/>
    <w:rsid w:val="00CE7B2A"/>
    <w:rsid w:val="00CF01BF"/>
    <w:rsid w:val="00CF0E96"/>
    <w:rsid w:val="00CF141B"/>
    <w:rsid w:val="00CF1B54"/>
    <w:rsid w:val="00CF1DEF"/>
    <w:rsid w:val="00CF21D3"/>
    <w:rsid w:val="00CF26CF"/>
    <w:rsid w:val="00CF3D74"/>
    <w:rsid w:val="00CF42F8"/>
    <w:rsid w:val="00CF64D2"/>
    <w:rsid w:val="00CF67DE"/>
    <w:rsid w:val="00CF6FF1"/>
    <w:rsid w:val="00CF71AC"/>
    <w:rsid w:val="00CF7E70"/>
    <w:rsid w:val="00CF7F80"/>
    <w:rsid w:val="00D004F9"/>
    <w:rsid w:val="00D03550"/>
    <w:rsid w:val="00D04253"/>
    <w:rsid w:val="00D045FC"/>
    <w:rsid w:val="00D04808"/>
    <w:rsid w:val="00D05C68"/>
    <w:rsid w:val="00D063D0"/>
    <w:rsid w:val="00D0692E"/>
    <w:rsid w:val="00D06D34"/>
    <w:rsid w:val="00D07261"/>
    <w:rsid w:val="00D07567"/>
    <w:rsid w:val="00D075D5"/>
    <w:rsid w:val="00D107AC"/>
    <w:rsid w:val="00D10E4A"/>
    <w:rsid w:val="00D1425A"/>
    <w:rsid w:val="00D149E7"/>
    <w:rsid w:val="00D14C7B"/>
    <w:rsid w:val="00D14CE0"/>
    <w:rsid w:val="00D14DB8"/>
    <w:rsid w:val="00D14E3B"/>
    <w:rsid w:val="00D15183"/>
    <w:rsid w:val="00D15B05"/>
    <w:rsid w:val="00D16554"/>
    <w:rsid w:val="00D17360"/>
    <w:rsid w:val="00D1748C"/>
    <w:rsid w:val="00D20598"/>
    <w:rsid w:val="00D209DD"/>
    <w:rsid w:val="00D20B41"/>
    <w:rsid w:val="00D20BA3"/>
    <w:rsid w:val="00D20C80"/>
    <w:rsid w:val="00D20CEF"/>
    <w:rsid w:val="00D218B8"/>
    <w:rsid w:val="00D22A25"/>
    <w:rsid w:val="00D23854"/>
    <w:rsid w:val="00D23909"/>
    <w:rsid w:val="00D24272"/>
    <w:rsid w:val="00D244CC"/>
    <w:rsid w:val="00D24630"/>
    <w:rsid w:val="00D246B2"/>
    <w:rsid w:val="00D25C6F"/>
    <w:rsid w:val="00D26331"/>
    <w:rsid w:val="00D268AD"/>
    <w:rsid w:val="00D26D5B"/>
    <w:rsid w:val="00D27293"/>
    <w:rsid w:val="00D27527"/>
    <w:rsid w:val="00D27AB9"/>
    <w:rsid w:val="00D31477"/>
    <w:rsid w:val="00D3170B"/>
    <w:rsid w:val="00D3170F"/>
    <w:rsid w:val="00D32751"/>
    <w:rsid w:val="00D3298E"/>
    <w:rsid w:val="00D33001"/>
    <w:rsid w:val="00D33AF6"/>
    <w:rsid w:val="00D33D50"/>
    <w:rsid w:val="00D33DD8"/>
    <w:rsid w:val="00D3447E"/>
    <w:rsid w:val="00D34514"/>
    <w:rsid w:val="00D3456F"/>
    <w:rsid w:val="00D34E76"/>
    <w:rsid w:val="00D35350"/>
    <w:rsid w:val="00D354BB"/>
    <w:rsid w:val="00D400A1"/>
    <w:rsid w:val="00D41121"/>
    <w:rsid w:val="00D412EC"/>
    <w:rsid w:val="00D429F4"/>
    <w:rsid w:val="00D42D23"/>
    <w:rsid w:val="00D42D72"/>
    <w:rsid w:val="00D4300B"/>
    <w:rsid w:val="00D43571"/>
    <w:rsid w:val="00D436A4"/>
    <w:rsid w:val="00D436A9"/>
    <w:rsid w:val="00D44145"/>
    <w:rsid w:val="00D44371"/>
    <w:rsid w:val="00D44D3C"/>
    <w:rsid w:val="00D450B4"/>
    <w:rsid w:val="00D45C94"/>
    <w:rsid w:val="00D4643C"/>
    <w:rsid w:val="00D47294"/>
    <w:rsid w:val="00D47765"/>
    <w:rsid w:val="00D477EC"/>
    <w:rsid w:val="00D501FE"/>
    <w:rsid w:val="00D5059B"/>
    <w:rsid w:val="00D50EA3"/>
    <w:rsid w:val="00D51328"/>
    <w:rsid w:val="00D515FC"/>
    <w:rsid w:val="00D51691"/>
    <w:rsid w:val="00D518EF"/>
    <w:rsid w:val="00D51B8D"/>
    <w:rsid w:val="00D5246A"/>
    <w:rsid w:val="00D5265C"/>
    <w:rsid w:val="00D52874"/>
    <w:rsid w:val="00D528F7"/>
    <w:rsid w:val="00D52D4C"/>
    <w:rsid w:val="00D53291"/>
    <w:rsid w:val="00D53563"/>
    <w:rsid w:val="00D5365A"/>
    <w:rsid w:val="00D53BF2"/>
    <w:rsid w:val="00D53D01"/>
    <w:rsid w:val="00D53D26"/>
    <w:rsid w:val="00D54EAF"/>
    <w:rsid w:val="00D558AF"/>
    <w:rsid w:val="00D56146"/>
    <w:rsid w:val="00D573FF"/>
    <w:rsid w:val="00D57874"/>
    <w:rsid w:val="00D5794E"/>
    <w:rsid w:val="00D6000E"/>
    <w:rsid w:val="00D60403"/>
    <w:rsid w:val="00D60415"/>
    <w:rsid w:val="00D604D1"/>
    <w:rsid w:val="00D60589"/>
    <w:rsid w:val="00D607AB"/>
    <w:rsid w:val="00D61497"/>
    <w:rsid w:val="00D615CA"/>
    <w:rsid w:val="00D61A19"/>
    <w:rsid w:val="00D61F66"/>
    <w:rsid w:val="00D62883"/>
    <w:rsid w:val="00D6361B"/>
    <w:rsid w:val="00D641A3"/>
    <w:rsid w:val="00D64F5C"/>
    <w:rsid w:val="00D651B1"/>
    <w:rsid w:val="00D65622"/>
    <w:rsid w:val="00D65C82"/>
    <w:rsid w:val="00D66474"/>
    <w:rsid w:val="00D6668D"/>
    <w:rsid w:val="00D670D0"/>
    <w:rsid w:val="00D671A3"/>
    <w:rsid w:val="00D6766F"/>
    <w:rsid w:val="00D67D81"/>
    <w:rsid w:val="00D67ED2"/>
    <w:rsid w:val="00D67FC4"/>
    <w:rsid w:val="00D720BD"/>
    <w:rsid w:val="00D72C4B"/>
    <w:rsid w:val="00D75153"/>
    <w:rsid w:val="00D76028"/>
    <w:rsid w:val="00D76096"/>
    <w:rsid w:val="00D76257"/>
    <w:rsid w:val="00D76990"/>
    <w:rsid w:val="00D76C85"/>
    <w:rsid w:val="00D76EEF"/>
    <w:rsid w:val="00D77EE9"/>
    <w:rsid w:val="00D77F08"/>
    <w:rsid w:val="00D806E2"/>
    <w:rsid w:val="00D80913"/>
    <w:rsid w:val="00D80AA2"/>
    <w:rsid w:val="00D80BCE"/>
    <w:rsid w:val="00D80D7F"/>
    <w:rsid w:val="00D8125E"/>
    <w:rsid w:val="00D82C76"/>
    <w:rsid w:val="00D82DCD"/>
    <w:rsid w:val="00D83330"/>
    <w:rsid w:val="00D83722"/>
    <w:rsid w:val="00D838D6"/>
    <w:rsid w:val="00D83AA3"/>
    <w:rsid w:val="00D83FC2"/>
    <w:rsid w:val="00D854B8"/>
    <w:rsid w:val="00D856FC"/>
    <w:rsid w:val="00D85CA6"/>
    <w:rsid w:val="00D86AE5"/>
    <w:rsid w:val="00D86C00"/>
    <w:rsid w:val="00D8727E"/>
    <w:rsid w:val="00D91052"/>
    <w:rsid w:val="00D917D1"/>
    <w:rsid w:val="00D91A5A"/>
    <w:rsid w:val="00D91A78"/>
    <w:rsid w:val="00D91AD2"/>
    <w:rsid w:val="00D92320"/>
    <w:rsid w:val="00D92EBF"/>
    <w:rsid w:val="00D93552"/>
    <w:rsid w:val="00D954D9"/>
    <w:rsid w:val="00D95667"/>
    <w:rsid w:val="00D95B79"/>
    <w:rsid w:val="00D95C3E"/>
    <w:rsid w:val="00D95CFD"/>
    <w:rsid w:val="00D9615A"/>
    <w:rsid w:val="00D96670"/>
    <w:rsid w:val="00D96B0E"/>
    <w:rsid w:val="00D96E38"/>
    <w:rsid w:val="00D96FF6"/>
    <w:rsid w:val="00D97059"/>
    <w:rsid w:val="00D97B44"/>
    <w:rsid w:val="00D97E61"/>
    <w:rsid w:val="00DA0347"/>
    <w:rsid w:val="00DA0D23"/>
    <w:rsid w:val="00DA2279"/>
    <w:rsid w:val="00DA2CBE"/>
    <w:rsid w:val="00DA3DFF"/>
    <w:rsid w:val="00DA5511"/>
    <w:rsid w:val="00DA598B"/>
    <w:rsid w:val="00DA6ED3"/>
    <w:rsid w:val="00DB0E4C"/>
    <w:rsid w:val="00DB11E5"/>
    <w:rsid w:val="00DB17B0"/>
    <w:rsid w:val="00DB1960"/>
    <w:rsid w:val="00DB1BA5"/>
    <w:rsid w:val="00DB1EA8"/>
    <w:rsid w:val="00DB24D4"/>
    <w:rsid w:val="00DB2E7F"/>
    <w:rsid w:val="00DB2FCE"/>
    <w:rsid w:val="00DB3113"/>
    <w:rsid w:val="00DB31B1"/>
    <w:rsid w:val="00DB3E47"/>
    <w:rsid w:val="00DB41A1"/>
    <w:rsid w:val="00DB50EB"/>
    <w:rsid w:val="00DB53A9"/>
    <w:rsid w:val="00DB5768"/>
    <w:rsid w:val="00DB5AD7"/>
    <w:rsid w:val="00DB68C1"/>
    <w:rsid w:val="00DB7EFD"/>
    <w:rsid w:val="00DC05D2"/>
    <w:rsid w:val="00DC0E6D"/>
    <w:rsid w:val="00DC0ECA"/>
    <w:rsid w:val="00DC1630"/>
    <w:rsid w:val="00DC1667"/>
    <w:rsid w:val="00DC1CE2"/>
    <w:rsid w:val="00DC1EF0"/>
    <w:rsid w:val="00DC3370"/>
    <w:rsid w:val="00DC3D0D"/>
    <w:rsid w:val="00DC3EC2"/>
    <w:rsid w:val="00DC4F3D"/>
    <w:rsid w:val="00DC5380"/>
    <w:rsid w:val="00DC5450"/>
    <w:rsid w:val="00DC5573"/>
    <w:rsid w:val="00DC55F7"/>
    <w:rsid w:val="00DC5DD1"/>
    <w:rsid w:val="00DC6368"/>
    <w:rsid w:val="00DC6EDA"/>
    <w:rsid w:val="00DD03A9"/>
    <w:rsid w:val="00DD1B4E"/>
    <w:rsid w:val="00DD1DDA"/>
    <w:rsid w:val="00DD2232"/>
    <w:rsid w:val="00DD32EA"/>
    <w:rsid w:val="00DD3975"/>
    <w:rsid w:val="00DD3C58"/>
    <w:rsid w:val="00DD3D93"/>
    <w:rsid w:val="00DD4678"/>
    <w:rsid w:val="00DD4B6E"/>
    <w:rsid w:val="00DD5496"/>
    <w:rsid w:val="00DD5799"/>
    <w:rsid w:val="00DD5C7E"/>
    <w:rsid w:val="00DD6185"/>
    <w:rsid w:val="00DD7395"/>
    <w:rsid w:val="00DE0394"/>
    <w:rsid w:val="00DE18EF"/>
    <w:rsid w:val="00DE2E4A"/>
    <w:rsid w:val="00DE3407"/>
    <w:rsid w:val="00DE3415"/>
    <w:rsid w:val="00DE3B26"/>
    <w:rsid w:val="00DE3EC1"/>
    <w:rsid w:val="00DE4684"/>
    <w:rsid w:val="00DE4DED"/>
    <w:rsid w:val="00DE5006"/>
    <w:rsid w:val="00DE5291"/>
    <w:rsid w:val="00DE52D6"/>
    <w:rsid w:val="00DE587A"/>
    <w:rsid w:val="00DE5BE6"/>
    <w:rsid w:val="00DE6AB3"/>
    <w:rsid w:val="00DE7658"/>
    <w:rsid w:val="00DF0398"/>
    <w:rsid w:val="00DF1DE1"/>
    <w:rsid w:val="00DF260D"/>
    <w:rsid w:val="00DF2D48"/>
    <w:rsid w:val="00DF2EB0"/>
    <w:rsid w:val="00DF30DB"/>
    <w:rsid w:val="00DF311D"/>
    <w:rsid w:val="00DF346F"/>
    <w:rsid w:val="00DF35A0"/>
    <w:rsid w:val="00DF40D7"/>
    <w:rsid w:val="00DF5F10"/>
    <w:rsid w:val="00DF6143"/>
    <w:rsid w:val="00DF7233"/>
    <w:rsid w:val="00DF726B"/>
    <w:rsid w:val="00DF73E5"/>
    <w:rsid w:val="00DF76ED"/>
    <w:rsid w:val="00E0073A"/>
    <w:rsid w:val="00E00C57"/>
    <w:rsid w:val="00E0136C"/>
    <w:rsid w:val="00E01483"/>
    <w:rsid w:val="00E01893"/>
    <w:rsid w:val="00E01AF5"/>
    <w:rsid w:val="00E0306C"/>
    <w:rsid w:val="00E03698"/>
    <w:rsid w:val="00E03C0C"/>
    <w:rsid w:val="00E03C1C"/>
    <w:rsid w:val="00E04AE5"/>
    <w:rsid w:val="00E04FA8"/>
    <w:rsid w:val="00E05515"/>
    <w:rsid w:val="00E05652"/>
    <w:rsid w:val="00E05E59"/>
    <w:rsid w:val="00E060BA"/>
    <w:rsid w:val="00E067E6"/>
    <w:rsid w:val="00E074C7"/>
    <w:rsid w:val="00E07727"/>
    <w:rsid w:val="00E07CA5"/>
    <w:rsid w:val="00E1045E"/>
    <w:rsid w:val="00E1195A"/>
    <w:rsid w:val="00E11CF5"/>
    <w:rsid w:val="00E12282"/>
    <w:rsid w:val="00E1289A"/>
    <w:rsid w:val="00E12C7A"/>
    <w:rsid w:val="00E1307E"/>
    <w:rsid w:val="00E13158"/>
    <w:rsid w:val="00E13971"/>
    <w:rsid w:val="00E141A6"/>
    <w:rsid w:val="00E14692"/>
    <w:rsid w:val="00E15396"/>
    <w:rsid w:val="00E154D4"/>
    <w:rsid w:val="00E15A1D"/>
    <w:rsid w:val="00E16A60"/>
    <w:rsid w:val="00E16C89"/>
    <w:rsid w:val="00E17475"/>
    <w:rsid w:val="00E17660"/>
    <w:rsid w:val="00E20010"/>
    <w:rsid w:val="00E20027"/>
    <w:rsid w:val="00E202F2"/>
    <w:rsid w:val="00E2090D"/>
    <w:rsid w:val="00E21D18"/>
    <w:rsid w:val="00E223F3"/>
    <w:rsid w:val="00E23896"/>
    <w:rsid w:val="00E24035"/>
    <w:rsid w:val="00E2422E"/>
    <w:rsid w:val="00E24328"/>
    <w:rsid w:val="00E253B8"/>
    <w:rsid w:val="00E256FF"/>
    <w:rsid w:val="00E264EB"/>
    <w:rsid w:val="00E2685A"/>
    <w:rsid w:val="00E3095D"/>
    <w:rsid w:val="00E31764"/>
    <w:rsid w:val="00E3202F"/>
    <w:rsid w:val="00E32F45"/>
    <w:rsid w:val="00E3321C"/>
    <w:rsid w:val="00E33424"/>
    <w:rsid w:val="00E33533"/>
    <w:rsid w:val="00E335A8"/>
    <w:rsid w:val="00E341F1"/>
    <w:rsid w:val="00E3500B"/>
    <w:rsid w:val="00E37C2D"/>
    <w:rsid w:val="00E37E94"/>
    <w:rsid w:val="00E37F32"/>
    <w:rsid w:val="00E37FC1"/>
    <w:rsid w:val="00E40F64"/>
    <w:rsid w:val="00E41462"/>
    <w:rsid w:val="00E41B8E"/>
    <w:rsid w:val="00E42286"/>
    <w:rsid w:val="00E43DC0"/>
    <w:rsid w:val="00E43E70"/>
    <w:rsid w:val="00E43ECF"/>
    <w:rsid w:val="00E44AF7"/>
    <w:rsid w:val="00E44C09"/>
    <w:rsid w:val="00E4500F"/>
    <w:rsid w:val="00E450EB"/>
    <w:rsid w:val="00E4568F"/>
    <w:rsid w:val="00E46162"/>
    <w:rsid w:val="00E46A2F"/>
    <w:rsid w:val="00E5025E"/>
    <w:rsid w:val="00E50452"/>
    <w:rsid w:val="00E50961"/>
    <w:rsid w:val="00E50A47"/>
    <w:rsid w:val="00E510D3"/>
    <w:rsid w:val="00E517D9"/>
    <w:rsid w:val="00E51FC3"/>
    <w:rsid w:val="00E52837"/>
    <w:rsid w:val="00E52AA6"/>
    <w:rsid w:val="00E52D07"/>
    <w:rsid w:val="00E534D5"/>
    <w:rsid w:val="00E544FA"/>
    <w:rsid w:val="00E547A6"/>
    <w:rsid w:val="00E549A4"/>
    <w:rsid w:val="00E54B50"/>
    <w:rsid w:val="00E54E91"/>
    <w:rsid w:val="00E5519A"/>
    <w:rsid w:val="00E552F1"/>
    <w:rsid w:val="00E5554A"/>
    <w:rsid w:val="00E56426"/>
    <w:rsid w:val="00E56488"/>
    <w:rsid w:val="00E571CB"/>
    <w:rsid w:val="00E6049E"/>
    <w:rsid w:val="00E607FA"/>
    <w:rsid w:val="00E613AD"/>
    <w:rsid w:val="00E64533"/>
    <w:rsid w:val="00E6453F"/>
    <w:rsid w:val="00E64692"/>
    <w:rsid w:val="00E64B70"/>
    <w:rsid w:val="00E6598F"/>
    <w:rsid w:val="00E66281"/>
    <w:rsid w:val="00E667BC"/>
    <w:rsid w:val="00E669FA"/>
    <w:rsid w:val="00E67122"/>
    <w:rsid w:val="00E67146"/>
    <w:rsid w:val="00E6794B"/>
    <w:rsid w:val="00E67E9C"/>
    <w:rsid w:val="00E715AF"/>
    <w:rsid w:val="00E7201A"/>
    <w:rsid w:val="00E72412"/>
    <w:rsid w:val="00E72720"/>
    <w:rsid w:val="00E72B2A"/>
    <w:rsid w:val="00E73288"/>
    <w:rsid w:val="00E73662"/>
    <w:rsid w:val="00E73696"/>
    <w:rsid w:val="00E73C00"/>
    <w:rsid w:val="00E741B5"/>
    <w:rsid w:val="00E745FE"/>
    <w:rsid w:val="00E7548A"/>
    <w:rsid w:val="00E75A95"/>
    <w:rsid w:val="00E75E4A"/>
    <w:rsid w:val="00E76C45"/>
    <w:rsid w:val="00E7718B"/>
    <w:rsid w:val="00E774C8"/>
    <w:rsid w:val="00E80436"/>
    <w:rsid w:val="00E810B0"/>
    <w:rsid w:val="00E816BE"/>
    <w:rsid w:val="00E81AB6"/>
    <w:rsid w:val="00E81DFE"/>
    <w:rsid w:val="00E822DB"/>
    <w:rsid w:val="00E8252E"/>
    <w:rsid w:val="00E82B97"/>
    <w:rsid w:val="00E831F7"/>
    <w:rsid w:val="00E836BC"/>
    <w:rsid w:val="00E83CC1"/>
    <w:rsid w:val="00E83F96"/>
    <w:rsid w:val="00E85871"/>
    <w:rsid w:val="00E8638F"/>
    <w:rsid w:val="00E87D3D"/>
    <w:rsid w:val="00E901C0"/>
    <w:rsid w:val="00E9036B"/>
    <w:rsid w:val="00E90EAC"/>
    <w:rsid w:val="00E9105A"/>
    <w:rsid w:val="00E91B1C"/>
    <w:rsid w:val="00E92017"/>
    <w:rsid w:val="00E9216C"/>
    <w:rsid w:val="00E922D1"/>
    <w:rsid w:val="00E92AD8"/>
    <w:rsid w:val="00E92D34"/>
    <w:rsid w:val="00E935F0"/>
    <w:rsid w:val="00E938B1"/>
    <w:rsid w:val="00E941A1"/>
    <w:rsid w:val="00E94D28"/>
    <w:rsid w:val="00E95A6A"/>
    <w:rsid w:val="00E95B68"/>
    <w:rsid w:val="00E95CA0"/>
    <w:rsid w:val="00E97244"/>
    <w:rsid w:val="00E972D9"/>
    <w:rsid w:val="00EA0AA1"/>
    <w:rsid w:val="00EA0BDC"/>
    <w:rsid w:val="00EA1B9B"/>
    <w:rsid w:val="00EA241E"/>
    <w:rsid w:val="00EA3B86"/>
    <w:rsid w:val="00EA4035"/>
    <w:rsid w:val="00EA40EC"/>
    <w:rsid w:val="00EA42DE"/>
    <w:rsid w:val="00EA6351"/>
    <w:rsid w:val="00EA7FA3"/>
    <w:rsid w:val="00EB03D4"/>
    <w:rsid w:val="00EB0DF7"/>
    <w:rsid w:val="00EB12A7"/>
    <w:rsid w:val="00EB17DD"/>
    <w:rsid w:val="00EB188C"/>
    <w:rsid w:val="00EB2FB6"/>
    <w:rsid w:val="00EB3072"/>
    <w:rsid w:val="00EB35F1"/>
    <w:rsid w:val="00EB3939"/>
    <w:rsid w:val="00EB3F8B"/>
    <w:rsid w:val="00EB42F6"/>
    <w:rsid w:val="00EB45B2"/>
    <w:rsid w:val="00EB4AEC"/>
    <w:rsid w:val="00EB5AE2"/>
    <w:rsid w:val="00EB6394"/>
    <w:rsid w:val="00EB6D31"/>
    <w:rsid w:val="00EB74D9"/>
    <w:rsid w:val="00EB7710"/>
    <w:rsid w:val="00EC089D"/>
    <w:rsid w:val="00EC0F97"/>
    <w:rsid w:val="00EC1753"/>
    <w:rsid w:val="00EC1DF4"/>
    <w:rsid w:val="00EC2033"/>
    <w:rsid w:val="00EC3189"/>
    <w:rsid w:val="00EC3745"/>
    <w:rsid w:val="00EC3E7B"/>
    <w:rsid w:val="00EC45CA"/>
    <w:rsid w:val="00EC4677"/>
    <w:rsid w:val="00EC4892"/>
    <w:rsid w:val="00EC4D2D"/>
    <w:rsid w:val="00EC5356"/>
    <w:rsid w:val="00EC54D9"/>
    <w:rsid w:val="00EC56C2"/>
    <w:rsid w:val="00EC667A"/>
    <w:rsid w:val="00EC68C2"/>
    <w:rsid w:val="00EC6EE3"/>
    <w:rsid w:val="00EC7A08"/>
    <w:rsid w:val="00EC7BF1"/>
    <w:rsid w:val="00ED064A"/>
    <w:rsid w:val="00ED1136"/>
    <w:rsid w:val="00ED1581"/>
    <w:rsid w:val="00ED1E60"/>
    <w:rsid w:val="00ED25FB"/>
    <w:rsid w:val="00ED3C88"/>
    <w:rsid w:val="00ED3F03"/>
    <w:rsid w:val="00ED51CD"/>
    <w:rsid w:val="00ED6A60"/>
    <w:rsid w:val="00ED70B6"/>
    <w:rsid w:val="00ED772A"/>
    <w:rsid w:val="00EE0048"/>
    <w:rsid w:val="00EE01A3"/>
    <w:rsid w:val="00EE2D3A"/>
    <w:rsid w:val="00EE3003"/>
    <w:rsid w:val="00EE331D"/>
    <w:rsid w:val="00EE3363"/>
    <w:rsid w:val="00EE368A"/>
    <w:rsid w:val="00EE413A"/>
    <w:rsid w:val="00EE5C88"/>
    <w:rsid w:val="00EE5D01"/>
    <w:rsid w:val="00EE6161"/>
    <w:rsid w:val="00EF121D"/>
    <w:rsid w:val="00EF147D"/>
    <w:rsid w:val="00EF1AD3"/>
    <w:rsid w:val="00EF1F1C"/>
    <w:rsid w:val="00EF33EC"/>
    <w:rsid w:val="00EF37AA"/>
    <w:rsid w:val="00EF4669"/>
    <w:rsid w:val="00EF4C97"/>
    <w:rsid w:val="00EF4D29"/>
    <w:rsid w:val="00EF64A0"/>
    <w:rsid w:val="00EF6F5A"/>
    <w:rsid w:val="00EF75B0"/>
    <w:rsid w:val="00EF76C2"/>
    <w:rsid w:val="00F00CAC"/>
    <w:rsid w:val="00F00E37"/>
    <w:rsid w:val="00F0152F"/>
    <w:rsid w:val="00F022DA"/>
    <w:rsid w:val="00F03290"/>
    <w:rsid w:val="00F032E7"/>
    <w:rsid w:val="00F0331E"/>
    <w:rsid w:val="00F03A60"/>
    <w:rsid w:val="00F046F7"/>
    <w:rsid w:val="00F048A7"/>
    <w:rsid w:val="00F04C08"/>
    <w:rsid w:val="00F0534A"/>
    <w:rsid w:val="00F07B26"/>
    <w:rsid w:val="00F07E39"/>
    <w:rsid w:val="00F105F9"/>
    <w:rsid w:val="00F10EEF"/>
    <w:rsid w:val="00F11467"/>
    <w:rsid w:val="00F12327"/>
    <w:rsid w:val="00F12E7E"/>
    <w:rsid w:val="00F13210"/>
    <w:rsid w:val="00F137CF"/>
    <w:rsid w:val="00F1427E"/>
    <w:rsid w:val="00F15F7E"/>
    <w:rsid w:val="00F160AD"/>
    <w:rsid w:val="00F16477"/>
    <w:rsid w:val="00F16C48"/>
    <w:rsid w:val="00F16CAD"/>
    <w:rsid w:val="00F170B6"/>
    <w:rsid w:val="00F17E86"/>
    <w:rsid w:val="00F2012D"/>
    <w:rsid w:val="00F20394"/>
    <w:rsid w:val="00F210F4"/>
    <w:rsid w:val="00F21BFB"/>
    <w:rsid w:val="00F2375D"/>
    <w:rsid w:val="00F23A3F"/>
    <w:rsid w:val="00F23ADF"/>
    <w:rsid w:val="00F2446C"/>
    <w:rsid w:val="00F2532D"/>
    <w:rsid w:val="00F2601C"/>
    <w:rsid w:val="00F26A2C"/>
    <w:rsid w:val="00F26E4B"/>
    <w:rsid w:val="00F26F2B"/>
    <w:rsid w:val="00F30CCE"/>
    <w:rsid w:val="00F30E7B"/>
    <w:rsid w:val="00F31CED"/>
    <w:rsid w:val="00F31D23"/>
    <w:rsid w:val="00F31F38"/>
    <w:rsid w:val="00F324B9"/>
    <w:rsid w:val="00F33490"/>
    <w:rsid w:val="00F33955"/>
    <w:rsid w:val="00F341B5"/>
    <w:rsid w:val="00F347E5"/>
    <w:rsid w:val="00F34877"/>
    <w:rsid w:val="00F34973"/>
    <w:rsid w:val="00F34ADA"/>
    <w:rsid w:val="00F34D6A"/>
    <w:rsid w:val="00F34E88"/>
    <w:rsid w:val="00F34FD3"/>
    <w:rsid w:val="00F355B1"/>
    <w:rsid w:val="00F367B6"/>
    <w:rsid w:val="00F36F1C"/>
    <w:rsid w:val="00F371D3"/>
    <w:rsid w:val="00F4012D"/>
    <w:rsid w:val="00F40541"/>
    <w:rsid w:val="00F41472"/>
    <w:rsid w:val="00F4289E"/>
    <w:rsid w:val="00F440BE"/>
    <w:rsid w:val="00F4424D"/>
    <w:rsid w:val="00F45502"/>
    <w:rsid w:val="00F4691D"/>
    <w:rsid w:val="00F46E1E"/>
    <w:rsid w:val="00F47098"/>
    <w:rsid w:val="00F503FC"/>
    <w:rsid w:val="00F50781"/>
    <w:rsid w:val="00F52469"/>
    <w:rsid w:val="00F53C72"/>
    <w:rsid w:val="00F53F17"/>
    <w:rsid w:val="00F54076"/>
    <w:rsid w:val="00F54D0C"/>
    <w:rsid w:val="00F54D81"/>
    <w:rsid w:val="00F55812"/>
    <w:rsid w:val="00F558C5"/>
    <w:rsid w:val="00F56717"/>
    <w:rsid w:val="00F56CC0"/>
    <w:rsid w:val="00F57788"/>
    <w:rsid w:val="00F57901"/>
    <w:rsid w:val="00F6165B"/>
    <w:rsid w:val="00F6172F"/>
    <w:rsid w:val="00F619AF"/>
    <w:rsid w:val="00F619D3"/>
    <w:rsid w:val="00F62019"/>
    <w:rsid w:val="00F6250E"/>
    <w:rsid w:val="00F62603"/>
    <w:rsid w:val="00F62B06"/>
    <w:rsid w:val="00F62DE2"/>
    <w:rsid w:val="00F632D3"/>
    <w:rsid w:val="00F63D79"/>
    <w:rsid w:val="00F64357"/>
    <w:rsid w:val="00F64DCE"/>
    <w:rsid w:val="00F65839"/>
    <w:rsid w:val="00F67281"/>
    <w:rsid w:val="00F67BE4"/>
    <w:rsid w:val="00F70166"/>
    <w:rsid w:val="00F7085E"/>
    <w:rsid w:val="00F708B2"/>
    <w:rsid w:val="00F70931"/>
    <w:rsid w:val="00F70F8B"/>
    <w:rsid w:val="00F72539"/>
    <w:rsid w:val="00F72B53"/>
    <w:rsid w:val="00F72D47"/>
    <w:rsid w:val="00F72DEA"/>
    <w:rsid w:val="00F74819"/>
    <w:rsid w:val="00F7504D"/>
    <w:rsid w:val="00F75B1F"/>
    <w:rsid w:val="00F75CFD"/>
    <w:rsid w:val="00F76353"/>
    <w:rsid w:val="00F76BB9"/>
    <w:rsid w:val="00F7771F"/>
    <w:rsid w:val="00F77A08"/>
    <w:rsid w:val="00F77C62"/>
    <w:rsid w:val="00F81126"/>
    <w:rsid w:val="00F81435"/>
    <w:rsid w:val="00F81F99"/>
    <w:rsid w:val="00F82285"/>
    <w:rsid w:val="00F8239A"/>
    <w:rsid w:val="00F82746"/>
    <w:rsid w:val="00F8322D"/>
    <w:rsid w:val="00F83407"/>
    <w:rsid w:val="00F83568"/>
    <w:rsid w:val="00F838AD"/>
    <w:rsid w:val="00F83E02"/>
    <w:rsid w:val="00F8437C"/>
    <w:rsid w:val="00F84E74"/>
    <w:rsid w:val="00F853E0"/>
    <w:rsid w:val="00F85E8D"/>
    <w:rsid w:val="00F86396"/>
    <w:rsid w:val="00F86BD7"/>
    <w:rsid w:val="00F87856"/>
    <w:rsid w:val="00F90618"/>
    <w:rsid w:val="00F91544"/>
    <w:rsid w:val="00F92362"/>
    <w:rsid w:val="00F923D9"/>
    <w:rsid w:val="00F93031"/>
    <w:rsid w:val="00F93937"/>
    <w:rsid w:val="00F93A6F"/>
    <w:rsid w:val="00F93F0B"/>
    <w:rsid w:val="00F95549"/>
    <w:rsid w:val="00F957CC"/>
    <w:rsid w:val="00F95860"/>
    <w:rsid w:val="00F95D74"/>
    <w:rsid w:val="00F962E5"/>
    <w:rsid w:val="00FA0302"/>
    <w:rsid w:val="00FA07B4"/>
    <w:rsid w:val="00FA1F78"/>
    <w:rsid w:val="00FA2181"/>
    <w:rsid w:val="00FA27E5"/>
    <w:rsid w:val="00FA27EB"/>
    <w:rsid w:val="00FA2807"/>
    <w:rsid w:val="00FA3AF7"/>
    <w:rsid w:val="00FA4581"/>
    <w:rsid w:val="00FA5E99"/>
    <w:rsid w:val="00FA6E12"/>
    <w:rsid w:val="00FB0416"/>
    <w:rsid w:val="00FB09F7"/>
    <w:rsid w:val="00FB1217"/>
    <w:rsid w:val="00FB1A95"/>
    <w:rsid w:val="00FB1D91"/>
    <w:rsid w:val="00FB3C10"/>
    <w:rsid w:val="00FB4048"/>
    <w:rsid w:val="00FB47A6"/>
    <w:rsid w:val="00FB4F72"/>
    <w:rsid w:val="00FB4FC3"/>
    <w:rsid w:val="00FB5F55"/>
    <w:rsid w:val="00FB6398"/>
    <w:rsid w:val="00FB68D9"/>
    <w:rsid w:val="00FC0EEA"/>
    <w:rsid w:val="00FC141E"/>
    <w:rsid w:val="00FC18B2"/>
    <w:rsid w:val="00FC2203"/>
    <w:rsid w:val="00FC2221"/>
    <w:rsid w:val="00FC2486"/>
    <w:rsid w:val="00FC24C5"/>
    <w:rsid w:val="00FC2CA4"/>
    <w:rsid w:val="00FC2E45"/>
    <w:rsid w:val="00FC33EF"/>
    <w:rsid w:val="00FC3D34"/>
    <w:rsid w:val="00FC47E2"/>
    <w:rsid w:val="00FC6898"/>
    <w:rsid w:val="00FC68AC"/>
    <w:rsid w:val="00FC69AE"/>
    <w:rsid w:val="00FC69ED"/>
    <w:rsid w:val="00FC6BB9"/>
    <w:rsid w:val="00FC6F51"/>
    <w:rsid w:val="00FC7360"/>
    <w:rsid w:val="00FC7519"/>
    <w:rsid w:val="00FD0830"/>
    <w:rsid w:val="00FD09E0"/>
    <w:rsid w:val="00FD0AFC"/>
    <w:rsid w:val="00FD1902"/>
    <w:rsid w:val="00FD1D43"/>
    <w:rsid w:val="00FD292F"/>
    <w:rsid w:val="00FD3074"/>
    <w:rsid w:val="00FD358C"/>
    <w:rsid w:val="00FD3E33"/>
    <w:rsid w:val="00FD47A2"/>
    <w:rsid w:val="00FD53DB"/>
    <w:rsid w:val="00FD54E5"/>
    <w:rsid w:val="00FD5609"/>
    <w:rsid w:val="00FD6809"/>
    <w:rsid w:val="00FD7016"/>
    <w:rsid w:val="00FD70F8"/>
    <w:rsid w:val="00FE0683"/>
    <w:rsid w:val="00FE165A"/>
    <w:rsid w:val="00FE18F4"/>
    <w:rsid w:val="00FE1F4F"/>
    <w:rsid w:val="00FE225B"/>
    <w:rsid w:val="00FE29E8"/>
    <w:rsid w:val="00FE35B1"/>
    <w:rsid w:val="00FE37D6"/>
    <w:rsid w:val="00FE3CA7"/>
    <w:rsid w:val="00FE3EA3"/>
    <w:rsid w:val="00FE514E"/>
    <w:rsid w:val="00FE609C"/>
    <w:rsid w:val="00FE60AC"/>
    <w:rsid w:val="00FE7095"/>
    <w:rsid w:val="00FF086B"/>
    <w:rsid w:val="00FF0910"/>
    <w:rsid w:val="00FF0C6C"/>
    <w:rsid w:val="00FF1A2D"/>
    <w:rsid w:val="00FF29A1"/>
    <w:rsid w:val="00FF47C1"/>
    <w:rsid w:val="00FF53A6"/>
    <w:rsid w:val="00FF5983"/>
    <w:rsid w:val="00FF72C9"/>
    <w:rsid w:val="00FF7785"/>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24612"/>
  <w15:docId w15:val="{33917945-4CB3-4C13-99A1-21E0F5DC5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B0E4C"/>
  </w:style>
  <w:style w:type="paragraph" w:styleId="Cmsor1">
    <w:name w:val="heading 1"/>
    <w:basedOn w:val="Norml"/>
    <w:next w:val="Norml"/>
    <w:link w:val="Cmsor1Char"/>
    <w:qFormat/>
    <w:rsid w:val="00BB1E47"/>
    <w:pPr>
      <w:keepNext/>
      <w:keepLines/>
      <w:numPr>
        <w:numId w:val="5"/>
      </w:numPr>
      <w:suppressAutoHyphens/>
      <w:spacing w:before="360" w:after="240" w:line="240" w:lineRule="auto"/>
      <w:outlineLvl w:val="0"/>
    </w:pPr>
    <w:rPr>
      <w:rFonts w:ascii="Verdana" w:eastAsia="Times New Roman" w:hAnsi="Verdana" w:cs="Arial"/>
      <w:b/>
      <w:bCs/>
      <w:caps/>
      <w:kern w:val="20"/>
      <w:sz w:val="20"/>
      <w:szCs w:val="32"/>
      <w:lang w:eastAsia="zh-CN"/>
    </w:rPr>
  </w:style>
  <w:style w:type="paragraph" w:styleId="Cmsor2">
    <w:name w:val="heading 2"/>
    <w:basedOn w:val="Cmsor1"/>
    <w:next w:val="Norml"/>
    <w:link w:val="Cmsor2Char"/>
    <w:qFormat/>
    <w:rsid w:val="00BB1E4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BB1E47"/>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tabs>
        <w:tab w:val="num" w:pos="208"/>
      </w:tabs>
      <w:outlineLvl w:val="4"/>
    </w:pPr>
    <w:rPr>
      <w:bCs w:val="0"/>
      <w:iCs/>
    </w:rPr>
  </w:style>
  <w:style w:type="paragraph" w:styleId="Cmsor6">
    <w:name w:val="heading 6"/>
    <w:basedOn w:val="Norml"/>
    <w:next w:val="Norml"/>
    <w:link w:val="Cmsor6Char"/>
    <w:uiPriority w:val="99"/>
    <w:qFormat/>
    <w:rsid w:val="00BB1E47"/>
    <w:pPr>
      <w:numPr>
        <w:numId w:val="6"/>
      </w:numPr>
      <w:tabs>
        <w:tab w:val="left" w:pos="0"/>
      </w:tabs>
      <w:suppressAutoHyphens/>
      <w:spacing w:before="240" w:after="60" w:line="240" w:lineRule="auto"/>
      <w:ind w:left="0" w:firstLine="0"/>
      <w:outlineLvl w:val="5"/>
    </w:pPr>
    <w:rPr>
      <w:rFonts w:ascii="Verdana" w:eastAsia="Times New Roman"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after="60" w:line="240" w:lineRule="auto"/>
      <w:outlineLvl w:val="6"/>
    </w:pPr>
    <w:rPr>
      <w:rFonts w:ascii="Verdana" w:eastAsia="Times New Roman" w:hAnsi="Verdana" w:cs="Verdana"/>
      <w:color w:val="000080"/>
      <w:sz w:val="20"/>
      <w:szCs w:val="24"/>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after="60" w:line="240" w:lineRule="auto"/>
      <w:ind w:left="1440" w:hanging="1440"/>
      <w:outlineLvl w:val="7"/>
    </w:pPr>
    <w:rPr>
      <w:rFonts w:ascii="Arial" w:eastAsia="Times New Roman" w:hAnsi="Arial" w:cs="Arial"/>
      <w:i/>
      <w:iCs/>
      <w:sz w:val="20"/>
      <w:szCs w:val="24"/>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after="60" w:line="240" w:lineRule="auto"/>
      <w:ind w:left="1584" w:hanging="1584"/>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Nad"/>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3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BB1E4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rsid w:val="00BB1E4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BB1E4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rsid w:val="00BB1E4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rsid w:val="00BB1E47"/>
    <w:rPr>
      <w:rFonts w:ascii="Verdana" w:eastAsia="Times New Roman" w:hAnsi="Verdana" w:cs="Arial"/>
      <w:b/>
      <w:iCs/>
      <w:kern w:val="20"/>
      <w:sz w:val="20"/>
      <w:szCs w:val="20"/>
      <w:lang w:eastAsia="zh-CN"/>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after="60" w:line="240" w:lineRule="auto"/>
    </w:pPr>
    <w:rPr>
      <w:rFonts w:ascii="Verdana" w:eastAsia="Times New Roman"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22"/>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eastAsia="Times New Roman" w:hAnsi="Arial" w:cs="Arial"/>
      <w:sz w:val="20"/>
      <w:szCs w:val="24"/>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eastAsia="Times New Roman" w:hAnsi="Verdana" w:cs="DejaVu Sans"/>
      <w:i/>
      <w:iCs/>
      <w:sz w:val="24"/>
      <w:szCs w:val="24"/>
      <w:lang w:eastAsia="zh-CN"/>
    </w:rPr>
  </w:style>
  <w:style w:type="paragraph" w:customStyle="1" w:styleId="Trgymutat">
    <w:name w:val="Tárgymutató"/>
    <w:basedOn w:val="Norml"/>
    <w:uiPriority w:val="99"/>
    <w:rsid w:val="00BB1E47"/>
    <w:pPr>
      <w:suppressLineNumbers/>
      <w:suppressAutoHyphens/>
      <w:spacing w:before="60" w:after="60" w:line="240" w:lineRule="auto"/>
    </w:pPr>
    <w:rPr>
      <w:rFonts w:ascii="Verdana" w:eastAsia="Times New Roman" w:hAnsi="Verdana" w:cs="DejaVu Sans"/>
      <w:sz w:val="20"/>
      <w:szCs w:val="24"/>
      <w:lang w:eastAsia="zh-CN"/>
    </w:rPr>
  </w:style>
  <w:style w:type="paragraph" w:customStyle="1" w:styleId="brajegyzk1">
    <w:name w:val="Ábrajegyzék1"/>
    <w:basedOn w:val="Norml"/>
    <w:next w:val="Norml"/>
    <w:uiPriority w:val="99"/>
    <w:rsid w:val="00BB1E47"/>
    <w:pPr>
      <w:suppressAutoHyphens/>
      <w:spacing w:before="60" w:after="60" w:line="240" w:lineRule="auto"/>
      <w:ind w:left="301" w:right="340" w:hanging="301"/>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after="60" w:line="240" w:lineRule="auto"/>
    </w:pPr>
    <w:rPr>
      <w:rFonts w:ascii="Tahoma" w:eastAsia="Times New Roman" w:hAnsi="Tahoma" w:cs="Tahoma"/>
      <w:sz w:val="20"/>
      <w:szCs w:val="20"/>
      <w:lang w:eastAsia="zh-CN"/>
    </w:rPr>
  </w:style>
  <w:style w:type="paragraph" w:customStyle="1" w:styleId="Felsorols3">
    <w:name w:val="Felsorolás3"/>
    <w:basedOn w:val="Norml"/>
    <w:uiPriority w:val="99"/>
    <w:rsid w:val="00BB1E47"/>
    <w:pPr>
      <w:numPr>
        <w:numId w:val="8"/>
      </w:numPr>
      <w:suppressAutoHyphens/>
      <w:spacing w:before="60" w:after="60" w:line="240" w:lineRule="auto"/>
    </w:pPr>
    <w:rPr>
      <w:rFonts w:ascii="Verdana" w:eastAsia="Times New Roman" w:hAnsi="Verdana" w:cs="Verdana"/>
      <w:sz w:val="20"/>
      <w:szCs w:val="24"/>
      <w:lang w:eastAsia="zh-CN"/>
    </w:rPr>
  </w:style>
  <w:style w:type="paragraph" w:customStyle="1" w:styleId="Felsorols123">
    <w:name w:val="Felsorolás 1.2.3."/>
    <w:basedOn w:val="Norml"/>
    <w:uiPriority w:val="99"/>
    <w:rsid w:val="00BB1E47"/>
    <w:pPr>
      <w:suppressAutoHyphens/>
      <w:spacing w:before="60" w:after="60" w:line="240" w:lineRule="auto"/>
    </w:pPr>
    <w:rPr>
      <w:rFonts w:ascii="Verdana" w:eastAsia="Times New Roman" w:hAnsi="Verdana" w:cs="Verdana"/>
      <w:sz w:val="20"/>
      <w:szCs w:val="24"/>
      <w:lang w:eastAsia="zh-CN"/>
    </w:rPr>
  </w:style>
  <w:style w:type="paragraph" w:customStyle="1" w:styleId="Felsorolsabc">
    <w:name w:val="Felsorolás a)b)c)"/>
    <w:basedOn w:val="Norml"/>
    <w:uiPriority w:val="99"/>
    <w:rsid w:val="00BB1E47"/>
    <w:pPr>
      <w:numPr>
        <w:numId w:val="9"/>
      </w:numPr>
      <w:suppressAutoHyphens/>
      <w:spacing w:before="60" w:after="60" w:line="240" w:lineRule="auto"/>
    </w:pPr>
    <w:rPr>
      <w:rFonts w:ascii="Verdana" w:eastAsia="Times New Roman" w:hAnsi="Verdana" w:cs="Verdana"/>
      <w:sz w:val="20"/>
      <w:szCs w:val="24"/>
      <w:lang w:eastAsia="zh-CN"/>
    </w:rPr>
  </w:style>
  <w:style w:type="paragraph" w:customStyle="1" w:styleId="Kpalrs1">
    <w:name w:val="Képaláírás1"/>
    <w:basedOn w:val="Norml"/>
    <w:next w:val="Norml"/>
    <w:uiPriority w:val="99"/>
    <w:rsid w:val="00BB1E47"/>
    <w:pPr>
      <w:suppressAutoHyphens/>
      <w:spacing w:before="240" w:after="60" w:line="240" w:lineRule="auto"/>
      <w:jc w:val="center"/>
    </w:pPr>
    <w:rPr>
      <w:rFonts w:ascii="Verdana" w:eastAsia="Times New Roman"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eastAsia="Times New Roman"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eastAsia="Times New Roman"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eastAsia="Times New Roman"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eastAsia="Times New Roman" w:hAnsi="Arial" w:cs="Arial"/>
      <w:sz w:val="20"/>
      <w:szCs w:val="20"/>
      <w:lang w:eastAsia="zh-CN"/>
    </w:rPr>
  </w:style>
  <w:style w:type="paragraph" w:customStyle="1" w:styleId="Bullet0">
    <w:name w:val="Bullet"/>
    <w:basedOn w:val="Norml"/>
    <w:uiPriority w:val="99"/>
    <w:rsid w:val="00BB1E47"/>
    <w:pPr>
      <w:tabs>
        <w:tab w:val="left" w:pos="680"/>
      </w:tabs>
      <w:suppressAutoHyphens/>
      <w:spacing w:before="60" w:after="60" w:line="280" w:lineRule="exact"/>
      <w:ind w:left="568" w:hanging="284"/>
    </w:pPr>
    <w:rPr>
      <w:rFonts w:ascii="Arial" w:eastAsia="Times New Roman" w:hAnsi="Arial" w:cs="Arial"/>
      <w:sz w:val="20"/>
      <w:szCs w:val="20"/>
      <w:lang w:eastAsia="zh-CN"/>
    </w:rPr>
  </w:style>
  <w:style w:type="paragraph" w:customStyle="1" w:styleId="BodyText1">
    <w:name w:val="Body Text1"/>
    <w:basedOn w:val="Norml"/>
    <w:uiPriority w:val="99"/>
    <w:rsid w:val="00BB1E47"/>
    <w:pPr>
      <w:tabs>
        <w:tab w:val="left" w:pos="284"/>
      </w:tabs>
      <w:suppressAutoHyphens/>
      <w:spacing w:before="60" w:after="60" w:line="240" w:lineRule="auto"/>
    </w:pPr>
    <w:rPr>
      <w:rFonts w:ascii="Arial" w:eastAsia="Times New Roman" w:hAnsi="Arial" w:cs="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eastAsia="Times New Roman" w:hAnsi="Arial" w:cs="Arial"/>
      <w:sz w:val="20"/>
      <w:szCs w:val="24"/>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eastAsia="Times New Roman" w:hAnsi="Arial" w:cs="Arial"/>
      <w:sz w:val="20"/>
      <w:szCs w:val="24"/>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eastAsia="Times New Roman" w:hAnsi="Arial" w:cs="Arial"/>
      <w:sz w:val="20"/>
      <w:szCs w:val="24"/>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10"/>
      </w:numPr>
      <w:suppressAutoHyphens/>
      <w:spacing w:after="120" w:line="240" w:lineRule="auto"/>
    </w:pPr>
    <w:rPr>
      <w:rFonts w:ascii="Verdana" w:eastAsia="Times New Roman" w:hAnsi="Verdana" w:cs="Verdana"/>
      <w:sz w:val="20"/>
      <w:szCs w:val="24"/>
      <w:lang w:eastAsia="zh-CN"/>
    </w:rPr>
  </w:style>
  <w:style w:type="paragraph" w:customStyle="1" w:styleId="NormalIndent1">
    <w:name w:val="Normal Indent 1"/>
    <w:basedOn w:val="Norml"/>
    <w:uiPriority w:val="99"/>
    <w:rsid w:val="00BB1E47"/>
    <w:pPr>
      <w:suppressAutoHyphens/>
      <w:spacing w:after="120" w:line="240" w:lineRule="auto"/>
    </w:pPr>
    <w:rPr>
      <w:rFonts w:ascii="Arial" w:eastAsia="Times New Roman" w:hAnsi="Arial" w:cs="Arial"/>
      <w:sz w:val="20"/>
      <w:szCs w:val="24"/>
      <w:lang w:val="en-US" w:eastAsia="zh-CN"/>
    </w:rPr>
  </w:style>
  <w:style w:type="paragraph" w:customStyle="1" w:styleId="Kisbullet">
    <w:name w:val="Kisbullet"/>
    <w:basedOn w:val="Norml"/>
    <w:uiPriority w:val="99"/>
    <w:rsid w:val="00BB1E47"/>
    <w:pPr>
      <w:tabs>
        <w:tab w:val="left" w:pos="360"/>
        <w:tab w:val="left" w:pos="851"/>
      </w:tabs>
      <w:suppressAutoHyphens/>
      <w:spacing w:before="60" w:after="60" w:line="280" w:lineRule="exact"/>
      <w:ind w:left="567" w:hanging="283"/>
    </w:pPr>
    <w:rPr>
      <w:rFonts w:ascii="Arial" w:eastAsia="Times New Roman" w:hAnsi="Arial" w:cs="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eastAsia="Times New Roman" w:hAnsi="Arial" w:cs="Arial"/>
      <w:b/>
      <w:kern w:val="1"/>
      <w:sz w:val="48"/>
      <w:szCs w:val="20"/>
      <w:lang w:eastAsia="zh-CN"/>
    </w:rPr>
  </w:style>
  <w:style w:type="paragraph" w:styleId="Alcm">
    <w:name w:val="Subtitle"/>
    <w:basedOn w:val="Norml"/>
    <w:next w:val="Szvegtrzs"/>
    <w:link w:val="AlcmChar"/>
    <w:uiPriority w:val="99"/>
    <w:qFormat/>
    <w:rsid w:val="00BB1E47"/>
    <w:pPr>
      <w:suppressAutoHyphens/>
      <w:spacing w:after="60" w:line="240" w:lineRule="auto"/>
      <w:jc w:val="center"/>
    </w:pPr>
    <w:rPr>
      <w:rFonts w:ascii="Arial" w:eastAsia="Times New Roman" w:hAnsi="Arial" w:cs="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eastAsia="Times New Roman" w:hAnsi="Arial Unicode MS" w:cs="Futura CE Book"/>
      <w:sz w:val="20"/>
      <w:szCs w:val="24"/>
      <w:lang w:eastAsia="zh-CN"/>
    </w:rPr>
  </w:style>
  <w:style w:type="paragraph" w:customStyle="1" w:styleId="DefaultText">
    <w:name w:val="Default Text"/>
    <w:basedOn w:val="Norml"/>
    <w:uiPriority w:val="99"/>
    <w:rsid w:val="00BB1E47"/>
    <w:pPr>
      <w:widowControl w:val="0"/>
      <w:suppressAutoHyphens/>
      <w:spacing w:after="120" w:line="240" w:lineRule="auto"/>
    </w:pPr>
    <w:rPr>
      <w:rFonts w:ascii="Garamond" w:eastAsia="Times New Roman" w:hAnsi="Garamond" w:cs="Garamond"/>
      <w:sz w:val="20"/>
      <w:szCs w:val="20"/>
      <w:lang w:val="en-US" w:eastAsia="zh-CN"/>
    </w:rPr>
  </w:style>
  <w:style w:type="paragraph" w:customStyle="1" w:styleId="Szvegtrzs0">
    <w:name w:val="Szvegtrzs"/>
    <w:basedOn w:val="Norml"/>
    <w:next w:val="Norml"/>
    <w:uiPriority w:val="99"/>
    <w:rsid w:val="00BB1E47"/>
    <w:pPr>
      <w:suppressAutoHyphens/>
      <w:autoSpaceDE w:val="0"/>
      <w:spacing w:after="120" w:line="240" w:lineRule="auto"/>
    </w:pPr>
    <w:rPr>
      <w:rFonts w:ascii="MS Sans Serif" w:eastAsia="Times New Roman" w:hAnsi="MS Sans Serif" w:cs="MS Sans Serif"/>
      <w:b/>
      <w:bCs/>
      <w:sz w:val="20"/>
      <w:szCs w:val="24"/>
      <w:lang w:eastAsia="zh-CN"/>
    </w:rPr>
  </w:style>
  <w:style w:type="paragraph" w:customStyle="1" w:styleId="Indent">
    <w:name w:val="Indent"/>
    <w:basedOn w:val="Norml"/>
    <w:uiPriority w:val="99"/>
    <w:rsid w:val="00BB1E47"/>
    <w:pPr>
      <w:suppressAutoHyphens/>
      <w:spacing w:after="120" w:line="240" w:lineRule="auto"/>
      <w:ind w:left="720"/>
    </w:pPr>
    <w:rPr>
      <w:rFonts w:ascii="Arial" w:eastAsia="Times New Roman" w:hAnsi="Arial" w:cs="Arial"/>
      <w:color w:val="000000"/>
      <w:sz w:val="20"/>
      <w:szCs w:val="24"/>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eastAsia="Times New Roman" w:hAnsi="Arial" w:cs="Arial"/>
      <w:sz w:val="20"/>
      <w:szCs w:val="24"/>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eastAsia="Times New Roman" w:hAnsi="Arial" w:cs="Arial"/>
      <w:sz w:val="20"/>
      <w:szCs w:val="20"/>
      <w:lang w:val="en-GB" w:eastAsia="zh-CN"/>
    </w:rPr>
  </w:style>
  <w:style w:type="paragraph" w:customStyle="1" w:styleId="Felsorols31">
    <w:name w:val="Felsorolás 31"/>
    <w:basedOn w:val="Norml"/>
    <w:uiPriority w:val="99"/>
    <w:rsid w:val="00BB1E47"/>
    <w:pPr>
      <w:keepLines/>
      <w:suppressAutoHyphens/>
      <w:spacing w:before="240" w:after="60" w:line="240" w:lineRule="auto"/>
    </w:pPr>
    <w:rPr>
      <w:rFonts w:ascii="Verdana" w:eastAsia="Times New Roman" w:hAnsi="Verdana" w:cs="Verdana"/>
      <w:sz w:val="20"/>
      <w:szCs w:val="24"/>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eastAsia="Times New Roman" w:hAnsi="Verdana" w:cs="Verdana"/>
      <w:sz w:val="24"/>
      <w:szCs w:val="24"/>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eastAsia="Times New Roman" w:hAnsi="Verdana" w:cs="Verdana"/>
      <w:b/>
      <w:sz w:val="24"/>
      <w:szCs w:val="24"/>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eastAsia="Times New Roman" w:hAnsi="Arial" w:cs="Arial"/>
      <w:sz w:val="24"/>
      <w:szCs w:val="20"/>
      <w:lang w:eastAsia="zh-CN"/>
    </w:rPr>
  </w:style>
  <w:style w:type="paragraph" w:customStyle="1" w:styleId="BodyText2">
    <w:name w:val="Body Text2"/>
    <w:basedOn w:val="Norml"/>
    <w:uiPriority w:val="99"/>
    <w:rsid w:val="00BB1E47"/>
    <w:pPr>
      <w:tabs>
        <w:tab w:val="left" w:pos="284"/>
      </w:tabs>
      <w:suppressAutoHyphens/>
      <w:spacing w:before="60" w:after="60" w:line="240" w:lineRule="auto"/>
    </w:pPr>
    <w:rPr>
      <w:rFonts w:ascii="Verdana" w:eastAsia="Times New Roman" w:hAnsi="Verdana" w:cs="Verdana"/>
      <w:sz w:val="24"/>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ascii="Garamond" w:eastAsia="Times New Roman" w:hAnsi="Garamond" w:cs="Garamond"/>
      <w:b/>
      <w:bCs/>
      <w:sz w:val="20"/>
      <w:szCs w:val="24"/>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ascii="Garamond" w:eastAsia="Times New Roman" w:hAnsi="Garamond" w:cs="Garamond"/>
      <w:sz w:val="24"/>
      <w:szCs w:val="24"/>
      <w:lang w:eastAsia="zh-CN"/>
    </w:rPr>
  </w:style>
  <w:style w:type="paragraph" w:customStyle="1" w:styleId="tblzattrzsszveg">
    <w:name w:val="táblázat törzs szöveg"/>
    <w:basedOn w:val="Norml"/>
    <w:uiPriority w:val="99"/>
    <w:rsid w:val="00BB1E47"/>
    <w:pPr>
      <w:suppressAutoHyphens/>
      <w:spacing w:line="240" w:lineRule="auto"/>
    </w:pPr>
    <w:rPr>
      <w:rFonts w:ascii="Garamond" w:eastAsia="Times New Roman" w:hAnsi="Garamond" w:cs="Garamond"/>
      <w:sz w:val="24"/>
      <w:szCs w:val="24"/>
      <w:lang w:eastAsia="zh-CN"/>
    </w:rPr>
  </w:style>
  <w:style w:type="paragraph" w:customStyle="1" w:styleId="Dtum1">
    <w:name w:val="Dátum1"/>
    <w:basedOn w:val="Norml"/>
    <w:next w:val="Norml"/>
    <w:uiPriority w:val="99"/>
    <w:rsid w:val="00BB1E47"/>
    <w:pPr>
      <w:suppressAutoHyphens/>
      <w:spacing w:before="960" w:after="240" w:line="360" w:lineRule="auto"/>
    </w:pPr>
    <w:rPr>
      <w:rFonts w:ascii="Garamond" w:eastAsia="Times New Roman" w:hAnsi="Garamond" w:cs="Garamond"/>
      <w:sz w:val="24"/>
      <w:szCs w:val="24"/>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ascii="Garamond" w:eastAsia="Times New Roman" w:hAnsi="Garamond" w:cs="Garamond"/>
      <w:sz w:val="24"/>
      <w:szCs w:val="24"/>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ascii="Garamond" w:eastAsia="Times New Roman" w:hAnsi="Garamond" w:cs="Garamond"/>
      <w:sz w:val="24"/>
      <w:szCs w:val="24"/>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eastAsia="Times New Roman" w:hAnsi="Arial" w:cs="Arial"/>
      <w:i/>
      <w:sz w:val="20"/>
      <w:szCs w:val="24"/>
      <w:lang w:eastAsia="zh-CN"/>
    </w:rPr>
  </w:style>
  <w:style w:type="paragraph" w:customStyle="1" w:styleId="CharChar1CharChar">
    <w:name w:val="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K2">
    <w:name w:val="K2"/>
    <w:basedOn w:val="Norml"/>
    <w:uiPriority w:val="99"/>
    <w:rsid w:val="00BB1E47"/>
    <w:pPr>
      <w:keepNext/>
      <w:suppressAutoHyphens/>
      <w:spacing w:before="120" w:line="240" w:lineRule="exact"/>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ascii="Garamond" w:eastAsia="Times New Roman" w:hAnsi="Garamond" w:cs="Garamond"/>
      <w:sz w:val="24"/>
      <w:szCs w:val="24"/>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41">
    <w:name w:val="Felsorolás 41"/>
    <w:basedOn w:val="Norml"/>
    <w:uiPriority w:val="99"/>
    <w:rsid w:val="00BB1E47"/>
    <w:pPr>
      <w:numPr>
        <w:numId w:val="7"/>
      </w:numPr>
      <w:tabs>
        <w:tab w:val="left" w:pos="720"/>
        <w:tab w:val="left" w:pos="1209"/>
      </w:tabs>
      <w:suppressAutoHyphens/>
      <w:overflowPunct w:val="0"/>
      <w:autoSpaceDE w:val="0"/>
      <w:spacing w:line="240" w:lineRule="auto"/>
      <w:ind w:left="1209" w:firstLine="0"/>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eastAsia="Times New Roman" w:hAnsi="Verdana" w:cs="Verdana"/>
      <w:sz w:val="24"/>
      <w:szCs w:val="24"/>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10">
    <w:name w:val="Felsorolás 1."/>
    <w:basedOn w:val="Norml"/>
    <w:uiPriority w:val="99"/>
    <w:rsid w:val="00BB1E47"/>
    <w:pPr>
      <w:keepLines/>
      <w:tabs>
        <w:tab w:val="num" w:pos="717"/>
      </w:tabs>
      <w:suppressAutoHyphens/>
      <w:spacing w:before="60" w:after="60" w:line="240" w:lineRule="auto"/>
      <w:ind w:left="717" w:hanging="360"/>
    </w:pPr>
    <w:rPr>
      <w:rFonts w:ascii="Verdana" w:eastAsia="Times New Roman" w:hAnsi="Verdana" w:cs="Verdana"/>
      <w:sz w:val="20"/>
      <w:szCs w:val="24"/>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after="60" w:line="240" w:lineRule="auto"/>
    </w:pPr>
    <w:rPr>
      <w:rFonts w:ascii="Verdana" w:eastAsia="Times New Roman" w:hAnsi="Verdana" w:cs="Verdana"/>
      <w:sz w:val="20"/>
      <w:szCs w:val="24"/>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eastAsia="Times New Roman" w:hAnsi="Verdana" w:cs="Times New Roman"/>
      <w:sz w:val="20"/>
      <w:szCs w:val="24"/>
      <w:lang w:eastAsia="hu-HU"/>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1"/>
      </w:numPr>
      <w:tabs>
        <w:tab w:val="num" w:pos="926"/>
      </w:tabs>
      <w:spacing w:after="200" w:line="276" w:lineRule="auto"/>
      <w:ind w:left="926"/>
    </w:pPr>
    <w:rPr>
      <w:rFonts w:ascii="Calibri" w:eastAsia="Times New Roman"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eastAsia="Times New Roman" w:hAnsi="Arial" w:cs="Calibri"/>
      <w:color w:val="000000"/>
      <w:sz w:val="20"/>
      <w:szCs w:val="20"/>
    </w:rPr>
  </w:style>
  <w:style w:type="paragraph" w:customStyle="1" w:styleId="Listaszerbekezds3">
    <w:name w:val="Listaszerű bekezdés3"/>
    <w:basedOn w:val="Norml"/>
    <w:rsid w:val="00BB1E47"/>
    <w:pPr>
      <w:spacing w:after="200" w:line="276" w:lineRule="auto"/>
      <w:ind w:left="720"/>
    </w:pPr>
    <w:rPr>
      <w:rFonts w:ascii="Arial" w:eastAsia="Times New Roman" w:hAnsi="Arial" w:cs="Calibri"/>
      <w:color w:val="000000"/>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rsid w:val="00BB1E47"/>
    <w:pPr>
      <w:spacing w:before="60" w:after="120" w:line="280" w:lineRule="atLeast"/>
    </w:pPr>
    <w:rPr>
      <w:rFonts w:ascii="Franklin Gothic Book" w:eastAsia="Times New Roman" w:hAnsi="Franklin Gothic Book" w:cs="Times New Roman"/>
      <w:sz w:val="20"/>
      <w:szCs w:val="20"/>
      <w:lang w:eastAsia="hu-HU"/>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eastAsia="Times New Roman" w:hAnsi="Verdana" w:cs="Verdana"/>
      <w:sz w:val="20"/>
      <w:szCs w:val="24"/>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eastAsia="Times New Roman" w:hAnsi="Verdana" w:cs="Verdana"/>
      <w:sz w:val="20"/>
      <w:szCs w:val="24"/>
      <w:lang w:eastAsia="zh-CN"/>
    </w:rPr>
  </w:style>
  <w:style w:type="paragraph" w:customStyle="1" w:styleId="Normal12">
    <w:name w:val="Normal12"/>
    <w:basedOn w:val="Norml"/>
    <w:uiPriority w:val="99"/>
    <w:rsid w:val="00BB1E47"/>
    <w:pPr>
      <w:tabs>
        <w:tab w:val="left" w:pos="5220"/>
      </w:tabs>
      <w:autoSpaceDE w:val="0"/>
      <w:autoSpaceDN w:val="0"/>
      <w:adjustRightInd w:val="0"/>
      <w:spacing w:line="240" w:lineRule="auto"/>
    </w:pPr>
    <w:rPr>
      <w:rFonts w:ascii="Times New Roman" w:eastAsia="Times New Roman" w:hAnsi="Times New Roman" w:cs="Times New Roman"/>
      <w:sz w:val="24"/>
      <w:szCs w:val="24"/>
      <w:lang w:eastAsia="hu-HU"/>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CD2A9E"/>
  </w:style>
  <w:style w:type="table" w:customStyle="1" w:styleId="Rcsostblzat41">
    <w:name w:val="Rácsos táblázat41"/>
    <w:basedOn w:val="Normltblzat"/>
    <w:next w:val="Rcsostblzat"/>
    <w:uiPriority w:val="39"/>
    <w:rsid w:val="005F17FB"/>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loldatlanmegemlts1">
    <w:name w:val="Feloldatlan megemlítés1"/>
    <w:basedOn w:val="Bekezdsalapbettpusa"/>
    <w:uiPriority w:val="99"/>
    <w:semiHidden/>
    <w:unhideWhenUsed/>
    <w:rsid w:val="00C935FF"/>
    <w:rPr>
      <w:color w:val="605E5C"/>
      <w:shd w:val="clear" w:color="auto" w:fill="E1DFDD"/>
    </w:rPr>
  </w:style>
  <w:style w:type="character" w:customStyle="1" w:styleId="Feloldatlanmegemlts2">
    <w:name w:val="Feloldatlan megemlítés2"/>
    <w:basedOn w:val="Bekezdsalapbettpusa"/>
    <w:uiPriority w:val="99"/>
    <w:semiHidden/>
    <w:unhideWhenUsed/>
    <w:rsid w:val="00AE434E"/>
    <w:rPr>
      <w:color w:val="605E5C"/>
      <w:shd w:val="clear" w:color="auto" w:fill="E1DFDD"/>
    </w:rPr>
  </w:style>
  <w:style w:type="character" w:customStyle="1" w:styleId="Feloldatlanmegemlts3">
    <w:name w:val="Feloldatlan megemlítés3"/>
    <w:basedOn w:val="Bekezdsalapbettpusa"/>
    <w:uiPriority w:val="99"/>
    <w:semiHidden/>
    <w:unhideWhenUsed/>
    <w:rsid w:val="00944B4E"/>
    <w:rPr>
      <w:color w:val="605E5C"/>
      <w:shd w:val="clear" w:color="auto" w:fill="E1DFDD"/>
    </w:rPr>
  </w:style>
  <w:style w:type="character" w:customStyle="1" w:styleId="Feloldatlanmegemlts4">
    <w:name w:val="Feloldatlan megemlítés4"/>
    <w:basedOn w:val="Bekezdsalapbettpusa"/>
    <w:uiPriority w:val="99"/>
    <w:semiHidden/>
    <w:unhideWhenUsed/>
    <w:rsid w:val="00060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36748188">
      <w:bodyDiv w:val="1"/>
      <w:marLeft w:val="0"/>
      <w:marRight w:val="0"/>
      <w:marTop w:val="0"/>
      <w:marBottom w:val="0"/>
      <w:divBdr>
        <w:top w:val="none" w:sz="0" w:space="0" w:color="auto"/>
        <w:left w:val="none" w:sz="0" w:space="0" w:color="auto"/>
        <w:bottom w:val="none" w:sz="0" w:space="0" w:color="auto"/>
        <w:right w:val="none" w:sz="0" w:space="0" w:color="auto"/>
      </w:divBdr>
    </w:div>
    <w:div w:id="286201201">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296028662">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54588036">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583686115">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728959048">
      <w:bodyDiv w:val="1"/>
      <w:marLeft w:val="0"/>
      <w:marRight w:val="0"/>
      <w:marTop w:val="0"/>
      <w:marBottom w:val="0"/>
      <w:divBdr>
        <w:top w:val="none" w:sz="0" w:space="0" w:color="auto"/>
        <w:left w:val="none" w:sz="0" w:space="0" w:color="auto"/>
        <w:bottom w:val="none" w:sz="0" w:space="0" w:color="auto"/>
        <w:right w:val="none" w:sz="0" w:space="0" w:color="auto"/>
      </w:divBdr>
    </w:div>
    <w:div w:id="777796431">
      <w:bodyDiv w:val="1"/>
      <w:marLeft w:val="0"/>
      <w:marRight w:val="0"/>
      <w:marTop w:val="0"/>
      <w:marBottom w:val="0"/>
      <w:divBdr>
        <w:top w:val="none" w:sz="0" w:space="0" w:color="auto"/>
        <w:left w:val="none" w:sz="0" w:space="0" w:color="auto"/>
        <w:bottom w:val="none" w:sz="0" w:space="0" w:color="auto"/>
        <w:right w:val="none" w:sz="0" w:space="0" w:color="auto"/>
      </w:divBdr>
    </w:div>
    <w:div w:id="885723964">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974721700">
      <w:bodyDiv w:val="1"/>
      <w:marLeft w:val="0"/>
      <w:marRight w:val="0"/>
      <w:marTop w:val="0"/>
      <w:marBottom w:val="0"/>
      <w:divBdr>
        <w:top w:val="none" w:sz="0" w:space="0" w:color="auto"/>
        <w:left w:val="none" w:sz="0" w:space="0" w:color="auto"/>
        <w:bottom w:val="none" w:sz="0" w:space="0" w:color="auto"/>
        <w:right w:val="none" w:sz="0" w:space="0" w:color="auto"/>
      </w:divBdr>
    </w:div>
    <w:div w:id="1085495377">
      <w:bodyDiv w:val="1"/>
      <w:marLeft w:val="0"/>
      <w:marRight w:val="0"/>
      <w:marTop w:val="0"/>
      <w:marBottom w:val="0"/>
      <w:divBdr>
        <w:top w:val="none" w:sz="0" w:space="0" w:color="auto"/>
        <w:left w:val="none" w:sz="0" w:space="0" w:color="auto"/>
        <w:bottom w:val="none" w:sz="0" w:space="0" w:color="auto"/>
        <w:right w:val="none" w:sz="0" w:space="0" w:color="auto"/>
      </w:divBdr>
    </w:div>
    <w:div w:id="1100493712">
      <w:bodyDiv w:val="1"/>
      <w:marLeft w:val="0"/>
      <w:marRight w:val="0"/>
      <w:marTop w:val="0"/>
      <w:marBottom w:val="0"/>
      <w:divBdr>
        <w:top w:val="none" w:sz="0" w:space="0" w:color="auto"/>
        <w:left w:val="none" w:sz="0" w:space="0" w:color="auto"/>
        <w:bottom w:val="none" w:sz="0" w:space="0" w:color="auto"/>
        <w:right w:val="none" w:sz="0" w:space="0" w:color="auto"/>
      </w:divBdr>
    </w:div>
    <w:div w:id="1108699652">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238126111">
      <w:bodyDiv w:val="1"/>
      <w:marLeft w:val="0"/>
      <w:marRight w:val="0"/>
      <w:marTop w:val="0"/>
      <w:marBottom w:val="0"/>
      <w:divBdr>
        <w:top w:val="none" w:sz="0" w:space="0" w:color="auto"/>
        <w:left w:val="none" w:sz="0" w:space="0" w:color="auto"/>
        <w:bottom w:val="none" w:sz="0" w:space="0" w:color="auto"/>
        <w:right w:val="none" w:sz="0" w:space="0" w:color="auto"/>
      </w:divBdr>
    </w:div>
    <w:div w:id="1257783744">
      <w:bodyDiv w:val="1"/>
      <w:marLeft w:val="0"/>
      <w:marRight w:val="0"/>
      <w:marTop w:val="0"/>
      <w:marBottom w:val="0"/>
      <w:divBdr>
        <w:top w:val="none" w:sz="0" w:space="0" w:color="auto"/>
        <w:left w:val="none" w:sz="0" w:space="0" w:color="auto"/>
        <w:bottom w:val="none" w:sz="0" w:space="0" w:color="auto"/>
        <w:right w:val="none" w:sz="0" w:space="0" w:color="auto"/>
      </w:divBdr>
    </w:div>
    <w:div w:id="1260917241">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333489621">
      <w:bodyDiv w:val="1"/>
      <w:marLeft w:val="0"/>
      <w:marRight w:val="0"/>
      <w:marTop w:val="0"/>
      <w:marBottom w:val="0"/>
      <w:divBdr>
        <w:top w:val="none" w:sz="0" w:space="0" w:color="auto"/>
        <w:left w:val="none" w:sz="0" w:space="0" w:color="auto"/>
        <w:bottom w:val="none" w:sz="0" w:space="0" w:color="auto"/>
        <w:right w:val="none" w:sz="0" w:space="0" w:color="auto"/>
      </w:divBdr>
    </w:div>
    <w:div w:id="1361204589">
      <w:bodyDiv w:val="1"/>
      <w:marLeft w:val="0"/>
      <w:marRight w:val="0"/>
      <w:marTop w:val="0"/>
      <w:marBottom w:val="0"/>
      <w:divBdr>
        <w:top w:val="none" w:sz="0" w:space="0" w:color="auto"/>
        <w:left w:val="none" w:sz="0" w:space="0" w:color="auto"/>
        <w:bottom w:val="none" w:sz="0" w:space="0" w:color="auto"/>
        <w:right w:val="none" w:sz="0" w:space="0" w:color="auto"/>
      </w:divBdr>
    </w:div>
    <w:div w:id="1386173473">
      <w:bodyDiv w:val="1"/>
      <w:marLeft w:val="0"/>
      <w:marRight w:val="0"/>
      <w:marTop w:val="0"/>
      <w:marBottom w:val="0"/>
      <w:divBdr>
        <w:top w:val="none" w:sz="0" w:space="0" w:color="auto"/>
        <w:left w:val="none" w:sz="0" w:space="0" w:color="auto"/>
        <w:bottom w:val="none" w:sz="0" w:space="0" w:color="auto"/>
        <w:right w:val="none" w:sz="0" w:space="0" w:color="auto"/>
      </w:divBdr>
    </w:div>
    <w:div w:id="1470435839">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53638618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10376292">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43438302">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Általános"/>
          <w:gallery w:val="placeholder"/>
        </w:category>
        <w:types>
          <w:type w:val="bbPlcHdr"/>
        </w:types>
        <w:behaviors>
          <w:behavior w:val="content"/>
        </w:behaviors>
        <w:guid w:val="{4A3B8588-FF8E-4643-9845-364876128ECC}"/>
      </w:docPartPr>
      <w:docPartBody>
        <w:p w:rsidR="00D958DD" w:rsidRDefault="00D958DD">
          <w:r w:rsidRPr="00874ED4">
            <w:rPr>
              <w:rStyle w:val="Helyrzszveg"/>
            </w:rPr>
            <w:t>Szöveg beírásához kattintson vagy koppintson ide.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8DD"/>
    <w:rsid w:val="0058564F"/>
    <w:rsid w:val="00672FE6"/>
    <w:rsid w:val="00D958D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u-HU" w:eastAsia="hu-H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elyrzszveg">
    <w:name w:val="Placeholder Text"/>
    <w:basedOn w:val="Bekezdsalapbettpusa"/>
    <w:uiPriority w:val="99"/>
    <w:semiHidden/>
    <w:rsid w:val="00D958D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E2050795F44C684B9FC08F8BB5AE7720" ma:contentTypeVersion="11" ma:contentTypeDescription="Új dokumentum létrehozása." ma:contentTypeScope="" ma:versionID="44e39f4e43db98c8adf9d7aa7c3f0eca">
  <xsd:schema xmlns:xsd="http://www.w3.org/2001/XMLSchema" xmlns:xs="http://www.w3.org/2001/XMLSchema" xmlns:p="http://schemas.microsoft.com/office/2006/metadata/properties" xmlns:ns2="96bd695a-e2c8-4fe9-9e78-050cec17f18e" xmlns:ns3="f23affd3-9717-47f4-abab-d488ae9df6b0" targetNamespace="http://schemas.microsoft.com/office/2006/metadata/properties" ma:root="true" ma:fieldsID="959eb778ebc16b61538d84f533d5128f" ns2:_="" ns3:_="">
    <xsd:import namespace="96bd695a-e2c8-4fe9-9e78-050cec17f18e"/>
    <xsd:import namespace="f23affd3-9717-47f4-abab-d488ae9df6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bd695a-e2c8-4fe9-9e78-050cec17f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492fa465-d34b-49ca-9b70-7aa349b28f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3affd3-9717-47f4-abab-d488ae9df6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b6bb57-2e15-4421-9fbe-a226c8f62087}" ma:internalName="TaxCatchAll" ma:showField="CatchAllData" ma:web="f23affd3-9717-47f4-abab-d488ae9df6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6bd695a-e2c8-4fe9-9e78-050cec17f18e">
      <Terms xmlns="http://schemas.microsoft.com/office/infopath/2007/PartnerControls"/>
    </lcf76f155ced4ddcb4097134ff3c332f>
    <TaxCatchAll xmlns="f23affd3-9717-47f4-abab-d488ae9df6b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143F89-D4FD-40AF-B839-1D8B1A0B9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bd695a-e2c8-4fe9-9e78-050cec17f18e"/>
    <ds:schemaRef ds:uri="f23affd3-9717-47f4-abab-d488ae9df6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D04C40-C629-4997-A8B0-6ABEC6A623F5}">
  <ds:schemaRefs>
    <ds:schemaRef ds:uri="http://schemas.openxmlformats.org/officeDocument/2006/bibliography"/>
  </ds:schemaRefs>
</ds:datastoreItem>
</file>

<file path=customXml/itemProps3.xml><?xml version="1.0" encoding="utf-8"?>
<ds:datastoreItem xmlns:ds="http://schemas.openxmlformats.org/officeDocument/2006/customXml" ds:itemID="{F0A4D071-713E-45A6-8A52-939103FCA9E7}">
  <ds:schemaRefs>
    <ds:schemaRef ds:uri="http://schemas.microsoft.com/office/2006/metadata/properties"/>
    <ds:schemaRef ds:uri="http://schemas.microsoft.com/office/infopath/2007/PartnerControls"/>
    <ds:schemaRef ds:uri="96bd695a-e2c8-4fe9-9e78-050cec17f18e"/>
    <ds:schemaRef ds:uri="f23affd3-9717-47f4-abab-d488ae9df6b0"/>
  </ds:schemaRefs>
</ds:datastoreItem>
</file>

<file path=customXml/itemProps4.xml><?xml version="1.0" encoding="utf-8"?>
<ds:datastoreItem xmlns:ds="http://schemas.openxmlformats.org/officeDocument/2006/customXml" ds:itemID="{431ABFDD-0DA0-487E-BE2A-313B5BBC4D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343</Words>
  <Characters>2374</Characters>
  <Application>Microsoft Office Word</Application>
  <DocSecurity>0</DocSecurity>
  <Lines>19</Lines>
  <Paragraphs>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Horváth Balázs</dc:creator>
  <cp:lastModifiedBy>Buzási Zoltán</cp:lastModifiedBy>
  <cp:revision>6</cp:revision>
  <cp:lastPrinted>2026-01-09T10:49:00Z</cp:lastPrinted>
  <dcterms:created xsi:type="dcterms:W3CDTF">2026-01-21T15:51:00Z</dcterms:created>
  <dcterms:modified xsi:type="dcterms:W3CDTF">2026-01-29T13:40:00Z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0x010100E2050795F44C684B9FC08F8BB5AE7720</vt:lpwstr>
  </property>
  <property fmtid="{D5CDD505-2E9C-101B-9397-08002B2CF9AE}" pid="3" name="MediaServiceImageTags">
    <vt:lpwstr/>
  </property>
</Properties>
</file>