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714EE9D6" w14:textId="18E88D63" w:rsidR="0042513B" w:rsidRPr="0067431A" w:rsidRDefault="0028068A" w:rsidP="0030612F">
      <w:pPr>
        <w:pStyle w:val="Cmsor1"/>
        <w:spacing w:before="360" w:after="120"/>
        <w:contextualSpacing w:val="0"/>
        <w:jc w:val="center"/>
        <w:rPr>
          <w:rFonts w:eastAsia="Garamond"/>
          <w:b w:val="0"/>
          <w:szCs w:val="28"/>
        </w:rPr>
      </w:pPr>
      <w:r>
        <w:rPr>
          <w:rFonts w:eastAsia="Garamond"/>
          <w:szCs w:val="28"/>
        </w:rPr>
        <w:t>ADATLAP</w:t>
      </w:r>
    </w:p>
    <w:p w14:paraId="25F82EE3" w14:textId="1F93FC24" w:rsidR="00B6148F" w:rsidRDefault="00234B0A" w:rsidP="0030612F">
      <w:pPr>
        <w:spacing w:after="240" w:line="240" w:lineRule="auto"/>
        <w:jc w:val="center"/>
        <w:rPr>
          <w:rFonts w:eastAsia="Garamond"/>
          <w:b/>
          <w:sz w:val="28"/>
          <w:szCs w:val="28"/>
        </w:rPr>
      </w:pPr>
      <w:r>
        <w:rPr>
          <w:rFonts w:eastAsia="Garamond"/>
          <w:b/>
          <w:sz w:val="28"/>
          <w:szCs w:val="28"/>
        </w:rPr>
        <w:t>A</w:t>
      </w:r>
      <w:r w:rsidR="00234721">
        <w:rPr>
          <w:rFonts w:eastAsia="Garamond"/>
          <w:b/>
          <w:sz w:val="28"/>
          <w:szCs w:val="28"/>
        </w:rPr>
        <w:t xml:space="preserve"> </w:t>
      </w:r>
      <w:r w:rsidR="004D3B97">
        <w:rPr>
          <w:rFonts w:eastAsia="Garamond"/>
          <w:b/>
          <w:sz w:val="28"/>
          <w:szCs w:val="28"/>
        </w:rPr>
        <w:t xml:space="preserve">KH_18 </w:t>
      </w:r>
      <w:r w:rsidR="0042513B" w:rsidRPr="0042513B">
        <w:rPr>
          <w:rFonts w:eastAsia="Garamond"/>
          <w:b/>
          <w:sz w:val="28"/>
          <w:szCs w:val="28"/>
        </w:rPr>
        <w:t xml:space="preserve">pályázat </w:t>
      </w:r>
      <w:r w:rsidR="0038681E">
        <w:rPr>
          <w:rFonts w:eastAsia="Garamond"/>
          <w:b/>
          <w:sz w:val="28"/>
          <w:szCs w:val="28"/>
        </w:rPr>
        <w:t xml:space="preserve">benyújtásának minimumfeltételeként szolgáló </w:t>
      </w:r>
      <w:r w:rsidR="00D52DDF" w:rsidRPr="00D52DDF">
        <w:rPr>
          <w:rFonts w:eastAsia="Garamond"/>
          <w:b/>
          <w:sz w:val="28"/>
          <w:szCs w:val="28"/>
        </w:rPr>
        <w:t xml:space="preserve">monográfia, </w:t>
      </w:r>
      <w:r w:rsidR="004D3B97">
        <w:rPr>
          <w:rFonts w:eastAsia="Garamond"/>
          <w:b/>
          <w:sz w:val="28"/>
          <w:szCs w:val="28"/>
        </w:rPr>
        <w:t>szak</w:t>
      </w:r>
      <w:r w:rsidR="00931550">
        <w:rPr>
          <w:rFonts w:eastAsia="Garamond"/>
          <w:b/>
          <w:sz w:val="28"/>
          <w:szCs w:val="28"/>
        </w:rPr>
        <w:t>könyv, illetve könyvfejezet</w:t>
      </w:r>
      <w:r w:rsidR="0038681E">
        <w:rPr>
          <w:rStyle w:val="Lbjegyzet-hivatkozs"/>
          <w:rFonts w:eastAsia="Garamond"/>
          <w:b/>
          <w:sz w:val="28"/>
          <w:szCs w:val="28"/>
        </w:rPr>
        <w:footnoteReference w:id="2"/>
      </w:r>
      <w:r w:rsidR="00AD7493">
        <w:rPr>
          <w:rFonts w:eastAsia="Garamond"/>
          <w:b/>
          <w:sz w:val="28"/>
          <w:szCs w:val="28"/>
        </w:rPr>
        <w:t xml:space="preserve"> adatai</w:t>
      </w:r>
    </w:p>
    <w:tbl>
      <w:tblPr>
        <w:tblStyle w:val="Rcsostblzat"/>
        <w:tblW w:w="0" w:type="auto"/>
        <w:tblLook w:val="04A0" w:firstRow="1" w:lastRow="0" w:firstColumn="1" w:lastColumn="0" w:noHBand="0" w:noVBand="1"/>
      </w:tblPr>
      <w:tblGrid>
        <w:gridCol w:w="4077"/>
        <w:gridCol w:w="5135"/>
      </w:tblGrid>
      <w:tr w:rsidR="0030612F" w14:paraId="51D7988C" w14:textId="77777777" w:rsidTr="0030612F">
        <w:tc>
          <w:tcPr>
            <w:tcW w:w="4077" w:type="dxa"/>
          </w:tcPr>
          <w:p w14:paraId="3163E4D8" w14:textId="35F87DF8" w:rsidR="0030612F" w:rsidRDefault="00E94367" w:rsidP="0030612F">
            <w:pPr>
              <w:spacing w:before="40" w:after="40"/>
              <w:rPr>
                <w:rFonts w:eastAsia="Garamond"/>
                <w:b/>
                <w:sz w:val="28"/>
                <w:szCs w:val="28"/>
              </w:rPr>
            </w:pPr>
            <w:r>
              <w:rPr>
                <w:rFonts w:eastAsia="Garamond"/>
                <w:b/>
                <w:sz w:val="28"/>
                <w:szCs w:val="28"/>
              </w:rPr>
              <w:t>A p</w:t>
            </w:r>
            <w:r w:rsidR="0030612F">
              <w:rPr>
                <w:rFonts w:eastAsia="Garamond"/>
                <w:b/>
                <w:sz w:val="28"/>
                <w:szCs w:val="28"/>
              </w:rPr>
              <w:t>ályázat azonosítója</w:t>
            </w:r>
          </w:p>
        </w:tc>
        <w:tc>
          <w:tcPr>
            <w:tcW w:w="5135" w:type="dxa"/>
          </w:tcPr>
          <w:p w14:paraId="604F009E" w14:textId="77777777" w:rsidR="0030612F" w:rsidRDefault="0030612F" w:rsidP="0030612F">
            <w:pPr>
              <w:rPr>
                <w:rFonts w:eastAsia="Garamond"/>
                <w:b/>
                <w:sz w:val="28"/>
                <w:szCs w:val="28"/>
              </w:rPr>
            </w:pPr>
          </w:p>
        </w:tc>
      </w:tr>
    </w:tbl>
    <w:p w14:paraId="6E763CC8" w14:textId="25F153DE" w:rsidR="00E00FD8" w:rsidRPr="0030612F" w:rsidRDefault="00E00FD8" w:rsidP="0030612F">
      <w:pPr>
        <w:spacing w:after="0" w:line="240" w:lineRule="auto"/>
        <w:rPr>
          <w:rFonts w:eastAsia="Garamond"/>
        </w:rPr>
      </w:pPr>
    </w:p>
    <w:tbl>
      <w:tblPr>
        <w:tblStyle w:val="Rcsostblzat"/>
        <w:tblW w:w="0" w:type="auto"/>
        <w:tblLook w:val="04A0" w:firstRow="1" w:lastRow="0" w:firstColumn="1" w:lastColumn="0" w:noHBand="0" w:noVBand="1"/>
      </w:tblPr>
      <w:tblGrid>
        <w:gridCol w:w="4077"/>
        <w:gridCol w:w="1711"/>
        <w:gridCol w:w="1712"/>
        <w:gridCol w:w="1712"/>
      </w:tblGrid>
      <w:tr w:rsidR="00B6148F" w:rsidRPr="00C512FB" w14:paraId="63FF0EB3" w14:textId="77777777" w:rsidTr="00403119">
        <w:trPr>
          <w:trHeight w:val="851"/>
        </w:trPr>
        <w:tc>
          <w:tcPr>
            <w:tcW w:w="4077" w:type="dxa"/>
          </w:tcPr>
          <w:p w14:paraId="0E4082D4" w14:textId="32F093C6" w:rsidR="00B6148F" w:rsidRPr="00C512FB" w:rsidRDefault="00B6148F" w:rsidP="0030612F">
            <w:pPr>
              <w:rPr>
                <w:rFonts w:eastAsia="Garamond"/>
                <w:sz w:val="22"/>
                <w:szCs w:val="22"/>
              </w:rPr>
            </w:pPr>
            <w:r w:rsidRPr="00C512FB">
              <w:rPr>
                <w:rFonts w:eastAsia="Garamond"/>
                <w:sz w:val="22"/>
                <w:szCs w:val="22"/>
              </w:rPr>
              <w:t xml:space="preserve">A </w:t>
            </w:r>
            <w:r w:rsidR="00D52DDF" w:rsidRPr="00D52DDF">
              <w:rPr>
                <w:rFonts w:eastAsia="Garamond"/>
                <w:sz w:val="22"/>
                <w:szCs w:val="22"/>
              </w:rPr>
              <w:t>monográfia</w:t>
            </w:r>
            <w:r w:rsidR="00D52DDF">
              <w:rPr>
                <w:rFonts w:eastAsia="Garamond"/>
                <w:sz w:val="22"/>
                <w:szCs w:val="22"/>
              </w:rPr>
              <w:t xml:space="preserve">, </w:t>
            </w:r>
            <w:r w:rsidR="004D3B97">
              <w:rPr>
                <w:rFonts w:eastAsia="Garamond"/>
                <w:sz w:val="22"/>
                <w:szCs w:val="22"/>
              </w:rPr>
              <w:t>szak</w:t>
            </w:r>
            <w:r w:rsidR="00931550" w:rsidRPr="00C512FB">
              <w:rPr>
                <w:rFonts w:eastAsia="Garamond"/>
                <w:sz w:val="22"/>
                <w:szCs w:val="22"/>
              </w:rPr>
              <w:t xml:space="preserve">könyv/könyvfejezet </w:t>
            </w:r>
            <w:r w:rsidRPr="00C512FB">
              <w:rPr>
                <w:rFonts w:eastAsia="Garamond"/>
                <w:sz w:val="22"/>
                <w:szCs w:val="22"/>
              </w:rPr>
              <w:t>címe</w:t>
            </w:r>
          </w:p>
        </w:tc>
        <w:tc>
          <w:tcPr>
            <w:tcW w:w="5135" w:type="dxa"/>
            <w:gridSpan w:val="3"/>
          </w:tcPr>
          <w:p w14:paraId="5BE7BB08" w14:textId="77777777" w:rsidR="00B6148F" w:rsidRPr="00C512FB" w:rsidRDefault="00B6148F" w:rsidP="0030612F">
            <w:pPr>
              <w:jc w:val="both"/>
              <w:rPr>
                <w:rFonts w:eastAsia="Garamond"/>
                <w:sz w:val="22"/>
                <w:szCs w:val="22"/>
              </w:rPr>
            </w:pPr>
          </w:p>
        </w:tc>
      </w:tr>
      <w:tr w:rsidR="00931550" w:rsidRPr="00C512FB" w14:paraId="62725829" w14:textId="77777777" w:rsidTr="00403119">
        <w:trPr>
          <w:trHeight w:val="851"/>
        </w:trPr>
        <w:tc>
          <w:tcPr>
            <w:tcW w:w="4077" w:type="dxa"/>
          </w:tcPr>
          <w:p w14:paraId="6DCA0FDD" w14:textId="0B3CBE42" w:rsidR="00931550" w:rsidRPr="00C512FB" w:rsidRDefault="006F5C68" w:rsidP="006F5C68">
            <w:pPr>
              <w:rPr>
                <w:rFonts w:eastAsia="Garamond"/>
                <w:sz w:val="22"/>
                <w:szCs w:val="22"/>
              </w:rPr>
            </w:pPr>
            <w:r>
              <w:rPr>
                <w:rFonts w:eastAsia="Garamond"/>
                <w:sz w:val="22"/>
                <w:szCs w:val="22"/>
              </w:rPr>
              <w:t>K</w:t>
            </w:r>
            <w:r w:rsidR="00931550" w:rsidRPr="00C512FB">
              <w:rPr>
                <w:rFonts w:eastAsia="Garamond"/>
                <w:sz w:val="22"/>
                <w:szCs w:val="22"/>
              </w:rPr>
              <w:t>önyvfejezet</w:t>
            </w:r>
            <w:r w:rsidR="00F967F8">
              <w:rPr>
                <w:rFonts w:eastAsia="Garamond"/>
                <w:sz w:val="22"/>
                <w:szCs w:val="22"/>
              </w:rPr>
              <w:t xml:space="preserve"> esetén a könyvfejezetet</w:t>
            </w:r>
            <w:r w:rsidR="00931550" w:rsidRPr="00C512FB">
              <w:rPr>
                <w:rFonts w:eastAsia="Garamond"/>
                <w:sz w:val="22"/>
                <w:szCs w:val="22"/>
              </w:rPr>
              <w:t xml:space="preserve"> </w:t>
            </w:r>
            <w:r w:rsidR="00373ACA" w:rsidRPr="00C512FB">
              <w:rPr>
                <w:rFonts w:eastAsia="Garamond"/>
                <w:sz w:val="22"/>
                <w:szCs w:val="22"/>
              </w:rPr>
              <w:t xml:space="preserve">tartalmazó </w:t>
            </w:r>
            <w:r w:rsidR="00931550" w:rsidRPr="00C512FB">
              <w:rPr>
                <w:rFonts w:eastAsia="Garamond"/>
                <w:sz w:val="22"/>
                <w:szCs w:val="22"/>
              </w:rPr>
              <w:t>könyv címe</w:t>
            </w:r>
          </w:p>
        </w:tc>
        <w:tc>
          <w:tcPr>
            <w:tcW w:w="5135" w:type="dxa"/>
            <w:gridSpan w:val="3"/>
          </w:tcPr>
          <w:p w14:paraId="7BCF801A" w14:textId="77777777" w:rsidR="00931550" w:rsidRPr="00C512FB" w:rsidRDefault="00931550" w:rsidP="0030612F">
            <w:pPr>
              <w:jc w:val="both"/>
              <w:rPr>
                <w:rFonts w:eastAsia="Garamond"/>
                <w:sz w:val="22"/>
                <w:szCs w:val="22"/>
              </w:rPr>
            </w:pPr>
          </w:p>
        </w:tc>
      </w:tr>
      <w:tr w:rsidR="00B6148F" w:rsidRPr="00C512FB" w14:paraId="33ADA1A2" w14:textId="77777777" w:rsidTr="00403119">
        <w:trPr>
          <w:trHeight w:val="851"/>
        </w:trPr>
        <w:tc>
          <w:tcPr>
            <w:tcW w:w="4077" w:type="dxa"/>
          </w:tcPr>
          <w:p w14:paraId="4AE3DF57" w14:textId="3E25E3CE" w:rsidR="00B6148F" w:rsidRPr="00C512FB" w:rsidRDefault="00147F08" w:rsidP="0030612F">
            <w:pPr>
              <w:rPr>
                <w:rFonts w:eastAsia="Garamond"/>
                <w:sz w:val="22"/>
                <w:szCs w:val="22"/>
              </w:rPr>
            </w:pPr>
            <w:r w:rsidRPr="00C512FB">
              <w:rPr>
                <w:rFonts w:eastAsia="Garamond"/>
                <w:sz w:val="22"/>
                <w:szCs w:val="22"/>
              </w:rPr>
              <w:t>Megjelenés helye</w:t>
            </w:r>
            <w:r w:rsidR="00931550" w:rsidRPr="00C512FB">
              <w:rPr>
                <w:rFonts w:eastAsia="Garamond"/>
                <w:sz w:val="22"/>
                <w:szCs w:val="22"/>
              </w:rPr>
              <w:t xml:space="preserve"> (város, ország)</w:t>
            </w:r>
          </w:p>
        </w:tc>
        <w:tc>
          <w:tcPr>
            <w:tcW w:w="5135" w:type="dxa"/>
            <w:gridSpan w:val="3"/>
          </w:tcPr>
          <w:p w14:paraId="22FBDF2E" w14:textId="77777777" w:rsidR="00B6148F" w:rsidRPr="00C512FB" w:rsidRDefault="00B6148F" w:rsidP="0030612F">
            <w:pPr>
              <w:jc w:val="both"/>
              <w:rPr>
                <w:rFonts w:eastAsia="Garamond"/>
                <w:sz w:val="22"/>
                <w:szCs w:val="22"/>
              </w:rPr>
            </w:pPr>
          </w:p>
        </w:tc>
      </w:tr>
      <w:tr w:rsidR="00B6148F" w:rsidRPr="00C512FB" w14:paraId="3E01B4FA" w14:textId="77777777" w:rsidTr="00403119">
        <w:trPr>
          <w:trHeight w:val="851"/>
        </w:trPr>
        <w:tc>
          <w:tcPr>
            <w:tcW w:w="4077" w:type="dxa"/>
          </w:tcPr>
          <w:p w14:paraId="271E86FD" w14:textId="2E071985" w:rsidR="00B6148F" w:rsidRPr="00C512FB" w:rsidRDefault="00373ACA" w:rsidP="0030612F">
            <w:pPr>
              <w:rPr>
                <w:rFonts w:eastAsia="Garamond"/>
                <w:sz w:val="22"/>
                <w:szCs w:val="22"/>
              </w:rPr>
            </w:pPr>
            <w:r w:rsidRPr="00C512FB">
              <w:rPr>
                <w:rFonts w:eastAsia="Garamond"/>
                <w:sz w:val="22"/>
                <w:szCs w:val="22"/>
              </w:rPr>
              <w:t>M</w:t>
            </w:r>
            <w:r w:rsidR="00080ABC" w:rsidRPr="00C512FB">
              <w:rPr>
                <w:rFonts w:eastAsia="Garamond"/>
                <w:sz w:val="22"/>
                <w:szCs w:val="22"/>
              </w:rPr>
              <w:t>egjelenés ideje</w:t>
            </w:r>
            <w:r w:rsidRPr="00C512FB">
              <w:rPr>
                <w:rStyle w:val="Lbjegyzet-hivatkozs"/>
                <w:rFonts w:eastAsia="Garamond"/>
                <w:sz w:val="22"/>
                <w:szCs w:val="22"/>
              </w:rPr>
              <w:footnoteReference w:id="3"/>
            </w:r>
          </w:p>
        </w:tc>
        <w:tc>
          <w:tcPr>
            <w:tcW w:w="5135" w:type="dxa"/>
            <w:gridSpan w:val="3"/>
          </w:tcPr>
          <w:p w14:paraId="592D6828" w14:textId="77777777" w:rsidR="00B6148F" w:rsidRPr="00C512FB" w:rsidRDefault="00B6148F" w:rsidP="0030612F">
            <w:pPr>
              <w:jc w:val="both"/>
              <w:rPr>
                <w:rFonts w:eastAsia="Garamond"/>
                <w:sz w:val="22"/>
                <w:szCs w:val="22"/>
              </w:rPr>
            </w:pPr>
          </w:p>
        </w:tc>
      </w:tr>
      <w:tr w:rsidR="00600814" w:rsidRPr="00C512FB" w14:paraId="7EC6BD36" w14:textId="77777777" w:rsidTr="00403119">
        <w:trPr>
          <w:trHeight w:val="851"/>
        </w:trPr>
        <w:tc>
          <w:tcPr>
            <w:tcW w:w="4077" w:type="dxa"/>
          </w:tcPr>
          <w:p w14:paraId="6288AA9E" w14:textId="47C4924F" w:rsidR="00600814" w:rsidRPr="00C512FB" w:rsidRDefault="00373ACA" w:rsidP="0030612F">
            <w:pPr>
              <w:rPr>
                <w:rFonts w:eastAsia="Garamond"/>
                <w:sz w:val="22"/>
                <w:szCs w:val="22"/>
              </w:rPr>
            </w:pPr>
            <w:r w:rsidRPr="00C512FB">
              <w:rPr>
                <w:rFonts w:eastAsia="Garamond"/>
                <w:bCs/>
                <w:sz w:val="22"/>
                <w:szCs w:val="22"/>
              </w:rPr>
              <w:t>K</w:t>
            </w:r>
            <w:r w:rsidR="00931550" w:rsidRPr="00C512FB">
              <w:rPr>
                <w:rFonts w:eastAsia="Garamond"/>
                <w:bCs/>
                <w:sz w:val="22"/>
                <w:szCs w:val="22"/>
              </w:rPr>
              <w:t>iadó neve</w:t>
            </w:r>
          </w:p>
        </w:tc>
        <w:tc>
          <w:tcPr>
            <w:tcW w:w="5135" w:type="dxa"/>
            <w:gridSpan w:val="3"/>
          </w:tcPr>
          <w:p w14:paraId="30065A66" w14:textId="77777777" w:rsidR="00600814" w:rsidRPr="00C512FB" w:rsidRDefault="00600814" w:rsidP="0030612F">
            <w:pPr>
              <w:jc w:val="both"/>
              <w:rPr>
                <w:rFonts w:eastAsia="Garamond"/>
                <w:sz w:val="22"/>
                <w:szCs w:val="22"/>
              </w:rPr>
            </w:pPr>
          </w:p>
        </w:tc>
      </w:tr>
      <w:tr w:rsidR="00F967F8" w:rsidRPr="00C512FB" w14:paraId="64BE6CE9" w14:textId="77777777" w:rsidTr="00403119">
        <w:trPr>
          <w:trHeight w:val="851"/>
        </w:trPr>
        <w:tc>
          <w:tcPr>
            <w:tcW w:w="4077" w:type="dxa"/>
          </w:tcPr>
          <w:p w14:paraId="4AB54130" w14:textId="5261E127" w:rsidR="00F967F8" w:rsidRDefault="00F967F8" w:rsidP="0030612F">
            <w:pPr>
              <w:rPr>
                <w:rFonts w:eastAsia="Garamond"/>
                <w:sz w:val="22"/>
                <w:szCs w:val="22"/>
              </w:rPr>
            </w:pPr>
            <w:r>
              <w:rPr>
                <w:rFonts w:eastAsia="Garamond"/>
                <w:sz w:val="22"/>
                <w:szCs w:val="22"/>
              </w:rPr>
              <w:t xml:space="preserve">A </w:t>
            </w:r>
            <w:r w:rsidR="006F5C68">
              <w:rPr>
                <w:rFonts w:eastAsia="Garamond"/>
                <w:sz w:val="22"/>
                <w:szCs w:val="22"/>
              </w:rPr>
              <w:t xml:space="preserve">monográfia, </w:t>
            </w:r>
            <w:r w:rsidR="004D3B97">
              <w:rPr>
                <w:rFonts w:eastAsia="Garamond"/>
                <w:sz w:val="22"/>
                <w:szCs w:val="22"/>
              </w:rPr>
              <w:t>szak</w:t>
            </w:r>
            <w:r>
              <w:rPr>
                <w:rFonts w:eastAsia="Garamond"/>
                <w:sz w:val="22"/>
                <w:szCs w:val="22"/>
              </w:rPr>
              <w:t>könyv (könyvfejezet esetén a könyvfejezetet tartalmazó könyv) szerzője/szerzői</w:t>
            </w:r>
          </w:p>
        </w:tc>
        <w:tc>
          <w:tcPr>
            <w:tcW w:w="5135" w:type="dxa"/>
            <w:gridSpan w:val="3"/>
          </w:tcPr>
          <w:p w14:paraId="2692B1DF" w14:textId="77777777" w:rsidR="00F967F8" w:rsidRPr="00C512FB" w:rsidRDefault="00F967F8" w:rsidP="0030612F">
            <w:pPr>
              <w:jc w:val="both"/>
              <w:rPr>
                <w:rFonts w:eastAsia="Garamond"/>
                <w:sz w:val="22"/>
                <w:szCs w:val="22"/>
              </w:rPr>
            </w:pPr>
          </w:p>
        </w:tc>
      </w:tr>
      <w:tr w:rsidR="00931550" w:rsidRPr="00C512FB" w14:paraId="06C5F36F" w14:textId="77777777" w:rsidTr="00403119">
        <w:trPr>
          <w:trHeight w:val="851"/>
        </w:trPr>
        <w:tc>
          <w:tcPr>
            <w:tcW w:w="4077" w:type="dxa"/>
          </w:tcPr>
          <w:p w14:paraId="558FFA77" w14:textId="7809C4F1" w:rsidR="00931550" w:rsidRPr="00C512FB" w:rsidRDefault="00F967F8" w:rsidP="0030612F">
            <w:pPr>
              <w:rPr>
                <w:rFonts w:eastAsia="Garamond"/>
                <w:sz w:val="22"/>
                <w:szCs w:val="22"/>
              </w:rPr>
            </w:pPr>
            <w:r>
              <w:rPr>
                <w:rFonts w:eastAsia="Garamond"/>
                <w:sz w:val="22"/>
                <w:szCs w:val="22"/>
              </w:rPr>
              <w:t>Könyvfejezet esetén a</w:t>
            </w:r>
            <w:r w:rsidR="00931550" w:rsidRPr="00C512FB">
              <w:rPr>
                <w:rFonts w:eastAsia="Garamond"/>
                <w:sz w:val="22"/>
                <w:szCs w:val="22"/>
              </w:rPr>
              <w:t xml:space="preserve"> könyvfejezet szerzője/szerzői</w:t>
            </w:r>
          </w:p>
        </w:tc>
        <w:tc>
          <w:tcPr>
            <w:tcW w:w="5135" w:type="dxa"/>
            <w:gridSpan w:val="3"/>
          </w:tcPr>
          <w:p w14:paraId="0F889B99" w14:textId="77777777" w:rsidR="00931550" w:rsidRPr="00C512FB" w:rsidRDefault="00931550" w:rsidP="0030612F">
            <w:pPr>
              <w:jc w:val="both"/>
              <w:rPr>
                <w:rFonts w:eastAsia="Garamond"/>
                <w:sz w:val="22"/>
                <w:szCs w:val="22"/>
              </w:rPr>
            </w:pPr>
          </w:p>
        </w:tc>
      </w:tr>
      <w:tr w:rsidR="006A6CE3" w:rsidRPr="00C512FB" w14:paraId="50D5608A" w14:textId="77777777" w:rsidTr="00403119">
        <w:trPr>
          <w:trHeight w:val="851"/>
        </w:trPr>
        <w:tc>
          <w:tcPr>
            <w:tcW w:w="4077" w:type="dxa"/>
          </w:tcPr>
          <w:p w14:paraId="55733BD5" w14:textId="345BA0E6" w:rsidR="006A6CE3" w:rsidRPr="00C512FB" w:rsidRDefault="006F5C68" w:rsidP="0030612F">
            <w:pPr>
              <w:rPr>
                <w:rFonts w:eastAsia="Garamond"/>
                <w:sz w:val="22"/>
                <w:szCs w:val="22"/>
              </w:rPr>
            </w:pPr>
            <w:r>
              <w:rPr>
                <w:rFonts w:eastAsia="Garamond"/>
                <w:sz w:val="22"/>
                <w:szCs w:val="22"/>
              </w:rPr>
              <w:t xml:space="preserve">Monográfia, </w:t>
            </w:r>
            <w:r w:rsidR="004D3B97">
              <w:rPr>
                <w:rFonts w:eastAsia="Garamond"/>
                <w:sz w:val="22"/>
                <w:szCs w:val="22"/>
              </w:rPr>
              <w:t>szak</w:t>
            </w:r>
            <w:r>
              <w:rPr>
                <w:rFonts w:eastAsia="Garamond"/>
                <w:sz w:val="22"/>
                <w:szCs w:val="22"/>
              </w:rPr>
              <w:t>k</w:t>
            </w:r>
            <w:r w:rsidR="00931550" w:rsidRPr="00C512FB">
              <w:rPr>
                <w:rFonts w:eastAsia="Garamond"/>
                <w:sz w:val="22"/>
                <w:szCs w:val="22"/>
              </w:rPr>
              <w:t xml:space="preserve">önyv </w:t>
            </w:r>
            <w:r w:rsidR="00F967F8">
              <w:rPr>
                <w:rFonts w:eastAsia="Garamond"/>
                <w:sz w:val="22"/>
                <w:szCs w:val="22"/>
              </w:rPr>
              <w:t xml:space="preserve">esetén a könyv </w:t>
            </w:r>
            <w:r w:rsidR="00931550" w:rsidRPr="00C512FB">
              <w:rPr>
                <w:rFonts w:eastAsia="Garamond"/>
                <w:sz w:val="22"/>
                <w:szCs w:val="22"/>
              </w:rPr>
              <w:t>terjedelme (oldal</w:t>
            </w:r>
            <w:r w:rsidR="00373ACA" w:rsidRPr="00C512FB">
              <w:rPr>
                <w:rFonts w:eastAsia="Garamond"/>
                <w:sz w:val="22"/>
                <w:szCs w:val="22"/>
              </w:rPr>
              <w:t>számban)</w:t>
            </w:r>
          </w:p>
        </w:tc>
        <w:tc>
          <w:tcPr>
            <w:tcW w:w="5135" w:type="dxa"/>
            <w:gridSpan w:val="3"/>
          </w:tcPr>
          <w:p w14:paraId="40CB42FB" w14:textId="77777777" w:rsidR="006A6CE3" w:rsidRPr="00C512FB" w:rsidRDefault="006A6CE3" w:rsidP="0030612F">
            <w:pPr>
              <w:jc w:val="both"/>
              <w:rPr>
                <w:rFonts w:eastAsia="Garamond"/>
                <w:sz w:val="22"/>
                <w:szCs w:val="22"/>
              </w:rPr>
            </w:pPr>
          </w:p>
        </w:tc>
      </w:tr>
      <w:tr w:rsidR="006A6CE3" w:rsidRPr="00C512FB" w14:paraId="4502341C" w14:textId="77777777" w:rsidTr="00403119">
        <w:trPr>
          <w:trHeight w:val="851"/>
        </w:trPr>
        <w:tc>
          <w:tcPr>
            <w:tcW w:w="4077" w:type="dxa"/>
          </w:tcPr>
          <w:p w14:paraId="24E5614E" w14:textId="7B858444" w:rsidR="006A6CE3" w:rsidRPr="00C512FB" w:rsidRDefault="00373ACA" w:rsidP="0030612F">
            <w:pPr>
              <w:rPr>
                <w:rFonts w:eastAsia="Garamond"/>
                <w:sz w:val="22"/>
                <w:szCs w:val="22"/>
              </w:rPr>
            </w:pPr>
            <w:r w:rsidRPr="00C512FB">
              <w:rPr>
                <w:rFonts w:eastAsia="Garamond"/>
                <w:sz w:val="22"/>
                <w:szCs w:val="22"/>
              </w:rPr>
              <w:t>Köny</w:t>
            </w:r>
            <w:r w:rsidR="00A574B8" w:rsidRPr="00C512FB">
              <w:rPr>
                <w:rFonts w:eastAsia="Garamond"/>
                <w:sz w:val="22"/>
                <w:szCs w:val="22"/>
              </w:rPr>
              <w:t>vfejezet</w:t>
            </w:r>
            <w:r w:rsidR="00F967F8">
              <w:rPr>
                <w:rFonts w:eastAsia="Garamond"/>
                <w:sz w:val="22"/>
                <w:szCs w:val="22"/>
              </w:rPr>
              <w:t xml:space="preserve"> estén a könyvfejezet</w:t>
            </w:r>
            <w:r w:rsidR="00A574B8" w:rsidRPr="00C512FB">
              <w:rPr>
                <w:rFonts w:eastAsia="Garamond"/>
                <w:sz w:val="22"/>
                <w:szCs w:val="22"/>
              </w:rPr>
              <w:t xml:space="preserve"> </w:t>
            </w:r>
            <w:r w:rsidRPr="00C512FB">
              <w:rPr>
                <w:rFonts w:eastAsia="Garamond"/>
                <w:sz w:val="22"/>
                <w:szCs w:val="22"/>
              </w:rPr>
              <w:t>terjedelme (oldalszámban)</w:t>
            </w:r>
          </w:p>
        </w:tc>
        <w:tc>
          <w:tcPr>
            <w:tcW w:w="5135" w:type="dxa"/>
            <w:gridSpan w:val="3"/>
          </w:tcPr>
          <w:p w14:paraId="0ED2B8A4" w14:textId="77777777" w:rsidR="006A6CE3" w:rsidRPr="00C512FB" w:rsidRDefault="006A6CE3" w:rsidP="0030612F">
            <w:pPr>
              <w:jc w:val="both"/>
              <w:rPr>
                <w:rFonts w:eastAsia="Garamond"/>
                <w:sz w:val="22"/>
                <w:szCs w:val="22"/>
              </w:rPr>
            </w:pPr>
          </w:p>
        </w:tc>
      </w:tr>
      <w:tr w:rsidR="006A6CE3" w:rsidRPr="00C512FB" w14:paraId="36C8CFDA" w14:textId="77777777" w:rsidTr="00403119">
        <w:trPr>
          <w:trHeight w:val="851"/>
        </w:trPr>
        <w:tc>
          <w:tcPr>
            <w:tcW w:w="4077" w:type="dxa"/>
          </w:tcPr>
          <w:p w14:paraId="0095E96C" w14:textId="4C302D26" w:rsidR="006A6CE3" w:rsidRPr="00C512FB" w:rsidRDefault="00373ACA" w:rsidP="0030612F">
            <w:pPr>
              <w:rPr>
                <w:rFonts w:eastAsia="Garamond"/>
                <w:sz w:val="22"/>
                <w:szCs w:val="22"/>
              </w:rPr>
            </w:pPr>
            <w:r w:rsidRPr="00C512FB">
              <w:rPr>
                <w:rFonts w:eastAsia="Garamond"/>
                <w:sz w:val="22"/>
                <w:szCs w:val="22"/>
              </w:rPr>
              <w:t xml:space="preserve">Könyvfejezet </w:t>
            </w:r>
            <w:r w:rsidR="00F967F8">
              <w:rPr>
                <w:rFonts w:eastAsia="Garamond"/>
                <w:sz w:val="22"/>
                <w:szCs w:val="22"/>
              </w:rPr>
              <w:t xml:space="preserve">esetén a könyvfejezetet </w:t>
            </w:r>
            <w:r w:rsidRPr="00C512FB">
              <w:rPr>
                <w:rFonts w:eastAsia="Garamond"/>
                <w:sz w:val="22"/>
                <w:szCs w:val="22"/>
              </w:rPr>
              <w:t>tartalmazó könyv terjedelme (oldalszámban)</w:t>
            </w:r>
          </w:p>
        </w:tc>
        <w:tc>
          <w:tcPr>
            <w:tcW w:w="5135" w:type="dxa"/>
            <w:gridSpan w:val="3"/>
          </w:tcPr>
          <w:p w14:paraId="12288025" w14:textId="77777777" w:rsidR="006A6CE3" w:rsidRPr="00C512FB" w:rsidRDefault="006A6CE3" w:rsidP="0030612F">
            <w:pPr>
              <w:jc w:val="both"/>
              <w:rPr>
                <w:rFonts w:eastAsia="Garamond"/>
                <w:sz w:val="22"/>
                <w:szCs w:val="22"/>
              </w:rPr>
            </w:pPr>
          </w:p>
        </w:tc>
      </w:tr>
      <w:tr w:rsidR="00DC3661" w:rsidRPr="00C512FB" w14:paraId="0540A5D9" w14:textId="77777777" w:rsidTr="006F1DC8">
        <w:trPr>
          <w:trHeight w:val="851"/>
        </w:trPr>
        <w:tc>
          <w:tcPr>
            <w:tcW w:w="4077" w:type="dxa"/>
          </w:tcPr>
          <w:p w14:paraId="2513A384" w14:textId="3A3876DD" w:rsidR="00DC3661" w:rsidRPr="00C512FB" w:rsidRDefault="00DC3661" w:rsidP="0030612F">
            <w:pPr>
              <w:rPr>
                <w:rFonts w:eastAsia="Garamond"/>
                <w:sz w:val="22"/>
                <w:szCs w:val="22"/>
              </w:rPr>
            </w:pPr>
            <w:r w:rsidRPr="00C512FB">
              <w:rPr>
                <w:rFonts w:eastAsia="Garamond"/>
                <w:sz w:val="22"/>
                <w:szCs w:val="22"/>
              </w:rPr>
              <w:t>A</w:t>
            </w:r>
            <w:r w:rsidR="00234721">
              <w:rPr>
                <w:rFonts w:eastAsia="Garamond"/>
                <w:sz w:val="22"/>
                <w:szCs w:val="22"/>
              </w:rPr>
              <w:t xml:space="preserve"> monográfia,</w:t>
            </w:r>
            <w:r w:rsidRPr="00C512FB">
              <w:rPr>
                <w:rFonts w:eastAsia="Garamond"/>
                <w:sz w:val="22"/>
                <w:szCs w:val="22"/>
              </w:rPr>
              <w:t xml:space="preserve"> </w:t>
            </w:r>
            <w:r w:rsidR="004D3B97">
              <w:rPr>
                <w:rFonts w:eastAsia="Garamond"/>
                <w:sz w:val="22"/>
                <w:szCs w:val="22"/>
              </w:rPr>
              <w:t>szak</w:t>
            </w:r>
            <w:r w:rsidR="00373ACA" w:rsidRPr="00C512FB">
              <w:rPr>
                <w:rFonts w:eastAsia="Garamond"/>
                <w:sz w:val="22"/>
                <w:szCs w:val="22"/>
              </w:rPr>
              <w:t>könyv/könyvfejezet</w:t>
            </w:r>
            <w:r w:rsidRPr="00C512FB">
              <w:rPr>
                <w:rFonts w:eastAsia="Garamond"/>
                <w:sz w:val="22"/>
                <w:szCs w:val="22"/>
              </w:rPr>
              <w:t xml:space="preserve"> idézettsége </w:t>
            </w:r>
            <w:proofErr w:type="spellStart"/>
            <w:r w:rsidRPr="00C512FB">
              <w:rPr>
                <w:rFonts w:eastAsia="Garamond"/>
                <w:sz w:val="22"/>
                <w:szCs w:val="22"/>
              </w:rPr>
              <w:t>Scopus</w:t>
            </w:r>
            <w:proofErr w:type="spellEnd"/>
            <w:r w:rsidRPr="00C512FB">
              <w:rPr>
                <w:rFonts w:eastAsia="Garamond"/>
                <w:sz w:val="22"/>
                <w:szCs w:val="22"/>
              </w:rPr>
              <w:t xml:space="preserve"> / Web of Science /</w:t>
            </w:r>
            <w:r w:rsidR="00EB2D92">
              <w:rPr>
                <w:rFonts w:eastAsia="Garamond"/>
                <w:sz w:val="22"/>
                <w:szCs w:val="22"/>
              </w:rPr>
              <w:t xml:space="preserve"> </w:t>
            </w:r>
            <w:r w:rsidRPr="00C512FB">
              <w:rPr>
                <w:rFonts w:eastAsia="Garamond"/>
                <w:sz w:val="22"/>
                <w:szCs w:val="22"/>
              </w:rPr>
              <w:t>MTMT adatai alapján</w:t>
            </w:r>
            <w:r w:rsidR="00C512FB">
              <w:rPr>
                <w:rFonts w:eastAsia="Garamond"/>
                <w:sz w:val="22"/>
                <w:szCs w:val="22"/>
              </w:rPr>
              <w:t xml:space="preserve"> (a megjelenést követő </w:t>
            </w:r>
            <w:r w:rsidR="00BF36B1">
              <w:rPr>
                <w:rFonts w:eastAsia="Garamond"/>
                <w:sz w:val="22"/>
                <w:szCs w:val="22"/>
              </w:rPr>
              <w:t>5</w:t>
            </w:r>
            <w:r w:rsidR="00C512FB">
              <w:rPr>
                <w:rFonts w:eastAsia="Garamond"/>
                <w:sz w:val="22"/>
                <w:szCs w:val="22"/>
              </w:rPr>
              <w:t xml:space="preserve"> éven belül)</w:t>
            </w:r>
          </w:p>
        </w:tc>
        <w:tc>
          <w:tcPr>
            <w:tcW w:w="1711" w:type="dxa"/>
          </w:tcPr>
          <w:p w14:paraId="7EE0ACD6" w14:textId="77777777" w:rsidR="00DC3661" w:rsidRPr="00C512FB" w:rsidRDefault="00DC3661" w:rsidP="0030612F">
            <w:pPr>
              <w:jc w:val="both"/>
              <w:rPr>
                <w:rFonts w:eastAsia="Garamond"/>
                <w:sz w:val="22"/>
                <w:szCs w:val="22"/>
              </w:rPr>
            </w:pPr>
          </w:p>
        </w:tc>
        <w:tc>
          <w:tcPr>
            <w:tcW w:w="1712" w:type="dxa"/>
          </w:tcPr>
          <w:p w14:paraId="0C5385B5" w14:textId="77777777" w:rsidR="00DC3661" w:rsidRPr="00C512FB" w:rsidRDefault="00DC3661" w:rsidP="0030612F">
            <w:pPr>
              <w:jc w:val="both"/>
              <w:rPr>
                <w:rFonts w:eastAsia="Garamond"/>
                <w:sz w:val="22"/>
                <w:szCs w:val="22"/>
              </w:rPr>
            </w:pPr>
          </w:p>
        </w:tc>
        <w:tc>
          <w:tcPr>
            <w:tcW w:w="1712" w:type="dxa"/>
          </w:tcPr>
          <w:p w14:paraId="7D74CF46" w14:textId="36B5FE11" w:rsidR="00DC3661" w:rsidRPr="00C512FB" w:rsidRDefault="00DC3661" w:rsidP="0030612F">
            <w:pPr>
              <w:jc w:val="both"/>
              <w:rPr>
                <w:rFonts w:eastAsia="Garamond"/>
                <w:sz w:val="22"/>
                <w:szCs w:val="22"/>
              </w:rPr>
            </w:pPr>
          </w:p>
        </w:tc>
      </w:tr>
      <w:tr w:rsidR="00373ACA" w:rsidRPr="00C512FB" w14:paraId="4AFCCB9C" w14:textId="77777777" w:rsidTr="006A6CE3">
        <w:trPr>
          <w:trHeight w:val="851"/>
        </w:trPr>
        <w:tc>
          <w:tcPr>
            <w:tcW w:w="4077" w:type="dxa"/>
          </w:tcPr>
          <w:p w14:paraId="0A6445D6" w14:textId="5287F514" w:rsidR="00373ACA" w:rsidRPr="00C512FB" w:rsidRDefault="00373ACA" w:rsidP="004D3B97">
            <w:pPr>
              <w:rPr>
                <w:rFonts w:eastAsia="Garamond"/>
                <w:bCs/>
                <w:sz w:val="22"/>
                <w:szCs w:val="22"/>
              </w:rPr>
            </w:pPr>
            <w:r w:rsidRPr="00C512FB">
              <w:rPr>
                <w:rFonts w:eastAsia="Garamond"/>
                <w:bCs/>
                <w:sz w:val="22"/>
                <w:szCs w:val="22"/>
              </w:rPr>
              <w:lastRenderedPageBreak/>
              <w:t xml:space="preserve">A </w:t>
            </w:r>
            <w:r w:rsidR="00234721">
              <w:rPr>
                <w:rFonts w:eastAsia="Garamond"/>
                <w:sz w:val="22"/>
                <w:szCs w:val="22"/>
              </w:rPr>
              <w:t>monográfia</w:t>
            </w:r>
            <w:r w:rsidR="00234721">
              <w:rPr>
                <w:rFonts w:eastAsia="Garamond"/>
                <w:bCs/>
                <w:sz w:val="22"/>
                <w:szCs w:val="22"/>
              </w:rPr>
              <w:t xml:space="preserve">, </w:t>
            </w:r>
            <w:r w:rsidR="004D3B97">
              <w:rPr>
                <w:rFonts w:eastAsia="Garamond"/>
                <w:bCs/>
                <w:sz w:val="22"/>
                <w:szCs w:val="22"/>
              </w:rPr>
              <w:t>szak</w:t>
            </w:r>
            <w:r w:rsidRPr="00C512FB">
              <w:rPr>
                <w:rFonts w:eastAsia="Garamond"/>
                <w:bCs/>
                <w:sz w:val="22"/>
                <w:szCs w:val="22"/>
              </w:rPr>
              <w:t xml:space="preserve">könyv/könyvfejezet </w:t>
            </w:r>
            <w:r w:rsidR="004D3B97">
              <w:rPr>
                <w:rFonts w:eastAsia="Garamond"/>
                <w:bCs/>
                <w:sz w:val="22"/>
                <w:szCs w:val="22"/>
              </w:rPr>
              <w:t>más, nemzetközi i</w:t>
            </w:r>
            <w:r w:rsidRPr="00C512FB">
              <w:rPr>
                <w:rFonts w:eastAsia="Garamond"/>
                <w:bCs/>
                <w:sz w:val="22"/>
                <w:szCs w:val="22"/>
              </w:rPr>
              <w:t xml:space="preserve">dézettsége – </w:t>
            </w:r>
            <w:r w:rsidR="004D3B97">
              <w:rPr>
                <w:rFonts w:eastAsia="Garamond"/>
                <w:bCs/>
                <w:sz w:val="22"/>
                <w:szCs w:val="22"/>
              </w:rPr>
              <w:t>az idéző közlemény pontos adatait és az idézés (internetes) helyét</w:t>
            </w:r>
            <w:r w:rsidRPr="00C512FB">
              <w:rPr>
                <w:rFonts w:eastAsia="Garamond"/>
                <w:bCs/>
                <w:sz w:val="22"/>
                <w:szCs w:val="22"/>
              </w:rPr>
              <w:t xml:space="preserve"> </w:t>
            </w:r>
            <w:r w:rsidR="006D0005" w:rsidRPr="00C512FB">
              <w:rPr>
                <w:rFonts w:eastAsia="Garamond"/>
                <w:bCs/>
                <w:sz w:val="22"/>
                <w:szCs w:val="22"/>
              </w:rPr>
              <w:t xml:space="preserve">is </w:t>
            </w:r>
            <w:r w:rsidRPr="00C512FB">
              <w:rPr>
                <w:rFonts w:eastAsia="Garamond"/>
                <w:bCs/>
                <w:sz w:val="22"/>
                <w:szCs w:val="22"/>
              </w:rPr>
              <w:t>kérjük megadni</w:t>
            </w:r>
            <w:r w:rsidR="00A65409">
              <w:rPr>
                <w:rStyle w:val="Lbjegyzet-hivatkozs"/>
                <w:rFonts w:eastAsia="Garamond"/>
                <w:bCs/>
                <w:sz w:val="22"/>
                <w:szCs w:val="22"/>
              </w:rPr>
              <w:footnoteReference w:id="4"/>
            </w:r>
          </w:p>
        </w:tc>
        <w:tc>
          <w:tcPr>
            <w:tcW w:w="5135" w:type="dxa"/>
            <w:gridSpan w:val="3"/>
          </w:tcPr>
          <w:p w14:paraId="43D7DB17" w14:textId="77777777" w:rsidR="00373ACA" w:rsidRPr="00C512FB" w:rsidRDefault="00373ACA" w:rsidP="0030612F">
            <w:pPr>
              <w:jc w:val="both"/>
              <w:rPr>
                <w:rFonts w:eastAsia="Garamond"/>
                <w:sz w:val="22"/>
                <w:szCs w:val="22"/>
              </w:rPr>
            </w:pPr>
          </w:p>
        </w:tc>
      </w:tr>
      <w:tr w:rsidR="006D0005" w:rsidRPr="00C512FB" w14:paraId="58C136B1" w14:textId="77777777" w:rsidTr="006A6CE3">
        <w:trPr>
          <w:trHeight w:val="851"/>
        </w:trPr>
        <w:tc>
          <w:tcPr>
            <w:tcW w:w="4077" w:type="dxa"/>
          </w:tcPr>
          <w:p w14:paraId="5FB0286E" w14:textId="4FCA0148" w:rsidR="006D0005" w:rsidRPr="00C512FB" w:rsidRDefault="006D0005" w:rsidP="0030612F">
            <w:pPr>
              <w:rPr>
                <w:rFonts w:eastAsia="Garamond"/>
                <w:bCs/>
                <w:sz w:val="22"/>
                <w:szCs w:val="22"/>
              </w:rPr>
            </w:pPr>
            <w:r w:rsidRPr="00C512FB">
              <w:rPr>
                <w:rFonts w:eastAsia="Garamond"/>
                <w:bCs/>
                <w:sz w:val="22"/>
                <w:szCs w:val="22"/>
              </w:rPr>
              <w:t xml:space="preserve">A </w:t>
            </w:r>
            <w:r w:rsidR="00234721">
              <w:rPr>
                <w:rFonts w:eastAsia="Garamond"/>
                <w:sz w:val="22"/>
                <w:szCs w:val="22"/>
              </w:rPr>
              <w:t xml:space="preserve">monográfiáról, </w:t>
            </w:r>
            <w:r w:rsidR="004D3B97">
              <w:rPr>
                <w:rFonts w:eastAsia="Garamond"/>
                <w:sz w:val="22"/>
                <w:szCs w:val="22"/>
              </w:rPr>
              <w:t>szak</w:t>
            </w:r>
            <w:r w:rsidRPr="00C512FB">
              <w:rPr>
                <w:rFonts w:eastAsia="Garamond"/>
                <w:bCs/>
                <w:sz w:val="22"/>
                <w:szCs w:val="22"/>
              </w:rPr>
              <w:t>könyvről/</w:t>
            </w:r>
            <w:r w:rsidR="00A65409">
              <w:rPr>
                <w:rFonts w:eastAsia="Garamond"/>
                <w:bCs/>
                <w:sz w:val="22"/>
                <w:szCs w:val="22"/>
              </w:rPr>
              <w:t xml:space="preserve"> </w:t>
            </w:r>
            <w:r w:rsidRPr="00C512FB">
              <w:rPr>
                <w:rFonts w:eastAsia="Garamond"/>
                <w:bCs/>
                <w:sz w:val="22"/>
                <w:szCs w:val="22"/>
              </w:rPr>
              <w:t>könyvfejezetről készült hosszabb ismertetés/recenzió szerzője, megjelenés helye, ideje, terjedelme</w:t>
            </w:r>
          </w:p>
        </w:tc>
        <w:tc>
          <w:tcPr>
            <w:tcW w:w="5135" w:type="dxa"/>
            <w:gridSpan w:val="3"/>
          </w:tcPr>
          <w:p w14:paraId="040BEE4A" w14:textId="77777777" w:rsidR="006D0005" w:rsidRPr="00C512FB" w:rsidRDefault="006D0005" w:rsidP="0030612F">
            <w:pPr>
              <w:jc w:val="both"/>
              <w:rPr>
                <w:rFonts w:eastAsia="Garamond"/>
                <w:sz w:val="22"/>
                <w:szCs w:val="22"/>
              </w:rPr>
            </w:pPr>
          </w:p>
        </w:tc>
      </w:tr>
      <w:tr w:rsidR="00B2358B" w:rsidRPr="00C512FB" w14:paraId="278C14BB" w14:textId="77777777" w:rsidTr="006A6CE3">
        <w:trPr>
          <w:trHeight w:val="851"/>
        </w:trPr>
        <w:tc>
          <w:tcPr>
            <w:tcW w:w="4077" w:type="dxa"/>
          </w:tcPr>
          <w:p w14:paraId="4F48DC06" w14:textId="3B6828E9" w:rsidR="00B2358B" w:rsidRPr="00C512FB" w:rsidRDefault="00DE463C" w:rsidP="00A65409">
            <w:pPr>
              <w:rPr>
                <w:rFonts w:eastAsia="Garamond"/>
                <w:sz w:val="22"/>
                <w:szCs w:val="22"/>
              </w:rPr>
            </w:pPr>
            <w:r>
              <w:rPr>
                <w:rFonts w:eastAsia="Garamond"/>
                <w:bCs/>
                <w:sz w:val="22"/>
                <w:szCs w:val="22"/>
                <w:lang w:bidi="hu-HU"/>
              </w:rPr>
              <w:t>Szerzői szerep</w:t>
            </w:r>
            <w:bookmarkStart w:id="0" w:name="_GoBack"/>
            <w:bookmarkEnd w:id="0"/>
            <w:r>
              <w:rPr>
                <w:rFonts w:eastAsia="Garamond"/>
                <w:bCs/>
                <w:sz w:val="22"/>
                <w:szCs w:val="22"/>
                <w:lang w:bidi="hu-HU"/>
              </w:rPr>
              <w:t>körök</w:t>
            </w:r>
            <w:r w:rsidR="00B2358B" w:rsidRPr="00C512FB">
              <w:rPr>
                <w:rFonts w:eastAsia="Garamond"/>
                <w:bCs/>
                <w:sz w:val="22"/>
                <w:szCs w:val="22"/>
                <w:lang w:bidi="hu-HU"/>
              </w:rPr>
              <w:t xml:space="preserve"> („</w:t>
            </w:r>
            <w:proofErr w:type="spellStart"/>
            <w:r w:rsidR="00B2358B" w:rsidRPr="00C512FB">
              <w:rPr>
                <w:rFonts w:eastAsia="Garamond"/>
                <w:bCs/>
                <w:sz w:val="22"/>
                <w:szCs w:val="22"/>
                <w:lang w:bidi="hu-HU"/>
              </w:rPr>
              <w:t>Author</w:t>
            </w:r>
            <w:proofErr w:type="spellEnd"/>
            <w:r w:rsidR="00B2358B" w:rsidRPr="00C512FB">
              <w:rPr>
                <w:rFonts w:eastAsia="Garamond"/>
                <w:bCs/>
                <w:sz w:val="22"/>
                <w:szCs w:val="22"/>
                <w:lang w:bidi="hu-HU"/>
              </w:rPr>
              <w:t xml:space="preserve"> </w:t>
            </w:r>
            <w:proofErr w:type="spellStart"/>
            <w:r w:rsidR="00B2358B" w:rsidRPr="00C512FB">
              <w:rPr>
                <w:rFonts w:eastAsia="Garamond"/>
                <w:bCs/>
                <w:sz w:val="22"/>
                <w:szCs w:val="22"/>
                <w:lang w:bidi="hu-HU"/>
              </w:rPr>
              <w:t>Contributions</w:t>
            </w:r>
            <w:proofErr w:type="spellEnd"/>
            <w:r w:rsidR="00B2358B" w:rsidRPr="00C512FB">
              <w:rPr>
                <w:rFonts w:eastAsia="Garamond"/>
                <w:bCs/>
                <w:sz w:val="22"/>
                <w:szCs w:val="22"/>
                <w:lang w:bidi="hu-HU"/>
              </w:rPr>
              <w:t>”)</w:t>
            </w:r>
          </w:p>
        </w:tc>
        <w:tc>
          <w:tcPr>
            <w:tcW w:w="5135" w:type="dxa"/>
            <w:gridSpan w:val="3"/>
          </w:tcPr>
          <w:p w14:paraId="392DA7D3" w14:textId="77777777" w:rsidR="00B2358B" w:rsidRPr="00C512FB" w:rsidRDefault="00B2358B" w:rsidP="0030612F">
            <w:pPr>
              <w:jc w:val="both"/>
              <w:rPr>
                <w:rFonts w:eastAsia="Garamond"/>
                <w:sz w:val="22"/>
                <w:szCs w:val="22"/>
              </w:rPr>
            </w:pPr>
          </w:p>
        </w:tc>
      </w:tr>
      <w:tr w:rsidR="00B2358B" w:rsidRPr="00C512FB" w14:paraId="03D4DBCD" w14:textId="77777777" w:rsidTr="006A6CE3">
        <w:trPr>
          <w:trHeight w:val="851"/>
        </w:trPr>
        <w:tc>
          <w:tcPr>
            <w:tcW w:w="4077" w:type="dxa"/>
          </w:tcPr>
          <w:p w14:paraId="17ECD5CF" w14:textId="3B722E4A" w:rsidR="00B2358B" w:rsidRPr="00C512FB" w:rsidRDefault="00373ACA" w:rsidP="0030612F">
            <w:pPr>
              <w:rPr>
                <w:rFonts w:eastAsia="Garamond"/>
                <w:bCs/>
                <w:sz w:val="22"/>
                <w:szCs w:val="22"/>
              </w:rPr>
            </w:pPr>
            <w:r w:rsidRPr="00C512FB">
              <w:rPr>
                <w:rFonts w:eastAsia="Garamond"/>
                <w:sz w:val="22"/>
                <w:szCs w:val="22"/>
              </w:rPr>
              <w:t xml:space="preserve">A </w:t>
            </w:r>
            <w:r w:rsidR="00234721">
              <w:rPr>
                <w:rFonts w:eastAsia="Garamond"/>
                <w:sz w:val="22"/>
                <w:szCs w:val="22"/>
              </w:rPr>
              <w:t>monográfia,</w:t>
            </w:r>
            <w:r w:rsidR="00234721" w:rsidRPr="00C512FB">
              <w:rPr>
                <w:rFonts w:eastAsia="Garamond"/>
                <w:sz w:val="22"/>
                <w:szCs w:val="22"/>
              </w:rPr>
              <w:t xml:space="preserve"> </w:t>
            </w:r>
            <w:r w:rsidR="004D3B97">
              <w:rPr>
                <w:rFonts w:eastAsia="Garamond"/>
                <w:sz w:val="22"/>
                <w:szCs w:val="22"/>
              </w:rPr>
              <w:t>szak</w:t>
            </w:r>
            <w:r w:rsidRPr="00C512FB">
              <w:rPr>
                <w:rFonts w:eastAsia="Garamond"/>
                <w:sz w:val="22"/>
                <w:szCs w:val="22"/>
              </w:rPr>
              <w:t>könyv/könyvfejezet</w:t>
            </w:r>
            <w:r w:rsidR="00B2358B" w:rsidRPr="00C512FB">
              <w:rPr>
                <w:rFonts w:eastAsia="Garamond"/>
                <w:sz w:val="22"/>
                <w:szCs w:val="22"/>
              </w:rPr>
              <w:t xml:space="preserve"> elektronikus elérhetősége az MTMT rendszerében </w:t>
            </w:r>
          </w:p>
        </w:tc>
        <w:tc>
          <w:tcPr>
            <w:tcW w:w="5135" w:type="dxa"/>
            <w:gridSpan w:val="3"/>
          </w:tcPr>
          <w:p w14:paraId="73D314E0" w14:textId="77777777" w:rsidR="00B2358B" w:rsidRPr="00C512FB" w:rsidRDefault="00B2358B" w:rsidP="0030612F">
            <w:pPr>
              <w:jc w:val="both"/>
              <w:rPr>
                <w:rFonts w:eastAsia="Garamond"/>
                <w:sz w:val="22"/>
                <w:szCs w:val="22"/>
              </w:rPr>
            </w:pPr>
          </w:p>
        </w:tc>
      </w:tr>
      <w:tr w:rsidR="00B2358B" w:rsidRPr="00C512FB" w14:paraId="028D9B08" w14:textId="77777777" w:rsidTr="006A6CE3">
        <w:trPr>
          <w:trHeight w:val="851"/>
        </w:trPr>
        <w:tc>
          <w:tcPr>
            <w:tcW w:w="4077" w:type="dxa"/>
          </w:tcPr>
          <w:p w14:paraId="22797B60" w14:textId="2666AAD8" w:rsidR="00B2358B" w:rsidRPr="00C512FB" w:rsidRDefault="00373ACA" w:rsidP="0030612F">
            <w:pPr>
              <w:rPr>
                <w:rFonts w:eastAsia="Garamond"/>
                <w:bCs/>
                <w:sz w:val="22"/>
                <w:szCs w:val="22"/>
                <w:lang w:bidi="hu-HU"/>
              </w:rPr>
            </w:pPr>
            <w:r w:rsidRPr="00C512FB">
              <w:rPr>
                <w:rFonts w:eastAsia="Garamond"/>
                <w:bCs/>
                <w:sz w:val="22"/>
                <w:szCs w:val="22"/>
                <w:lang w:bidi="hu-HU"/>
              </w:rPr>
              <w:t xml:space="preserve">A </w:t>
            </w:r>
            <w:r w:rsidR="00234721">
              <w:rPr>
                <w:rFonts w:eastAsia="Garamond"/>
                <w:sz w:val="22"/>
                <w:szCs w:val="22"/>
              </w:rPr>
              <w:t>monográfia,</w:t>
            </w:r>
            <w:r w:rsidR="00234721" w:rsidRPr="00C512FB">
              <w:rPr>
                <w:rFonts w:eastAsia="Garamond"/>
                <w:bCs/>
                <w:sz w:val="22"/>
                <w:szCs w:val="22"/>
                <w:lang w:bidi="hu-HU"/>
              </w:rPr>
              <w:t xml:space="preserve"> </w:t>
            </w:r>
            <w:r w:rsidR="004D3B97">
              <w:rPr>
                <w:rFonts w:eastAsia="Garamond"/>
                <w:bCs/>
                <w:sz w:val="22"/>
                <w:szCs w:val="22"/>
                <w:lang w:bidi="hu-HU"/>
              </w:rPr>
              <w:t>szak</w:t>
            </w:r>
            <w:r w:rsidRPr="00C512FB">
              <w:rPr>
                <w:rFonts w:eastAsia="Garamond"/>
                <w:bCs/>
                <w:sz w:val="22"/>
                <w:szCs w:val="22"/>
                <w:lang w:bidi="hu-HU"/>
              </w:rPr>
              <w:t>könyv/könyvfejezet</w:t>
            </w:r>
            <w:r w:rsidR="00B2358B" w:rsidRPr="00C512FB">
              <w:rPr>
                <w:rFonts w:eastAsia="Garamond"/>
                <w:bCs/>
                <w:sz w:val="22"/>
                <w:szCs w:val="22"/>
                <w:lang w:bidi="hu-HU"/>
              </w:rPr>
              <w:t xml:space="preserve"> elektronikus elérhetősége a megjelentető </w:t>
            </w:r>
            <w:r w:rsidRPr="00C512FB">
              <w:rPr>
                <w:rFonts w:eastAsia="Garamond"/>
                <w:bCs/>
                <w:sz w:val="22"/>
                <w:szCs w:val="22"/>
                <w:lang w:bidi="hu-HU"/>
              </w:rPr>
              <w:t>kiadó</w:t>
            </w:r>
            <w:r w:rsidR="00B2358B" w:rsidRPr="00C512FB">
              <w:rPr>
                <w:rFonts w:eastAsia="Garamond"/>
                <w:bCs/>
                <w:sz w:val="22"/>
                <w:szCs w:val="22"/>
                <w:lang w:bidi="hu-HU"/>
              </w:rPr>
              <w:t xml:space="preserve"> honlapján</w:t>
            </w:r>
          </w:p>
        </w:tc>
        <w:tc>
          <w:tcPr>
            <w:tcW w:w="5135" w:type="dxa"/>
            <w:gridSpan w:val="3"/>
          </w:tcPr>
          <w:p w14:paraId="297EDA68" w14:textId="77777777" w:rsidR="00B2358B" w:rsidRPr="00C512FB" w:rsidRDefault="00B2358B" w:rsidP="0030612F">
            <w:pPr>
              <w:jc w:val="both"/>
              <w:rPr>
                <w:rFonts w:eastAsia="Garamond"/>
                <w:sz w:val="22"/>
                <w:szCs w:val="22"/>
              </w:rPr>
            </w:pPr>
          </w:p>
        </w:tc>
      </w:tr>
      <w:tr w:rsidR="00B2358B" w:rsidRPr="00C512FB" w14:paraId="02B248FC" w14:textId="77777777" w:rsidTr="006A6CE3">
        <w:trPr>
          <w:trHeight w:val="851"/>
        </w:trPr>
        <w:tc>
          <w:tcPr>
            <w:tcW w:w="4077" w:type="dxa"/>
          </w:tcPr>
          <w:p w14:paraId="6D75CF7C" w14:textId="4BB4F1C4" w:rsidR="00B2358B" w:rsidRPr="00C512FB" w:rsidRDefault="00373ACA" w:rsidP="0030612F">
            <w:pPr>
              <w:rPr>
                <w:rFonts w:eastAsia="Garamond"/>
                <w:bCs/>
                <w:sz w:val="22"/>
                <w:szCs w:val="22"/>
                <w:lang w:bidi="hu-HU"/>
              </w:rPr>
            </w:pPr>
            <w:r w:rsidRPr="00C512FB">
              <w:rPr>
                <w:rFonts w:eastAsia="Garamond"/>
                <w:bCs/>
                <w:sz w:val="22"/>
                <w:szCs w:val="22"/>
                <w:lang w:bidi="hu-HU"/>
              </w:rPr>
              <w:t>A</w:t>
            </w:r>
            <w:r w:rsidR="00234721">
              <w:rPr>
                <w:rFonts w:eastAsia="Garamond"/>
                <w:bCs/>
                <w:sz w:val="22"/>
                <w:szCs w:val="22"/>
                <w:lang w:bidi="hu-HU"/>
              </w:rPr>
              <w:t xml:space="preserve"> </w:t>
            </w:r>
            <w:r w:rsidR="00234721">
              <w:rPr>
                <w:rFonts w:eastAsia="Garamond"/>
                <w:sz w:val="22"/>
                <w:szCs w:val="22"/>
              </w:rPr>
              <w:t>monográfia,</w:t>
            </w:r>
            <w:r w:rsidRPr="00C512FB">
              <w:rPr>
                <w:rFonts w:eastAsia="Garamond"/>
                <w:bCs/>
                <w:sz w:val="22"/>
                <w:szCs w:val="22"/>
                <w:lang w:bidi="hu-HU"/>
              </w:rPr>
              <w:t xml:space="preserve"> </w:t>
            </w:r>
            <w:r w:rsidR="004D3B97">
              <w:rPr>
                <w:rFonts w:eastAsia="Garamond"/>
                <w:bCs/>
                <w:sz w:val="22"/>
                <w:szCs w:val="22"/>
                <w:lang w:bidi="hu-HU"/>
              </w:rPr>
              <w:t>szak</w:t>
            </w:r>
            <w:r w:rsidRPr="00C512FB">
              <w:rPr>
                <w:rFonts w:eastAsia="Garamond"/>
                <w:bCs/>
                <w:sz w:val="22"/>
                <w:szCs w:val="22"/>
                <w:lang w:bidi="hu-HU"/>
              </w:rPr>
              <w:t>könyv/könyvfejezet</w:t>
            </w:r>
            <w:r w:rsidR="00B2358B" w:rsidRPr="00C512FB">
              <w:rPr>
                <w:rFonts w:eastAsia="Garamond"/>
                <w:bCs/>
                <w:sz w:val="22"/>
                <w:szCs w:val="22"/>
                <w:lang w:bidi="hu-HU"/>
              </w:rPr>
              <w:t xml:space="preserve"> elektronikus elérhetősége az MTA REAL </w:t>
            </w:r>
            <w:proofErr w:type="spellStart"/>
            <w:r w:rsidR="00B2358B" w:rsidRPr="00C512FB">
              <w:rPr>
                <w:rFonts w:eastAsia="Garamond"/>
                <w:bCs/>
                <w:sz w:val="22"/>
                <w:szCs w:val="22"/>
                <w:lang w:bidi="hu-HU"/>
              </w:rPr>
              <w:t>repozitóriumban</w:t>
            </w:r>
            <w:proofErr w:type="spellEnd"/>
            <w:r w:rsidR="00080ABC" w:rsidRPr="00C512FB">
              <w:rPr>
                <w:rStyle w:val="Lbjegyzet-hivatkozs"/>
                <w:rFonts w:eastAsia="Garamond"/>
                <w:bCs/>
                <w:sz w:val="22"/>
                <w:szCs w:val="22"/>
                <w:lang w:bidi="hu-HU"/>
              </w:rPr>
              <w:footnoteReference w:id="5"/>
            </w:r>
          </w:p>
        </w:tc>
        <w:tc>
          <w:tcPr>
            <w:tcW w:w="5135" w:type="dxa"/>
            <w:gridSpan w:val="3"/>
          </w:tcPr>
          <w:p w14:paraId="5BA5CCE5" w14:textId="77777777" w:rsidR="00B2358B" w:rsidRPr="00C512FB" w:rsidRDefault="00B2358B" w:rsidP="0030612F">
            <w:pPr>
              <w:jc w:val="both"/>
              <w:rPr>
                <w:rFonts w:eastAsia="Garamond"/>
                <w:sz w:val="22"/>
                <w:szCs w:val="22"/>
              </w:rPr>
            </w:pPr>
          </w:p>
        </w:tc>
      </w:tr>
    </w:tbl>
    <w:p w14:paraId="36C4A51E" w14:textId="35714B8B" w:rsidR="00600814" w:rsidRDefault="00600814" w:rsidP="0030612F">
      <w:pPr>
        <w:spacing w:after="0" w:line="240" w:lineRule="auto"/>
        <w:jc w:val="both"/>
        <w:rPr>
          <w:rFonts w:eastAsia="Garamond"/>
          <w:sz w:val="22"/>
          <w:szCs w:val="22"/>
        </w:rPr>
      </w:pPr>
    </w:p>
    <w:p w14:paraId="284BAF12" w14:textId="77777777" w:rsidR="00A65409" w:rsidRPr="00C512FB" w:rsidRDefault="00A65409" w:rsidP="00A65409">
      <w:pPr>
        <w:spacing w:after="0" w:line="240" w:lineRule="auto"/>
        <w:jc w:val="both"/>
        <w:rPr>
          <w:rFonts w:eastAsia="Garamond"/>
          <w:sz w:val="22"/>
          <w:szCs w:val="22"/>
        </w:rPr>
      </w:pPr>
    </w:p>
    <w:sectPr w:rsidR="00A65409" w:rsidRPr="00C512FB" w:rsidSect="00055D11">
      <w:headerReference w:type="default" r:id="rId9"/>
      <w:footerReference w:type="default" r:id="rId10"/>
      <w:footerReference w:type="first" r:id="rId11"/>
      <w:pgSz w:w="11906" w:h="16838"/>
      <w:pgMar w:top="1304" w:right="1418" w:bottom="1304" w:left="1418" w:header="709" w:footer="709" w:gutter="0"/>
      <w:pgNumType w:start="1"/>
      <w:cols w:space="708"/>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AF16FAD" w14:textId="77777777" w:rsidR="00F06B67" w:rsidRDefault="00F06B67" w:rsidP="00632D67">
      <w:pPr>
        <w:spacing w:after="0" w:line="240" w:lineRule="auto"/>
      </w:pPr>
      <w:r>
        <w:separator/>
      </w:r>
    </w:p>
  </w:endnote>
  <w:endnote w:type="continuationSeparator" w:id="0">
    <w:p w14:paraId="42E4B282" w14:textId="77777777" w:rsidR="00F06B67" w:rsidRDefault="00F06B67" w:rsidP="00632D67">
      <w:pPr>
        <w:spacing w:after="0" w:line="240" w:lineRule="auto"/>
      </w:pPr>
      <w:r>
        <w:continuationSeparator/>
      </w:r>
    </w:p>
  </w:endnote>
  <w:endnote w:type="continuationNotice" w:id="1">
    <w:p w14:paraId="6FC4858F" w14:textId="77777777" w:rsidR="00F06B67" w:rsidRDefault="00F06B6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Garamond">
    <w:altName w:val="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Albertus Medium">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Georgia">
    <w:panose1 w:val="020405020504050203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Hun Swiss">
    <w:altName w:val="Times New Roman"/>
    <w:panose1 w:val="00000000000000000000"/>
    <w:charset w:val="00"/>
    <w:family w:val="roman"/>
    <w:notTrueType/>
    <w:pitch w:val="default"/>
    <w:sig w:usb0="00000003" w:usb1="00000000" w:usb2="00000000" w:usb3="00000000" w:csb0="00000001" w:csb1="00000000"/>
  </w:font>
  <w:font w:name="Book Antiqua">
    <w:panose1 w:val="02040602050305030304"/>
    <w:charset w:val="EE"/>
    <w:family w:val="roman"/>
    <w:pitch w:val="variable"/>
    <w:sig w:usb0="00000287" w:usb1="00000000" w:usb2="00000000" w:usb3="00000000" w:csb0="0000009F" w:csb1="00000000"/>
  </w:font>
  <w:font w:name="Consolas">
    <w:panose1 w:val="020B0609020204030204"/>
    <w:charset w:val="EE"/>
    <w:family w:val="modern"/>
    <w:pitch w:val="fixed"/>
    <w:sig w:usb0="E00006FF" w:usb1="0000FCFF" w:usb2="00000001" w:usb3="00000000" w:csb0="0000019F" w:csb1="00000000"/>
  </w:font>
  <w:font w:name="OpenSymbol">
    <w:panose1 w:val="05010000000000000000"/>
    <w:charset w:val="00"/>
    <w:family w:val="auto"/>
    <w:pitch w:val="variable"/>
    <w:sig w:usb0="800000AF" w:usb1="1001ECEA" w:usb2="00000000" w:usb3="00000000" w:csb0="00000001" w:csb1="00000000"/>
  </w:font>
  <w:font w:name="Futura CE Book">
    <w:altName w:val="Arial"/>
    <w:panose1 w:val="00000000000000000000"/>
    <w:charset w:val="00"/>
    <w:family w:val="auto"/>
    <w:notTrueType/>
    <w:pitch w:val="variable"/>
    <w:sig w:usb0="00000003" w:usb1="00000000" w:usb2="00000000" w:usb3="00000000" w:csb0="00000001" w:csb1="00000000"/>
  </w:font>
  <w:font w:name="DejaVu Sans">
    <w:altName w:val="Verdana"/>
    <w:panose1 w:val="020B0603030804020204"/>
    <w:charset w:val="EE"/>
    <w:family w:val="swiss"/>
    <w:pitch w:val="variable"/>
    <w:sig w:usb0="E7002EFF" w:usb1="D200FDFF" w:usb2="0A24602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S Sans Serif">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3358499"/>
      <w:docPartObj>
        <w:docPartGallery w:val="Page Numbers (Bottom of Page)"/>
        <w:docPartUnique/>
      </w:docPartObj>
    </w:sdtPr>
    <w:sdtEndPr>
      <w:rPr>
        <w:sz w:val="22"/>
        <w:szCs w:val="22"/>
      </w:rPr>
    </w:sdtEndPr>
    <w:sdtContent>
      <w:p w14:paraId="6F22C56A" w14:textId="6C8B9CCB" w:rsidR="00D01260" w:rsidRDefault="00D01260" w:rsidP="0030612F">
        <w:pPr>
          <w:pStyle w:val="llb"/>
          <w:jc w:val="center"/>
        </w:pPr>
        <w:r w:rsidRPr="00D01260">
          <w:rPr>
            <w:sz w:val="22"/>
            <w:szCs w:val="22"/>
          </w:rPr>
          <w:fldChar w:fldCharType="begin"/>
        </w:r>
        <w:r w:rsidRPr="00D01260">
          <w:rPr>
            <w:sz w:val="22"/>
            <w:szCs w:val="22"/>
          </w:rPr>
          <w:instrText>PAGE   \* MERGEFORMAT</w:instrText>
        </w:r>
        <w:r w:rsidRPr="00D01260">
          <w:rPr>
            <w:sz w:val="22"/>
            <w:szCs w:val="22"/>
          </w:rPr>
          <w:fldChar w:fldCharType="separate"/>
        </w:r>
        <w:r w:rsidR="00DE463C">
          <w:rPr>
            <w:noProof/>
            <w:sz w:val="22"/>
            <w:szCs w:val="22"/>
          </w:rPr>
          <w:t>2</w:t>
        </w:r>
        <w:r w:rsidRPr="00D01260">
          <w:rPr>
            <w:sz w:val="22"/>
            <w:szCs w:val="22"/>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74402523"/>
      <w:docPartObj>
        <w:docPartGallery w:val="Page Numbers (Bottom of Page)"/>
        <w:docPartUnique/>
      </w:docPartObj>
    </w:sdtPr>
    <w:sdtEndPr>
      <w:rPr>
        <w:sz w:val="22"/>
        <w:szCs w:val="22"/>
      </w:rPr>
    </w:sdtEndPr>
    <w:sdtContent>
      <w:p w14:paraId="0B1BC5E6" w14:textId="2D86EAF6" w:rsidR="00055A36" w:rsidRPr="00D01260" w:rsidRDefault="00055A36">
        <w:pPr>
          <w:pStyle w:val="llb"/>
          <w:jc w:val="center"/>
          <w:rPr>
            <w:sz w:val="22"/>
            <w:szCs w:val="22"/>
          </w:rPr>
        </w:pPr>
        <w:r w:rsidRPr="00D01260">
          <w:rPr>
            <w:sz w:val="22"/>
            <w:szCs w:val="22"/>
          </w:rPr>
          <w:fldChar w:fldCharType="begin"/>
        </w:r>
        <w:r w:rsidRPr="00D01260">
          <w:rPr>
            <w:sz w:val="22"/>
            <w:szCs w:val="22"/>
          </w:rPr>
          <w:instrText>PAGE   \* MERGEFORMAT</w:instrText>
        </w:r>
        <w:r w:rsidRPr="00D01260">
          <w:rPr>
            <w:sz w:val="22"/>
            <w:szCs w:val="22"/>
          </w:rPr>
          <w:fldChar w:fldCharType="separate"/>
        </w:r>
        <w:r w:rsidR="00DE463C">
          <w:rPr>
            <w:noProof/>
            <w:sz w:val="22"/>
            <w:szCs w:val="22"/>
          </w:rPr>
          <w:t>1</w:t>
        </w:r>
        <w:r w:rsidRPr="00D01260">
          <w:rPr>
            <w:sz w:val="22"/>
            <w:szCs w:val="22"/>
          </w:rPr>
          <w:fldChar w:fldCharType="end"/>
        </w:r>
      </w:p>
    </w:sdtContent>
  </w:sdt>
  <w:p w14:paraId="3260F7B9" w14:textId="77777777" w:rsidR="00055A36" w:rsidRDefault="00055A36">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C2AB1D6" w14:textId="77777777" w:rsidR="00F06B67" w:rsidRDefault="00F06B67" w:rsidP="00632D67">
      <w:pPr>
        <w:spacing w:after="0" w:line="240" w:lineRule="auto"/>
      </w:pPr>
      <w:r>
        <w:separator/>
      </w:r>
    </w:p>
  </w:footnote>
  <w:footnote w:type="continuationSeparator" w:id="0">
    <w:p w14:paraId="639D1F6C" w14:textId="77777777" w:rsidR="00F06B67" w:rsidRDefault="00F06B67" w:rsidP="00632D67">
      <w:pPr>
        <w:spacing w:after="0" w:line="240" w:lineRule="auto"/>
      </w:pPr>
      <w:r>
        <w:continuationSeparator/>
      </w:r>
    </w:p>
  </w:footnote>
  <w:footnote w:type="continuationNotice" w:id="1">
    <w:p w14:paraId="207F0989" w14:textId="77777777" w:rsidR="00F06B67" w:rsidRDefault="00F06B67">
      <w:pPr>
        <w:spacing w:after="0" w:line="240" w:lineRule="auto"/>
      </w:pPr>
    </w:p>
  </w:footnote>
  <w:footnote w:id="2">
    <w:p w14:paraId="12767BD2" w14:textId="07B7DCF9" w:rsidR="0038681E" w:rsidRPr="00C512FB" w:rsidRDefault="0038681E" w:rsidP="006170FB">
      <w:pPr>
        <w:pStyle w:val="Lbjegyzetszveg"/>
        <w:jc w:val="both"/>
      </w:pPr>
      <w:r w:rsidRPr="00C512FB">
        <w:rPr>
          <w:rStyle w:val="Lbjegyzet-hivatkozs"/>
        </w:rPr>
        <w:footnoteRef/>
      </w:r>
      <w:r w:rsidR="00BF36B1">
        <w:t> </w:t>
      </w:r>
      <w:r w:rsidRPr="00C512FB">
        <w:t xml:space="preserve">A </w:t>
      </w:r>
      <w:r w:rsidR="00FA3FE0">
        <w:t>KH</w:t>
      </w:r>
      <w:r w:rsidR="009308B9">
        <w:t>_</w:t>
      </w:r>
      <w:r w:rsidR="00FA3FE0">
        <w:t xml:space="preserve">18 </w:t>
      </w:r>
      <w:r w:rsidRPr="00C512FB">
        <w:t>Pályázati felhívás B.1.</w:t>
      </w:r>
      <w:r w:rsidR="00FA3FE0">
        <w:t>3</w:t>
      </w:r>
      <w:r w:rsidRPr="00C512FB">
        <w:t xml:space="preserve">. </w:t>
      </w:r>
      <w:proofErr w:type="gramStart"/>
      <w:r w:rsidRPr="00C512FB">
        <w:t>alfejezetében</w:t>
      </w:r>
      <w:proofErr w:type="gramEnd"/>
      <w:r w:rsidRPr="00C512FB">
        <w:t xml:space="preserve"> leírtak szerint (ld.</w:t>
      </w:r>
      <w:r w:rsidR="00FA3FE0">
        <w:t xml:space="preserve"> </w:t>
      </w:r>
      <w:r w:rsidR="00EB2D92" w:rsidRPr="00EB2D92">
        <w:t>A pályázat alapjául szolgáló kiváló közleményre vonatkozó speciális feltételek és korlátozások</w:t>
      </w:r>
      <w:r w:rsidR="00BF36B1">
        <w:t>,</w:t>
      </w:r>
      <w:r w:rsidRPr="00C512FB">
        <w:t xml:space="preserve"> </w:t>
      </w:r>
      <w:r w:rsidR="00FA3FE0">
        <w:t>f)</w:t>
      </w:r>
      <w:r w:rsidRPr="00C512FB">
        <w:t xml:space="preserve"> pont).</w:t>
      </w:r>
    </w:p>
  </w:footnote>
  <w:footnote w:id="3">
    <w:p w14:paraId="6FE8E1FB" w14:textId="33A4FC4C" w:rsidR="00373ACA" w:rsidRPr="00C512FB" w:rsidRDefault="00373ACA" w:rsidP="006170FB">
      <w:pPr>
        <w:pStyle w:val="Lbjegyzetszveg"/>
        <w:jc w:val="both"/>
      </w:pPr>
      <w:r w:rsidRPr="00C512FB">
        <w:rPr>
          <w:rStyle w:val="Lbjegyzet-hivatkozs"/>
        </w:rPr>
        <w:footnoteRef/>
      </w:r>
      <w:r w:rsidR="00BF36B1">
        <w:t> </w:t>
      </w:r>
      <w:r w:rsidR="00080ABC" w:rsidRPr="00C512FB">
        <w:rPr>
          <w:rFonts w:eastAsia="Garamond"/>
        </w:rPr>
        <w:t xml:space="preserve">A </w:t>
      </w:r>
      <w:r w:rsidR="00234721">
        <w:rPr>
          <w:rFonts w:eastAsia="Garamond"/>
        </w:rPr>
        <w:t xml:space="preserve">monográfia, </w:t>
      </w:r>
      <w:r w:rsidR="004D3B97">
        <w:rPr>
          <w:rFonts w:eastAsia="Garamond"/>
        </w:rPr>
        <w:t>szak</w:t>
      </w:r>
      <w:r w:rsidR="00080ABC" w:rsidRPr="00C512FB">
        <w:rPr>
          <w:rFonts w:eastAsia="Garamond"/>
        </w:rPr>
        <w:t>könyv/könyvfejezet – ha nem kizárólagosan online megjelenésű – online megjelenésének dátuma nem kerül figyelembe vételre a pályázat elbírálása során.</w:t>
      </w:r>
    </w:p>
  </w:footnote>
  <w:footnote w:id="4">
    <w:p w14:paraId="5B7EEE61" w14:textId="78717765" w:rsidR="00A65409" w:rsidRDefault="00A65409" w:rsidP="00414DAA">
      <w:pPr>
        <w:pStyle w:val="Lbjegyzetszveg"/>
        <w:jc w:val="both"/>
      </w:pPr>
      <w:r>
        <w:rPr>
          <w:rStyle w:val="Lbjegyzet-hivatkozs"/>
        </w:rPr>
        <w:footnoteRef/>
      </w:r>
      <w:r>
        <w:t xml:space="preserve"> Nem vehetők figyelembe a kizárólag internetes </w:t>
      </w:r>
      <w:r w:rsidR="00EB2D92">
        <w:t>oldalakon megjelent</w:t>
      </w:r>
      <w:r>
        <w:t xml:space="preserve"> hivatkozások</w:t>
      </w:r>
      <w:r w:rsidR="00EB2D92">
        <w:t xml:space="preserve">, kivéve az online megjelenésű – </w:t>
      </w:r>
      <w:proofErr w:type="spellStart"/>
      <w:r w:rsidR="00EB2D92">
        <w:t>open</w:t>
      </w:r>
      <w:proofErr w:type="spellEnd"/>
      <w:r w:rsidR="00EB2D92">
        <w:t xml:space="preserve"> </w:t>
      </w:r>
      <w:proofErr w:type="spellStart"/>
      <w:r w:rsidR="00EB2D92">
        <w:t>access</w:t>
      </w:r>
      <w:proofErr w:type="spellEnd"/>
      <w:r w:rsidR="00EB2D92">
        <w:t xml:space="preserve"> – folyóiratokban találhatókat</w:t>
      </w:r>
      <w:r>
        <w:t>!</w:t>
      </w:r>
    </w:p>
  </w:footnote>
  <w:footnote w:id="5">
    <w:p w14:paraId="51B24A58" w14:textId="71CA846E" w:rsidR="00080ABC" w:rsidRDefault="00080ABC" w:rsidP="006170FB">
      <w:pPr>
        <w:pStyle w:val="Lbjegyzetszveg"/>
        <w:jc w:val="both"/>
      </w:pPr>
      <w:r>
        <w:rPr>
          <w:rStyle w:val="Lbjegyzet-hivatkozs"/>
        </w:rPr>
        <w:footnoteRef/>
      </w:r>
      <w:r>
        <w:t xml:space="preserve"> </w:t>
      </w:r>
      <w:r>
        <w:rPr>
          <w:rFonts w:eastAsia="Garamond"/>
        </w:rPr>
        <w:t xml:space="preserve">Technikai okból nem lehetséges az 5 MB-t meghaladó nagyságú </w:t>
      </w:r>
      <w:r w:rsidR="00C512FB">
        <w:rPr>
          <w:rFonts w:eastAsia="Garamond"/>
        </w:rPr>
        <w:t xml:space="preserve">dokumentumok </w:t>
      </w:r>
      <w:r>
        <w:rPr>
          <w:rFonts w:eastAsia="Garamond"/>
        </w:rPr>
        <w:t xml:space="preserve">feltöltése az </w:t>
      </w:r>
      <w:proofErr w:type="spellStart"/>
      <w:r>
        <w:rPr>
          <w:rFonts w:eastAsia="Garamond"/>
        </w:rPr>
        <w:t>EPR-be</w:t>
      </w:r>
      <w:proofErr w:type="spellEnd"/>
      <w:r>
        <w:rPr>
          <w:rFonts w:eastAsia="Garamond"/>
        </w:rPr>
        <w:t xml:space="preserve">, ezért kérjük a pályázóinkat, hogy szíveskedjenek azt az MTA </w:t>
      </w:r>
      <w:r w:rsidRPr="003A1FFC">
        <w:rPr>
          <w:rFonts w:eastAsia="Garamond"/>
          <w:bCs/>
          <w:lang w:bidi="hu-HU"/>
        </w:rPr>
        <w:t xml:space="preserve">REAL </w:t>
      </w:r>
      <w:proofErr w:type="spellStart"/>
      <w:r w:rsidRPr="003A1FFC">
        <w:rPr>
          <w:rFonts w:eastAsia="Garamond"/>
          <w:bCs/>
          <w:lang w:bidi="hu-HU"/>
        </w:rPr>
        <w:t>repozitóriumba</w:t>
      </w:r>
      <w:proofErr w:type="spellEnd"/>
      <w:r>
        <w:rPr>
          <w:rFonts w:eastAsia="Garamond"/>
          <w:bCs/>
          <w:lang w:bidi="hu-HU"/>
        </w:rPr>
        <w:t xml:space="preserve"> feltölteni.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AD4D4A" w14:textId="77777777" w:rsidR="005C6480" w:rsidRDefault="005C6480" w:rsidP="00C9753D">
    <w:pPr>
      <w:pStyle w:val="lfej"/>
      <w:jc w:val="center"/>
    </w:pPr>
    <w:r>
      <w:rPr>
        <w:noProof/>
      </w:rPr>
      <w:drawing>
        <wp:inline distT="0" distB="0" distL="0" distR="0" wp14:anchorId="5E992878" wp14:editId="34B26227">
          <wp:extent cx="2368550" cy="603250"/>
          <wp:effectExtent l="0" t="0" r="0" b="6350"/>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68550" cy="603250"/>
                  </a:xfrm>
                  <a:prstGeom prst="rect">
                    <a:avLst/>
                  </a:prstGeom>
                  <a:noFill/>
                  <a:ln>
                    <a:noFill/>
                  </a:ln>
                </pic:spPr>
              </pic:pic>
            </a:graphicData>
          </a:graphic>
        </wp:inline>
      </w:drawing>
    </w:r>
  </w:p>
  <w:p w14:paraId="017AE079" w14:textId="0AF5550C" w:rsidR="005C6480" w:rsidRDefault="005C6480" w:rsidP="00C9753D">
    <w:pPr>
      <w:pStyle w:val="lfej"/>
      <w:jc w:val="both"/>
    </w:pPr>
    <w:r>
      <w:t>___________________________________________________________________________</w:t>
    </w:r>
  </w:p>
  <w:p w14:paraId="62022FD0" w14:textId="77777777" w:rsidR="005C6480" w:rsidRDefault="005C6480" w:rsidP="00E23B34">
    <w:pPr>
      <w:pStyle w:val="lfej"/>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11E854B6"/>
    <w:lvl w:ilvl="0">
      <w:start w:val="1"/>
      <w:numFmt w:val="upperLetter"/>
      <w:lvlText w:val="%1."/>
      <w:lvlJc w:val="left"/>
      <w:pPr>
        <w:tabs>
          <w:tab w:val="num" w:pos="397"/>
        </w:tabs>
        <w:ind w:left="0" w:firstLine="0"/>
      </w:pPr>
      <w:rPr>
        <w:rFonts w:cs="Times New Roman" w:hint="default"/>
      </w:rPr>
    </w:lvl>
    <w:lvl w:ilvl="1">
      <w:start w:val="1"/>
      <w:numFmt w:val="decimal"/>
      <w:lvlText w:val="%1.%2."/>
      <w:lvlJc w:val="left"/>
      <w:pPr>
        <w:tabs>
          <w:tab w:val="num" w:pos="3941"/>
        </w:tabs>
        <w:ind w:left="2410" w:firstLine="0"/>
      </w:pPr>
      <w:rPr>
        <w:rFonts w:ascii="Garamond" w:hAnsi="Garamond" w:cs="Arial" w:hint="default"/>
        <w:b/>
        <w:i w:val="0"/>
        <w:strike w:val="0"/>
        <w:dstrike w:val="0"/>
        <w:color w:val="000000"/>
        <w:sz w:val="24"/>
        <w:szCs w:val="24"/>
      </w:rPr>
    </w:lvl>
    <w:lvl w:ilvl="2">
      <w:start w:val="1"/>
      <w:numFmt w:val="decimal"/>
      <w:lvlText w:val="%1.%2.%3."/>
      <w:lvlJc w:val="left"/>
      <w:pPr>
        <w:tabs>
          <w:tab w:val="num" w:pos="4820"/>
        </w:tabs>
        <w:ind w:left="5387" w:hanging="567"/>
      </w:pPr>
      <w:rPr>
        <w:rFonts w:ascii="Garamond" w:hAnsi="Garamond" w:cs="Arial" w:hint="default"/>
        <w:b/>
        <w:i w:val="0"/>
        <w:caps w:val="0"/>
        <w:smallCaps w:val="0"/>
        <w:strike w:val="0"/>
        <w:dstrike w:val="0"/>
        <w:vanish w:val="0"/>
        <w:color w:val="000000"/>
        <w:position w:val="0"/>
        <w:sz w:val="24"/>
        <w:szCs w:val="24"/>
        <w:vertAlign w:val="baseline"/>
      </w:rPr>
    </w:lvl>
    <w:lvl w:ilvl="3">
      <w:start w:val="1"/>
      <w:numFmt w:val="decimal"/>
      <w:lvlText w:val="%1.%2.%3.%4."/>
      <w:lvlJc w:val="left"/>
      <w:pPr>
        <w:tabs>
          <w:tab w:val="num" w:pos="426"/>
        </w:tabs>
        <w:ind w:left="1560" w:hanging="1134"/>
      </w:pPr>
      <w:rPr>
        <w:rFonts w:hint="default"/>
        <w:b/>
        <w:i/>
        <w:caps w:val="0"/>
        <w:smallCaps w:val="0"/>
        <w:strike w:val="0"/>
        <w:dstrike w:val="0"/>
        <w:vanish w:val="0"/>
        <w:color w:val="000000"/>
      </w:rPr>
    </w:lvl>
    <w:lvl w:ilvl="4">
      <w:start w:val="1"/>
      <w:numFmt w:val="decimal"/>
      <w:lvlText w:val="%1.%2.%3.%4.%5."/>
      <w:lvlJc w:val="left"/>
      <w:pPr>
        <w:tabs>
          <w:tab w:val="num" w:pos="1418"/>
        </w:tabs>
        <w:ind w:left="1418" w:hanging="1418"/>
      </w:pPr>
      <w:rPr>
        <w:rFonts w:ascii="Verdana" w:hAnsi="Verdana" w:cs="Verdana" w:hint="default"/>
        <w:b/>
        <w:i w:val="0"/>
        <w:caps w:val="0"/>
        <w:smallCaps w:val="0"/>
        <w:strike w:val="0"/>
        <w:dstrike w:val="0"/>
        <w:vanish w:val="0"/>
        <w:color w:val="000000"/>
        <w:position w:val="0"/>
        <w:sz w:val="20"/>
        <w:szCs w:val="20"/>
        <w:vertAlign w:val="baseline"/>
      </w:rPr>
    </w:lvl>
    <w:lvl w:ilvl="5">
      <w:start w:val="1"/>
      <w:numFmt w:val="none"/>
      <w:suff w:val="nothing"/>
      <w:lvlText w:val=""/>
      <w:lvlJc w:val="left"/>
      <w:pPr>
        <w:ind w:left="0" w:firstLine="0"/>
      </w:pPr>
      <w:rPr>
        <w:rFonts w:ascii="Verdana" w:hAnsi="Verdana" w:cs="Verdana" w:hint="default"/>
        <w:b w:val="0"/>
        <w:i w:val="0"/>
        <w:sz w:val="20"/>
        <w:szCs w:val="20"/>
      </w:rPr>
    </w:lvl>
    <w:lvl w:ilvl="6">
      <w:start w:val="1"/>
      <w:numFmt w:val="none"/>
      <w:suff w:val="nothing"/>
      <w:lvlText w:val=""/>
      <w:lvlJc w:val="left"/>
      <w:pPr>
        <w:ind w:left="0" w:firstLine="0"/>
      </w:pPr>
      <w:rPr>
        <w:rFonts w:hint="default"/>
        <w:b w:val="0"/>
        <w:i w:val="0"/>
        <w:sz w:val="20"/>
        <w:szCs w:val="20"/>
      </w:rPr>
    </w:lvl>
    <w:lvl w:ilvl="7">
      <w:start w:val="1"/>
      <w:numFmt w:val="lowerLetter"/>
      <w:lvlText w:val="(%8)"/>
      <w:lvlJc w:val="left"/>
      <w:pPr>
        <w:tabs>
          <w:tab w:val="num" w:pos="4017"/>
        </w:tabs>
        <w:ind w:left="3657" w:firstLine="0"/>
      </w:pPr>
      <w:rPr>
        <w:rFonts w:hint="default"/>
      </w:rPr>
    </w:lvl>
    <w:lvl w:ilvl="8">
      <w:start w:val="1"/>
      <w:numFmt w:val="lowerRoman"/>
      <w:lvlText w:val="(%9)"/>
      <w:lvlJc w:val="left"/>
      <w:pPr>
        <w:tabs>
          <w:tab w:val="num" w:pos="4737"/>
        </w:tabs>
        <w:ind w:left="4377" w:firstLine="0"/>
      </w:pPr>
      <w:rPr>
        <w:rFonts w:hint="default"/>
      </w:rPr>
    </w:lvl>
  </w:abstractNum>
  <w:abstractNum w:abstractNumId="1">
    <w:nsid w:val="00000002"/>
    <w:multiLevelType w:val="multilevel"/>
    <w:tmpl w:val="00000002"/>
    <w:name w:val="WW8Num2"/>
    <w:lvl w:ilvl="0">
      <w:start w:val="1"/>
      <w:numFmt w:val="decimal"/>
      <w:lvlText w:val="%1."/>
      <w:lvlJc w:val="left"/>
      <w:pPr>
        <w:tabs>
          <w:tab w:val="num" w:pos="643"/>
        </w:tabs>
        <w:ind w:left="643" w:hanging="360"/>
      </w:pPr>
      <w:rPr>
        <w:rFonts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singleLevel"/>
    <w:tmpl w:val="00000003"/>
    <w:name w:val="WW8Num3"/>
    <w:lvl w:ilvl="0">
      <w:start w:val="1"/>
      <w:numFmt w:val="bullet"/>
      <w:pStyle w:val="Felsorols41"/>
      <w:lvlText w:val=""/>
      <w:lvlJc w:val="left"/>
      <w:pPr>
        <w:tabs>
          <w:tab w:val="num" w:pos="360"/>
        </w:tabs>
        <w:ind w:left="360" w:hanging="360"/>
      </w:pPr>
      <w:rPr>
        <w:rFonts w:ascii="Symbol" w:hAnsi="Symbol" w:cs="Symbol"/>
      </w:rPr>
    </w:lvl>
  </w:abstractNum>
  <w:abstractNum w:abstractNumId="3">
    <w:nsid w:val="00000006"/>
    <w:multiLevelType w:val="multilevel"/>
    <w:tmpl w:val="00000006"/>
    <w:name w:val="WW8Num6"/>
    <w:lvl w:ilvl="0">
      <w:start w:val="1"/>
      <w:numFmt w:val="bullet"/>
      <w:pStyle w:val="Felsorols3"/>
      <w:lvlText w:val=""/>
      <w:lvlJc w:val="left"/>
      <w:pPr>
        <w:tabs>
          <w:tab w:val="num" w:pos="720"/>
        </w:tabs>
        <w:ind w:left="720" w:hanging="363"/>
      </w:pPr>
      <w:rPr>
        <w:rFonts w:ascii="Wingdings" w:hAnsi="Wingdings" w:cs="Symbol"/>
      </w:rPr>
    </w:lvl>
    <w:lvl w:ilvl="1">
      <w:start w:val="1"/>
      <w:numFmt w:val="bullet"/>
      <w:lvlText w:val="–"/>
      <w:lvlJc w:val="left"/>
      <w:pPr>
        <w:tabs>
          <w:tab w:val="num" w:pos="1134"/>
        </w:tabs>
        <w:ind w:left="1134" w:hanging="414"/>
      </w:pPr>
      <w:rPr>
        <w:rFonts w:ascii="Times New Roman" w:hAnsi="Times New Roman" w:cs="Courier New"/>
      </w:rPr>
    </w:lvl>
    <w:lvl w:ilvl="2">
      <w:start w:val="1"/>
      <w:numFmt w:val="bullet"/>
      <w:lvlText w:val="-"/>
      <w:lvlJc w:val="left"/>
      <w:pPr>
        <w:tabs>
          <w:tab w:val="num" w:pos="1440"/>
        </w:tabs>
        <w:ind w:left="1440" w:hanging="306"/>
      </w:pPr>
      <w:rPr>
        <w:rFonts w:ascii="Courier New" w:hAnsi="Courier New" w:cs="Wingdings"/>
      </w:rPr>
    </w:lvl>
    <w:lvl w:ilvl="3">
      <w:start w:val="1"/>
      <w:numFmt w:val="bullet"/>
      <w:lvlText w:val="–"/>
      <w:lvlJc w:val="left"/>
      <w:pPr>
        <w:tabs>
          <w:tab w:val="num" w:pos="1083"/>
        </w:tabs>
        <w:ind w:left="1083" w:hanging="360"/>
      </w:pPr>
      <w:rPr>
        <w:rFonts w:ascii="Times New Roman" w:hAnsi="Times New Roman" w:cs="Times New Roman"/>
      </w:rPr>
    </w:lvl>
    <w:lvl w:ilvl="4">
      <w:start w:val="1"/>
      <w:numFmt w:val="lowerLetter"/>
      <w:lvlText w:val="(%5)"/>
      <w:lvlJc w:val="left"/>
      <w:pPr>
        <w:tabs>
          <w:tab w:val="num" w:pos="1443"/>
        </w:tabs>
        <w:ind w:left="1443" w:hanging="360"/>
      </w:pPr>
      <w:rPr>
        <w:rFonts w:cs="Times New Roman"/>
      </w:rPr>
    </w:lvl>
    <w:lvl w:ilvl="5">
      <w:start w:val="1"/>
      <w:numFmt w:val="lowerRoman"/>
      <w:lvlText w:val="(%6)"/>
      <w:lvlJc w:val="left"/>
      <w:pPr>
        <w:tabs>
          <w:tab w:val="num" w:pos="1803"/>
        </w:tabs>
        <w:ind w:left="1803" w:hanging="360"/>
      </w:pPr>
      <w:rPr>
        <w:rFonts w:cs="Times New Roman"/>
      </w:rPr>
    </w:lvl>
    <w:lvl w:ilvl="6">
      <w:start w:val="1"/>
      <w:numFmt w:val="decimal"/>
      <w:lvlText w:val="%7."/>
      <w:lvlJc w:val="left"/>
      <w:pPr>
        <w:tabs>
          <w:tab w:val="num" w:pos="2163"/>
        </w:tabs>
        <w:ind w:left="2163" w:hanging="360"/>
      </w:pPr>
      <w:rPr>
        <w:rFonts w:cs="Times New Roman"/>
      </w:rPr>
    </w:lvl>
    <w:lvl w:ilvl="7">
      <w:start w:val="1"/>
      <w:numFmt w:val="lowerLetter"/>
      <w:lvlText w:val="%8."/>
      <w:lvlJc w:val="left"/>
      <w:pPr>
        <w:tabs>
          <w:tab w:val="num" w:pos="2523"/>
        </w:tabs>
        <w:ind w:left="2523" w:hanging="360"/>
      </w:pPr>
      <w:rPr>
        <w:rFonts w:cs="Times New Roman"/>
      </w:rPr>
    </w:lvl>
    <w:lvl w:ilvl="8">
      <w:start w:val="1"/>
      <w:numFmt w:val="lowerRoman"/>
      <w:lvlText w:val="%9."/>
      <w:lvlJc w:val="left"/>
      <w:pPr>
        <w:tabs>
          <w:tab w:val="num" w:pos="2883"/>
        </w:tabs>
        <w:ind w:left="2883" w:hanging="360"/>
      </w:pPr>
      <w:rPr>
        <w:rFonts w:cs="Times New Roman"/>
      </w:rPr>
    </w:lvl>
  </w:abstractNum>
  <w:abstractNum w:abstractNumId="4">
    <w:nsid w:val="0000000B"/>
    <w:multiLevelType w:val="singleLevel"/>
    <w:tmpl w:val="D144CA38"/>
    <w:lvl w:ilvl="0">
      <w:start w:val="1"/>
      <w:numFmt w:val="upperRoman"/>
      <w:lvlText w:val="%1."/>
      <w:lvlJc w:val="left"/>
      <w:pPr>
        <w:ind w:left="785" w:hanging="360"/>
      </w:pPr>
      <w:rPr>
        <w:b w:val="0"/>
        <w:sz w:val="24"/>
        <w:szCs w:val="24"/>
      </w:rPr>
    </w:lvl>
  </w:abstractNum>
  <w:abstractNum w:abstractNumId="5">
    <w:nsid w:val="00000010"/>
    <w:multiLevelType w:val="multilevel"/>
    <w:tmpl w:val="00000010"/>
    <w:name w:val="WW8Num16"/>
    <w:lvl w:ilvl="0">
      <w:start w:val="1"/>
      <w:numFmt w:val="lowerLetter"/>
      <w:pStyle w:val="Felsorolsabc"/>
      <w:lvlText w:val="%1)"/>
      <w:lvlJc w:val="left"/>
      <w:pPr>
        <w:tabs>
          <w:tab w:val="num" w:pos="720"/>
        </w:tabs>
        <w:ind w:left="720" w:hanging="363"/>
      </w:pPr>
      <w:rPr>
        <w:rFonts w:cs="Times New Roman"/>
      </w:rPr>
    </w:lvl>
    <w:lvl w:ilvl="1">
      <w:start w:val="1"/>
      <w:numFmt w:val="bullet"/>
      <w:lvlText w:val="–"/>
      <w:lvlJc w:val="left"/>
      <w:pPr>
        <w:tabs>
          <w:tab w:val="num" w:pos="1134"/>
        </w:tabs>
        <w:ind w:left="1134" w:hanging="414"/>
      </w:pPr>
      <w:rPr>
        <w:rFonts w:ascii="Times New Roman" w:hAnsi="Times New Roman" w:cs="Times New Roman"/>
        <w:b w:val="0"/>
        <w:i w:val="0"/>
        <w:caps w:val="0"/>
        <w:smallCaps w:val="0"/>
        <w:strike w:val="0"/>
        <w:dstrike w:val="0"/>
        <w:vanish w:val="0"/>
        <w:color w:val="000000"/>
        <w:position w:val="0"/>
        <w:sz w:val="24"/>
        <w:vertAlign w:val="baseline"/>
      </w:rPr>
    </w:lvl>
    <w:lvl w:ilvl="2">
      <w:start w:val="1"/>
      <w:numFmt w:val="bullet"/>
      <w:lvlText w:val="-"/>
      <w:lvlJc w:val="left"/>
      <w:pPr>
        <w:tabs>
          <w:tab w:val="num" w:pos="1440"/>
        </w:tabs>
        <w:ind w:left="1440" w:hanging="306"/>
      </w:pPr>
      <w:rPr>
        <w:rFonts w:ascii="Courier New" w:hAnsi="Courier New" w:cs="Courier New"/>
      </w:rPr>
    </w:lvl>
    <w:lvl w:ilvl="3">
      <w:start w:val="1"/>
      <w:numFmt w:val="bullet"/>
      <w:lvlText w:val="–"/>
      <w:lvlJc w:val="left"/>
      <w:pPr>
        <w:tabs>
          <w:tab w:val="num" w:pos="1083"/>
        </w:tabs>
        <w:ind w:left="1083" w:hanging="360"/>
      </w:pPr>
      <w:rPr>
        <w:rFonts w:ascii="Times New Roman" w:hAnsi="Times New Roman" w:cs="Times New Roman"/>
      </w:rPr>
    </w:lvl>
    <w:lvl w:ilvl="4">
      <w:start w:val="1"/>
      <w:numFmt w:val="lowerLetter"/>
      <w:lvlText w:val="(%5)"/>
      <w:lvlJc w:val="left"/>
      <w:pPr>
        <w:tabs>
          <w:tab w:val="num" w:pos="1443"/>
        </w:tabs>
        <w:ind w:left="1443" w:hanging="360"/>
      </w:pPr>
      <w:rPr>
        <w:rFonts w:cs="Times New Roman"/>
      </w:rPr>
    </w:lvl>
    <w:lvl w:ilvl="5">
      <w:start w:val="1"/>
      <w:numFmt w:val="lowerRoman"/>
      <w:lvlText w:val="(%6)"/>
      <w:lvlJc w:val="left"/>
      <w:pPr>
        <w:tabs>
          <w:tab w:val="num" w:pos="1803"/>
        </w:tabs>
        <w:ind w:left="1803" w:hanging="360"/>
      </w:pPr>
      <w:rPr>
        <w:rFonts w:cs="Times New Roman"/>
      </w:rPr>
    </w:lvl>
    <w:lvl w:ilvl="6">
      <w:start w:val="1"/>
      <w:numFmt w:val="decimal"/>
      <w:lvlText w:val="%7."/>
      <w:lvlJc w:val="left"/>
      <w:pPr>
        <w:tabs>
          <w:tab w:val="num" w:pos="2163"/>
        </w:tabs>
        <w:ind w:left="2163" w:hanging="360"/>
      </w:pPr>
      <w:rPr>
        <w:rFonts w:cs="Times New Roman"/>
      </w:rPr>
    </w:lvl>
    <w:lvl w:ilvl="7">
      <w:start w:val="1"/>
      <w:numFmt w:val="lowerLetter"/>
      <w:lvlText w:val="%8."/>
      <w:lvlJc w:val="left"/>
      <w:pPr>
        <w:tabs>
          <w:tab w:val="num" w:pos="2523"/>
        </w:tabs>
        <w:ind w:left="2523" w:hanging="360"/>
      </w:pPr>
      <w:rPr>
        <w:rFonts w:cs="Times New Roman"/>
      </w:rPr>
    </w:lvl>
    <w:lvl w:ilvl="8">
      <w:start w:val="1"/>
      <w:numFmt w:val="lowerRoman"/>
      <w:lvlText w:val="%9."/>
      <w:lvlJc w:val="left"/>
      <w:pPr>
        <w:tabs>
          <w:tab w:val="num" w:pos="2883"/>
        </w:tabs>
        <w:ind w:left="2883" w:hanging="360"/>
      </w:pPr>
      <w:rPr>
        <w:rFonts w:cs="Times New Roman"/>
      </w:rPr>
    </w:lvl>
  </w:abstractNum>
  <w:abstractNum w:abstractNumId="6">
    <w:nsid w:val="00000013"/>
    <w:multiLevelType w:val="multilevel"/>
    <w:tmpl w:val="00000013"/>
    <w:name w:val="WW8Num19"/>
    <w:lvl w:ilvl="0">
      <w:start w:val="1"/>
      <w:numFmt w:val="lowerLetter"/>
      <w:pStyle w:val="Felsorols21"/>
      <w:lvlText w:val="%1)"/>
      <w:lvlJc w:val="left"/>
      <w:pPr>
        <w:tabs>
          <w:tab w:val="num" w:pos="717"/>
        </w:tabs>
        <w:ind w:left="717" w:hanging="360"/>
      </w:pPr>
      <w:rPr>
        <w:b w:val="0"/>
        <w:i w:val="0"/>
        <w:caps w:val="0"/>
        <w:smallCaps w:val="0"/>
        <w:strike w:val="0"/>
        <w:dstrike w:val="0"/>
        <w:vanish w:val="0"/>
        <w:color w:val="000000"/>
        <w:sz w:val="20"/>
        <w:u w:val="none"/>
      </w:rPr>
    </w:lvl>
    <w:lvl w:ilvl="1">
      <w:start w:val="1"/>
      <w:numFmt w:val="lowerLetter"/>
      <w:lvlText w:val="%1.%2)"/>
      <w:lvlJc w:val="left"/>
      <w:pPr>
        <w:tabs>
          <w:tab w:val="num" w:pos="1123"/>
        </w:tabs>
        <w:ind w:left="1123" w:hanging="414"/>
      </w:pPr>
      <w:rPr>
        <w:rFonts w:ascii="Verdana" w:hAnsi="Verdana" w:cs="Verdana"/>
        <w:b w:val="0"/>
        <w:i w:val="0"/>
        <w:caps w:val="0"/>
        <w:smallCaps w:val="0"/>
        <w:strike w:val="0"/>
        <w:dstrike w:val="0"/>
        <w:vanish w:val="0"/>
        <w:color w:val="000000"/>
        <w:position w:val="0"/>
        <w:sz w:val="20"/>
        <w:u w:val="none"/>
        <w:vertAlign w:val="baseline"/>
      </w:rPr>
    </w:lvl>
    <w:lvl w:ilvl="2">
      <w:start w:val="1"/>
      <w:numFmt w:val="decimal"/>
      <w:lvlText w:val="%3."/>
      <w:lvlJc w:val="left"/>
      <w:pPr>
        <w:tabs>
          <w:tab w:val="num" w:pos="1440"/>
        </w:tabs>
        <w:ind w:left="1440" w:hanging="306"/>
      </w:pPr>
      <w:rPr>
        <w:rFonts w:ascii="Verdana" w:hAnsi="Verdana" w:cs="Verdana"/>
        <w:b w:val="0"/>
        <w:i w:val="0"/>
        <w:caps w:val="0"/>
        <w:smallCaps w:val="0"/>
        <w:strike w:val="0"/>
        <w:dstrike w:val="0"/>
        <w:vanish w:val="0"/>
        <w:color w:val="000000"/>
        <w:position w:val="0"/>
        <w:sz w:val="20"/>
        <w:u w:val="none"/>
        <w:vertAlign w:val="baseline"/>
      </w:rPr>
    </w:lvl>
    <w:lvl w:ilvl="3">
      <w:start w:val="1"/>
      <w:numFmt w:val="bullet"/>
      <w:lvlText w:val="–"/>
      <w:lvlJc w:val="left"/>
      <w:pPr>
        <w:tabs>
          <w:tab w:val="num" w:pos="1083"/>
        </w:tabs>
        <w:ind w:left="1083" w:hanging="360"/>
      </w:pPr>
      <w:rPr>
        <w:rFonts w:ascii="Albertus Medium" w:hAnsi="Albertus Medium" w:cs="Albertus Medium"/>
      </w:rPr>
    </w:lvl>
    <w:lvl w:ilvl="4">
      <w:start w:val="1"/>
      <w:numFmt w:val="lowerLetter"/>
      <w:lvlText w:val="(%5)"/>
      <w:lvlJc w:val="left"/>
      <w:pPr>
        <w:tabs>
          <w:tab w:val="num" w:pos="360"/>
        </w:tabs>
        <w:ind w:left="360" w:hanging="360"/>
      </w:pPr>
    </w:lvl>
    <w:lvl w:ilvl="5">
      <w:start w:val="1"/>
      <w:numFmt w:val="lowerRoman"/>
      <w:lvlText w:val="(%6)"/>
      <w:lvlJc w:val="left"/>
      <w:pPr>
        <w:tabs>
          <w:tab w:val="num" w:pos="1803"/>
        </w:tabs>
        <w:ind w:left="1803" w:hanging="360"/>
      </w:pPr>
    </w:lvl>
    <w:lvl w:ilvl="6">
      <w:start w:val="1"/>
      <w:numFmt w:val="decimal"/>
      <w:lvlText w:val="%7."/>
      <w:lvlJc w:val="left"/>
      <w:pPr>
        <w:tabs>
          <w:tab w:val="num" w:pos="2163"/>
        </w:tabs>
        <w:ind w:left="2163" w:hanging="360"/>
      </w:pPr>
    </w:lvl>
    <w:lvl w:ilvl="7">
      <w:start w:val="1"/>
      <w:numFmt w:val="lowerLetter"/>
      <w:lvlText w:val="%8."/>
      <w:lvlJc w:val="left"/>
      <w:pPr>
        <w:tabs>
          <w:tab w:val="num" w:pos="2523"/>
        </w:tabs>
        <w:ind w:left="2523" w:hanging="360"/>
      </w:pPr>
    </w:lvl>
    <w:lvl w:ilvl="8">
      <w:start w:val="1"/>
      <w:numFmt w:val="lowerRoman"/>
      <w:lvlText w:val="%9."/>
      <w:lvlJc w:val="left"/>
      <w:pPr>
        <w:tabs>
          <w:tab w:val="num" w:pos="2883"/>
        </w:tabs>
        <w:ind w:left="2883" w:hanging="360"/>
      </w:pPr>
    </w:lvl>
  </w:abstractNum>
  <w:abstractNum w:abstractNumId="7">
    <w:nsid w:val="00005422"/>
    <w:multiLevelType w:val="hybridMultilevel"/>
    <w:tmpl w:val="00003EF6"/>
    <w:lvl w:ilvl="0" w:tplc="00000822">
      <w:start w:val="1"/>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7EB7"/>
    <w:multiLevelType w:val="hybridMultilevel"/>
    <w:tmpl w:val="00006032"/>
    <w:lvl w:ilvl="0" w:tplc="00002C3B">
      <w:start w:val="1"/>
      <w:numFmt w:val="lowerLetter"/>
      <w:lvlText w:val="%1."/>
      <w:lvlJc w:val="left"/>
      <w:pPr>
        <w:tabs>
          <w:tab w:val="num" w:pos="720"/>
        </w:tabs>
        <w:ind w:left="720" w:hanging="360"/>
      </w:pPr>
    </w:lvl>
    <w:lvl w:ilvl="1" w:tplc="000015A1">
      <w:start w:val="1"/>
      <w:numFmt w:val="bullet"/>
      <w:lvlText w:val=""/>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131725B"/>
    <w:multiLevelType w:val="multilevel"/>
    <w:tmpl w:val="AA02B800"/>
    <w:lvl w:ilvl="0">
      <w:numFmt w:val="bullet"/>
      <w:lvlText w:val="-"/>
      <w:lvlJc w:val="left"/>
      <w:rPr>
        <w:rFonts w:ascii="Times New Roman" w:eastAsia="Times New Roman" w:hAnsi="Times New Roman" w:cs="Times New Roman" w:hint="default"/>
        <w:b w:val="0"/>
        <w:bCs w:val="0"/>
        <w:i w:val="0"/>
        <w:iCs w:val="0"/>
        <w:smallCaps w:val="0"/>
        <w:strike w:val="0"/>
        <w:color w:val="000000"/>
        <w:spacing w:val="0"/>
        <w:w w:val="100"/>
        <w:position w:val="0"/>
        <w:sz w:val="22"/>
        <w:szCs w:val="22"/>
        <w:u w:val="none"/>
        <w:lang w:val="hu-HU" w:eastAsia="hu-HU" w:bidi="hu-H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027E3A57"/>
    <w:multiLevelType w:val="multilevel"/>
    <w:tmpl w:val="91167EAA"/>
    <w:lvl w:ilvl="0">
      <w:start w:val="1"/>
      <w:numFmt w:val="lowerLetter"/>
      <w:lvlText w:val="%1)"/>
      <w:lvlJc w:val="left"/>
      <w:pPr>
        <w:ind w:left="720" w:firstLine="360"/>
      </w:pPr>
      <w:rPr>
        <w:u w:val="none"/>
      </w:rPr>
    </w:lvl>
    <w:lvl w:ilvl="1">
      <w:start w:val="1"/>
      <w:numFmt w:val="lowerRoman"/>
      <w:lvlText w:val="%2)"/>
      <w:lvlJc w:val="right"/>
      <w:pPr>
        <w:ind w:left="1440" w:firstLine="1080"/>
      </w:pPr>
      <w:rPr>
        <w:u w:val="none"/>
      </w:rPr>
    </w:lvl>
    <w:lvl w:ilvl="2">
      <w:start w:val="1"/>
      <w:numFmt w:val="decimal"/>
      <w:lvlText w:val="%3)"/>
      <w:lvlJc w:val="left"/>
      <w:pPr>
        <w:ind w:left="2160" w:firstLine="1800"/>
      </w:pPr>
      <w:rPr>
        <w:u w:val="none"/>
      </w:rPr>
    </w:lvl>
    <w:lvl w:ilvl="3">
      <w:start w:val="1"/>
      <w:numFmt w:val="lowerLetter"/>
      <w:lvlText w:val="(%4)"/>
      <w:lvlJc w:val="left"/>
      <w:pPr>
        <w:ind w:left="2880" w:firstLine="2520"/>
      </w:pPr>
      <w:rPr>
        <w:u w:val="none"/>
      </w:rPr>
    </w:lvl>
    <w:lvl w:ilvl="4">
      <w:start w:val="1"/>
      <w:numFmt w:val="lowerRoman"/>
      <w:lvlText w:val="(%5)"/>
      <w:lvlJc w:val="right"/>
      <w:pPr>
        <w:ind w:left="3600" w:firstLine="3240"/>
      </w:pPr>
      <w:rPr>
        <w:u w:val="none"/>
      </w:rPr>
    </w:lvl>
    <w:lvl w:ilvl="5">
      <w:start w:val="1"/>
      <w:numFmt w:val="decimal"/>
      <w:lvlText w:val="(%6)"/>
      <w:lvlJc w:val="left"/>
      <w:pPr>
        <w:ind w:left="4320" w:firstLine="3960"/>
      </w:pPr>
      <w:rPr>
        <w:u w:val="none"/>
      </w:rPr>
    </w:lvl>
    <w:lvl w:ilvl="6">
      <w:start w:val="1"/>
      <w:numFmt w:val="lowerLetter"/>
      <w:lvlText w:val="%7."/>
      <w:lvlJc w:val="left"/>
      <w:pPr>
        <w:ind w:left="5040" w:firstLine="4680"/>
      </w:pPr>
      <w:rPr>
        <w:u w:val="none"/>
      </w:rPr>
    </w:lvl>
    <w:lvl w:ilvl="7">
      <w:start w:val="1"/>
      <w:numFmt w:val="lowerRoman"/>
      <w:lvlText w:val="%8."/>
      <w:lvlJc w:val="right"/>
      <w:pPr>
        <w:ind w:left="5760" w:firstLine="5400"/>
      </w:pPr>
      <w:rPr>
        <w:u w:val="none"/>
      </w:rPr>
    </w:lvl>
    <w:lvl w:ilvl="8">
      <w:start w:val="1"/>
      <w:numFmt w:val="decimal"/>
      <w:lvlText w:val="%9."/>
      <w:lvlJc w:val="left"/>
      <w:pPr>
        <w:ind w:left="6480" w:firstLine="6120"/>
      </w:pPr>
      <w:rPr>
        <w:u w:val="none"/>
      </w:rPr>
    </w:lvl>
  </w:abstractNum>
  <w:abstractNum w:abstractNumId="11">
    <w:nsid w:val="02F4054B"/>
    <w:multiLevelType w:val="hybridMultilevel"/>
    <w:tmpl w:val="660E9690"/>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nsid w:val="03EA6192"/>
    <w:multiLevelType w:val="hybridMultilevel"/>
    <w:tmpl w:val="D1A67EF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nsid w:val="0D19273F"/>
    <w:multiLevelType w:val="hybridMultilevel"/>
    <w:tmpl w:val="867248E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nsid w:val="10AE2377"/>
    <w:multiLevelType w:val="hybridMultilevel"/>
    <w:tmpl w:val="EFA6433C"/>
    <w:lvl w:ilvl="0" w:tplc="D5826890">
      <w:start w:val="2"/>
      <w:numFmt w:val="bullet"/>
      <w:lvlText w:val="-"/>
      <w:lvlJc w:val="left"/>
      <w:pPr>
        <w:ind w:left="1287" w:hanging="360"/>
      </w:pPr>
      <w:rPr>
        <w:rFonts w:ascii="Times New Roman" w:eastAsia="Times New Roman" w:hAnsi="Times New Roman" w:cs="Times New Roman" w:hint="default"/>
      </w:rPr>
    </w:lvl>
    <w:lvl w:ilvl="1" w:tplc="040E0003" w:tentative="1">
      <w:start w:val="1"/>
      <w:numFmt w:val="bullet"/>
      <w:lvlText w:val="o"/>
      <w:lvlJc w:val="left"/>
      <w:pPr>
        <w:ind w:left="2007" w:hanging="360"/>
      </w:pPr>
      <w:rPr>
        <w:rFonts w:ascii="Courier New" w:hAnsi="Courier New" w:cs="Courier New" w:hint="default"/>
      </w:rPr>
    </w:lvl>
    <w:lvl w:ilvl="2" w:tplc="040E0005" w:tentative="1">
      <w:start w:val="1"/>
      <w:numFmt w:val="bullet"/>
      <w:lvlText w:val=""/>
      <w:lvlJc w:val="left"/>
      <w:pPr>
        <w:ind w:left="2727" w:hanging="360"/>
      </w:pPr>
      <w:rPr>
        <w:rFonts w:ascii="Wingdings" w:hAnsi="Wingdings" w:hint="default"/>
      </w:rPr>
    </w:lvl>
    <w:lvl w:ilvl="3" w:tplc="040E0001" w:tentative="1">
      <w:start w:val="1"/>
      <w:numFmt w:val="bullet"/>
      <w:lvlText w:val=""/>
      <w:lvlJc w:val="left"/>
      <w:pPr>
        <w:ind w:left="3447" w:hanging="360"/>
      </w:pPr>
      <w:rPr>
        <w:rFonts w:ascii="Symbol" w:hAnsi="Symbol" w:hint="default"/>
      </w:rPr>
    </w:lvl>
    <w:lvl w:ilvl="4" w:tplc="040E0003" w:tentative="1">
      <w:start w:val="1"/>
      <w:numFmt w:val="bullet"/>
      <w:lvlText w:val="o"/>
      <w:lvlJc w:val="left"/>
      <w:pPr>
        <w:ind w:left="4167" w:hanging="360"/>
      </w:pPr>
      <w:rPr>
        <w:rFonts w:ascii="Courier New" w:hAnsi="Courier New" w:cs="Courier New" w:hint="default"/>
      </w:rPr>
    </w:lvl>
    <w:lvl w:ilvl="5" w:tplc="040E0005" w:tentative="1">
      <w:start w:val="1"/>
      <w:numFmt w:val="bullet"/>
      <w:lvlText w:val=""/>
      <w:lvlJc w:val="left"/>
      <w:pPr>
        <w:ind w:left="4887" w:hanging="360"/>
      </w:pPr>
      <w:rPr>
        <w:rFonts w:ascii="Wingdings" w:hAnsi="Wingdings" w:hint="default"/>
      </w:rPr>
    </w:lvl>
    <w:lvl w:ilvl="6" w:tplc="040E0001" w:tentative="1">
      <w:start w:val="1"/>
      <w:numFmt w:val="bullet"/>
      <w:lvlText w:val=""/>
      <w:lvlJc w:val="left"/>
      <w:pPr>
        <w:ind w:left="5607" w:hanging="360"/>
      </w:pPr>
      <w:rPr>
        <w:rFonts w:ascii="Symbol" w:hAnsi="Symbol" w:hint="default"/>
      </w:rPr>
    </w:lvl>
    <w:lvl w:ilvl="7" w:tplc="040E0003" w:tentative="1">
      <w:start w:val="1"/>
      <w:numFmt w:val="bullet"/>
      <w:lvlText w:val="o"/>
      <w:lvlJc w:val="left"/>
      <w:pPr>
        <w:ind w:left="6327" w:hanging="360"/>
      </w:pPr>
      <w:rPr>
        <w:rFonts w:ascii="Courier New" w:hAnsi="Courier New" w:cs="Courier New" w:hint="default"/>
      </w:rPr>
    </w:lvl>
    <w:lvl w:ilvl="8" w:tplc="040E0005" w:tentative="1">
      <w:start w:val="1"/>
      <w:numFmt w:val="bullet"/>
      <w:lvlText w:val=""/>
      <w:lvlJc w:val="left"/>
      <w:pPr>
        <w:ind w:left="7047" w:hanging="360"/>
      </w:pPr>
      <w:rPr>
        <w:rFonts w:ascii="Wingdings" w:hAnsi="Wingdings" w:hint="default"/>
      </w:rPr>
    </w:lvl>
  </w:abstractNum>
  <w:abstractNum w:abstractNumId="15">
    <w:nsid w:val="13123C9A"/>
    <w:multiLevelType w:val="hybridMultilevel"/>
    <w:tmpl w:val="1D129F1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nsid w:val="148B5CE3"/>
    <w:multiLevelType w:val="hybridMultilevel"/>
    <w:tmpl w:val="3F7CDD38"/>
    <w:lvl w:ilvl="0" w:tplc="040E0019">
      <w:start w:val="1"/>
      <w:numFmt w:val="lowerLetter"/>
      <w:lvlText w:val="%1."/>
      <w:lvlJc w:val="left"/>
      <w:pPr>
        <w:ind w:left="1287" w:hanging="360"/>
      </w:pPr>
    </w:lvl>
    <w:lvl w:ilvl="1" w:tplc="040E0019">
      <w:start w:val="1"/>
      <w:numFmt w:val="lowerLetter"/>
      <w:lvlText w:val="%2."/>
      <w:lvlJc w:val="left"/>
      <w:pPr>
        <w:ind w:left="2007" w:hanging="360"/>
      </w:pPr>
    </w:lvl>
    <w:lvl w:ilvl="2" w:tplc="040E001B" w:tentative="1">
      <w:start w:val="1"/>
      <w:numFmt w:val="lowerRoman"/>
      <w:lvlText w:val="%3."/>
      <w:lvlJc w:val="right"/>
      <w:pPr>
        <w:ind w:left="2727" w:hanging="180"/>
      </w:pPr>
    </w:lvl>
    <w:lvl w:ilvl="3" w:tplc="040E000F" w:tentative="1">
      <w:start w:val="1"/>
      <w:numFmt w:val="decimal"/>
      <w:lvlText w:val="%4."/>
      <w:lvlJc w:val="left"/>
      <w:pPr>
        <w:ind w:left="3447" w:hanging="360"/>
      </w:pPr>
    </w:lvl>
    <w:lvl w:ilvl="4" w:tplc="040E0019" w:tentative="1">
      <w:start w:val="1"/>
      <w:numFmt w:val="lowerLetter"/>
      <w:lvlText w:val="%5."/>
      <w:lvlJc w:val="left"/>
      <w:pPr>
        <w:ind w:left="4167" w:hanging="360"/>
      </w:pPr>
    </w:lvl>
    <w:lvl w:ilvl="5" w:tplc="040E001B" w:tentative="1">
      <w:start w:val="1"/>
      <w:numFmt w:val="lowerRoman"/>
      <w:lvlText w:val="%6."/>
      <w:lvlJc w:val="right"/>
      <w:pPr>
        <w:ind w:left="4887" w:hanging="180"/>
      </w:pPr>
    </w:lvl>
    <w:lvl w:ilvl="6" w:tplc="040E000F" w:tentative="1">
      <w:start w:val="1"/>
      <w:numFmt w:val="decimal"/>
      <w:lvlText w:val="%7."/>
      <w:lvlJc w:val="left"/>
      <w:pPr>
        <w:ind w:left="5607" w:hanging="360"/>
      </w:pPr>
    </w:lvl>
    <w:lvl w:ilvl="7" w:tplc="040E0019" w:tentative="1">
      <w:start w:val="1"/>
      <w:numFmt w:val="lowerLetter"/>
      <w:lvlText w:val="%8."/>
      <w:lvlJc w:val="left"/>
      <w:pPr>
        <w:ind w:left="6327" w:hanging="360"/>
      </w:pPr>
    </w:lvl>
    <w:lvl w:ilvl="8" w:tplc="040E001B" w:tentative="1">
      <w:start w:val="1"/>
      <w:numFmt w:val="lowerRoman"/>
      <w:lvlText w:val="%9."/>
      <w:lvlJc w:val="right"/>
      <w:pPr>
        <w:ind w:left="7047" w:hanging="180"/>
      </w:pPr>
    </w:lvl>
  </w:abstractNum>
  <w:abstractNum w:abstractNumId="17">
    <w:nsid w:val="154532EF"/>
    <w:multiLevelType w:val="hybridMultilevel"/>
    <w:tmpl w:val="5994D3B8"/>
    <w:lvl w:ilvl="0" w:tplc="0636A330">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nsid w:val="16654497"/>
    <w:multiLevelType w:val="hybridMultilevel"/>
    <w:tmpl w:val="AABC8DEE"/>
    <w:lvl w:ilvl="0" w:tplc="FE6073D2">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9">
    <w:nsid w:val="1E7B0B37"/>
    <w:multiLevelType w:val="hybridMultilevel"/>
    <w:tmpl w:val="B7FCD8F4"/>
    <w:lvl w:ilvl="0" w:tplc="D5826890">
      <w:start w:val="2"/>
      <w:numFmt w:val="bullet"/>
      <w:lvlText w:val="-"/>
      <w:lvlJc w:val="left"/>
      <w:pPr>
        <w:ind w:left="780" w:hanging="360"/>
      </w:pPr>
      <w:rPr>
        <w:rFonts w:ascii="Times New Roman" w:eastAsia="Times New Roman" w:hAnsi="Times New Roman" w:cs="Times New Roman" w:hint="default"/>
      </w:rPr>
    </w:lvl>
    <w:lvl w:ilvl="1" w:tplc="040E0003" w:tentative="1">
      <w:start w:val="1"/>
      <w:numFmt w:val="bullet"/>
      <w:lvlText w:val="o"/>
      <w:lvlJc w:val="left"/>
      <w:pPr>
        <w:ind w:left="1500" w:hanging="360"/>
      </w:pPr>
      <w:rPr>
        <w:rFonts w:ascii="Courier New" w:hAnsi="Courier New" w:cs="Courier New" w:hint="default"/>
      </w:rPr>
    </w:lvl>
    <w:lvl w:ilvl="2" w:tplc="040E0005" w:tentative="1">
      <w:start w:val="1"/>
      <w:numFmt w:val="bullet"/>
      <w:lvlText w:val=""/>
      <w:lvlJc w:val="left"/>
      <w:pPr>
        <w:ind w:left="2220" w:hanging="360"/>
      </w:pPr>
      <w:rPr>
        <w:rFonts w:ascii="Wingdings" w:hAnsi="Wingdings" w:hint="default"/>
      </w:rPr>
    </w:lvl>
    <w:lvl w:ilvl="3" w:tplc="040E0001" w:tentative="1">
      <w:start w:val="1"/>
      <w:numFmt w:val="bullet"/>
      <w:lvlText w:val=""/>
      <w:lvlJc w:val="left"/>
      <w:pPr>
        <w:ind w:left="2940" w:hanging="360"/>
      </w:pPr>
      <w:rPr>
        <w:rFonts w:ascii="Symbol" w:hAnsi="Symbol" w:hint="default"/>
      </w:rPr>
    </w:lvl>
    <w:lvl w:ilvl="4" w:tplc="040E0003" w:tentative="1">
      <w:start w:val="1"/>
      <w:numFmt w:val="bullet"/>
      <w:lvlText w:val="o"/>
      <w:lvlJc w:val="left"/>
      <w:pPr>
        <w:ind w:left="3660" w:hanging="360"/>
      </w:pPr>
      <w:rPr>
        <w:rFonts w:ascii="Courier New" w:hAnsi="Courier New" w:cs="Courier New" w:hint="default"/>
      </w:rPr>
    </w:lvl>
    <w:lvl w:ilvl="5" w:tplc="040E0005" w:tentative="1">
      <w:start w:val="1"/>
      <w:numFmt w:val="bullet"/>
      <w:lvlText w:val=""/>
      <w:lvlJc w:val="left"/>
      <w:pPr>
        <w:ind w:left="4380" w:hanging="360"/>
      </w:pPr>
      <w:rPr>
        <w:rFonts w:ascii="Wingdings" w:hAnsi="Wingdings" w:hint="default"/>
      </w:rPr>
    </w:lvl>
    <w:lvl w:ilvl="6" w:tplc="040E0001" w:tentative="1">
      <w:start w:val="1"/>
      <w:numFmt w:val="bullet"/>
      <w:lvlText w:val=""/>
      <w:lvlJc w:val="left"/>
      <w:pPr>
        <w:ind w:left="5100" w:hanging="360"/>
      </w:pPr>
      <w:rPr>
        <w:rFonts w:ascii="Symbol" w:hAnsi="Symbol" w:hint="default"/>
      </w:rPr>
    </w:lvl>
    <w:lvl w:ilvl="7" w:tplc="040E0003" w:tentative="1">
      <w:start w:val="1"/>
      <w:numFmt w:val="bullet"/>
      <w:lvlText w:val="o"/>
      <w:lvlJc w:val="left"/>
      <w:pPr>
        <w:ind w:left="5820" w:hanging="360"/>
      </w:pPr>
      <w:rPr>
        <w:rFonts w:ascii="Courier New" w:hAnsi="Courier New" w:cs="Courier New" w:hint="default"/>
      </w:rPr>
    </w:lvl>
    <w:lvl w:ilvl="8" w:tplc="040E0005" w:tentative="1">
      <w:start w:val="1"/>
      <w:numFmt w:val="bullet"/>
      <w:lvlText w:val=""/>
      <w:lvlJc w:val="left"/>
      <w:pPr>
        <w:ind w:left="6540" w:hanging="360"/>
      </w:pPr>
      <w:rPr>
        <w:rFonts w:ascii="Wingdings" w:hAnsi="Wingdings" w:hint="default"/>
      </w:rPr>
    </w:lvl>
  </w:abstractNum>
  <w:abstractNum w:abstractNumId="20">
    <w:nsid w:val="20C846FB"/>
    <w:multiLevelType w:val="hybridMultilevel"/>
    <w:tmpl w:val="6DCA61CE"/>
    <w:lvl w:ilvl="0" w:tplc="7EF4D198">
      <w:start w:val="1"/>
      <w:numFmt w:val="lowerLetter"/>
      <w:lvlText w:val="%1)"/>
      <w:lvlJc w:val="left"/>
      <w:pPr>
        <w:ind w:left="720" w:hanging="360"/>
      </w:pPr>
      <w:rPr>
        <w:rFonts w:eastAsia="Garamond" w:cs="Garamond"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1">
    <w:nsid w:val="216610B9"/>
    <w:multiLevelType w:val="hybridMultilevel"/>
    <w:tmpl w:val="7EA8595A"/>
    <w:lvl w:ilvl="0" w:tplc="040E000F">
      <w:start w:val="1"/>
      <w:numFmt w:val="decimal"/>
      <w:lvlText w:val="%1."/>
      <w:lvlJc w:val="left"/>
      <w:pPr>
        <w:ind w:left="720" w:hanging="360"/>
      </w:pPr>
      <w:rPr>
        <w:rFonts w:ascii="Times New Roman" w:eastAsia="Times New Roman" w:hAnsi="Times New Roman" w:cs="Times New Roman"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2">
    <w:nsid w:val="271F0F83"/>
    <w:multiLevelType w:val="multilevel"/>
    <w:tmpl w:val="B44C72D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3">
    <w:nsid w:val="28D10572"/>
    <w:multiLevelType w:val="hybridMultilevel"/>
    <w:tmpl w:val="34BA1BEA"/>
    <w:lvl w:ilvl="0" w:tplc="D5826890">
      <w:start w:val="2"/>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
    <w:nsid w:val="2C0C0FCE"/>
    <w:multiLevelType w:val="hybridMultilevel"/>
    <w:tmpl w:val="8CE24D96"/>
    <w:lvl w:ilvl="0" w:tplc="040E000F">
      <w:start w:val="1"/>
      <w:numFmt w:val="decimal"/>
      <w:lvlText w:val="%1."/>
      <w:lvlJc w:val="left"/>
      <w:pPr>
        <w:ind w:left="720" w:hanging="360"/>
      </w:pPr>
      <w:rPr>
        <w:rFonts w:ascii="Times New Roman" w:eastAsia="Times New Roman" w:hAnsi="Times New Roman" w:cs="Times New Roman"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5">
    <w:nsid w:val="2C2C514F"/>
    <w:multiLevelType w:val="hybridMultilevel"/>
    <w:tmpl w:val="1F6E4648"/>
    <w:lvl w:ilvl="0" w:tplc="1E8C2028">
      <w:numFmt w:val="bullet"/>
      <w:lvlText w:val="-"/>
      <w:lvlJc w:val="left"/>
      <w:pPr>
        <w:ind w:left="720" w:hanging="360"/>
      </w:pPr>
      <w:rPr>
        <w:rFonts w:ascii="Verdana" w:eastAsia="Times New Roman" w:hAnsi="Verdana" w:cs="Verdana" w:hint="default"/>
        <w:color w:val="FF0000"/>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6">
    <w:nsid w:val="2D653BC6"/>
    <w:multiLevelType w:val="hybridMultilevel"/>
    <w:tmpl w:val="C0E80068"/>
    <w:lvl w:ilvl="0" w:tplc="81D06B32">
      <w:numFmt w:val="bullet"/>
      <w:lvlText w:val="-"/>
      <w:lvlJc w:val="left"/>
      <w:pPr>
        <w:ind w:left="720" w:hanging="360"/>
      </w:pPr>
      <w:rPr>
        <w:rFonts w:ascii="Garamond" w:eastAsia="Times New Roman" w:hAnsi="Garamond"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nsid w:val="2FE52122"/>
    <w:multiLevelType w:val="hybridMultilevel"/>
    <w:tmpl w:val="BB08990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nsid w:val="383506C1"/>
    <w:multiLevelType w:val="hybridMultilevel"/>
    <w:tmpl w:val="8DA6A6E6"/>
    <w:lvl w:ilvl="0" w:tplc="9C0AACBE">
      <w:start w:val="1"/>
      <w:numFmt w:val="lowerLetter"/>
      <w:lvlText w:val="%1)"/>
      <w:lvlJc w:val="left"/>
      <w:pPr>
        <w:ind w:left="720" w:hanging="360"/>
      </w:pPr>
      <w:rPr>
        <w:rFonts w:cs="Times New Roman" w:hint="default"/>
      </w:rPr>
    </w:lvl>
    <w:lvl w:ilvl="1" w:tplc="040E0019" w:tentative="1">
      <w:start w:val="1"/>
      <w:numFmt w:val="lowerLetter"/>
      <w:lvlText w:val="%2."/>
      <w:lvlJc w:val="left"/>
      <w:pPr>
        <w:ind w:left="1440" w:hanging="360"/>
      </w:pPr>
    </w:lvl>
    <w:lvl w:ilvl="2" w:tplc="040E001B">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9">
    <w:nsid w:val="3A15061B"/>
    <w:multiLevelType w:val="hybridMultilevel"/>
    <w:tmpl w:val="DB90D71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0">
    <w:nsid w:val="3BBC5DAA"/>
    <w:multiLevelType w:val="hybridMultilevel"/>
    <w:tmpl w:val="2E5E599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1">
    <w:nsid w:val="3BCE1058"/>
    <w:multiLevelType w:val="hybridMultilevel"/>
    <w:tmpl w:val="B866D588"/>
    <w:lvl w:ilvl="0" w:tplc="70CA7E78">
      <w:start w:val="1"/>
      <w:numFmt w:val="lowerLetter"/>
      <w:lvlText w:val="%1)"/>
      <w:lvlJc w:val="left"/>
      <w:pPr>
        <w:ind w:left="720" w:hanging="360"/>
      </w:pPr>
      <w:rPr>
        <w:rFonts w:ascii="Garamond" w:hAnsi="Garamond" w:hint="default"/>
        <w:b w:val="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2">
    <w:nsid w:val="3CC33FAE"/>
    <w:multiLevelType w:val="hybridMultilevel"/>
    <w:tmpl w:val="924E55F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3">
    <w:nsid w:val="44C74249"/>
    <w:multiLevelType w:val="multilevel"/>
    <w:tmpl w:val="494C3D1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hu-HU" w:eastAsia="hu-HU" w:bidi="hu-H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46014ECF"/>
    <w:multiLevelType w:val="hybridMultilevel"/>
    <w:tmpl w:val="2E7CDB98"/>
    <w:lvl w:ilvl="0" w:tplc="81D06B32">
      <w:numFmt w:val="bullet"/>
      <w:lvlText w:val="-"/>
      <w:lvlJc w:val="left"/>
      <w:pPr>
        <w:ind w:left="720" w:hanging="360"/>
      </w:pPr>
      <w:rPr>
        <w:rFonts w:ascii="Garamond" w:eastAsia="Times New Roman" w:hAnsi="Garamond"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5">
    <w:nsid w:val="4A061756"/>
    <w:multiLevelType w:val="hybridMultilevel"/>
    <w:tmpl w:val="D06A0016"/>
    <w:lvl w:ilvl="0" w:tplc="D5826890">
      <w:start w:val="2"/>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6">
    <w:nsid w:val="51975313"/>
    <w:multiLevelType w:val="hybridMultilevel"/>
    <w:tmpl w:val="81F29452"/>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7">
    <w:nsid w:val="5868645F"/>
    <w:multiLevelType w:val="hybridMultilevel"/>
    <w:tmpl w:val="F0464290"/>
    <w:lvl w:ilvl="0" w:tplc="040E0011">
      <w:start w:val="1"/>
      <w:numFmt w:val="decimal"/>
      <w:lvlText w:val="%1)"/>
      <w:lvlJc w:val="left"/>
      <w:pPr>
        <w:tabs>
          <w:tab w:val="num" w:pos="720"/>
        </w:tabs>
        <w:ind w:left="720" w:hanging="360"/>
      </w:pPr>
      <w:rPr>
        <w:rFonts w:cs="Times New Roman"/>
      </w:rPr>
    </w:lvl>
    <w:lvl w:ilvl="1" w:tplc="040E0011">
      <w:start w:val="1"/>
      <w:numFmt w:val="decimal"/>
      <w:lvlText w:val="%2)"/>
      <w:lvlJc w:val="left"/>
      <w:pPr>
        <w:tabs>
          <w:tab w:val="num" w:pos="644"/>
        </w:tabs>
        <w:ind w:left="644"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38">
    <w:nsid w:val="591414A6"/>
    <w:multiLevelType w:val="hybridMultilevel"/>
    <w:tmpl w:val="AF0E3D54"/>
    <w:lvl w:ilvl="0" w:tplc="0636A330">
      <w:numFmt w:val="bullet"/>
      <w:lvlText w:val="-"/>
      <w:lvlJc w:val="left"/>
      <w:pPr>
        <w:ind w:left="1080" w:hanging="360"/>
      </w:pPr>
      <w:rPr>
        <w:rFonts w:ascii="Times New Roman" w:eastAsia="Times New Roman" w:hAnsi="Times New Roman" w:cs="Times New Roman"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39">
    <w:nsid w:val="5E6F1DE5"/>
    <w:multiLevelType w:val="hybridMultilevel"/>
    <w:tmpl w:val="860CFC9E"/>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0">
    <w:nsid w:val="5FEA5249"/>
    <w:multiLevelType w:val="hybridMultilevel"/>
    <w:tmpl w:val="FB08FF6C"/>
    <w:lvl w:ilvl="0" w:tplc="D5826890">
      <w:start w:val="2"/>
      <w:numFmt w:val="bullet"/>
      <w:lvlText w:val="-"/>
      <w:lvlJc w:val="left"/>
      <w:pPr>
        <w:ind w:left="1440" w:hanging="360"/>
      </w:pPr>
      <w:rPr>
        <w:rFonts w:ascii="Times New Roman" w:eastAsia="Times New Roman" w:hAnsi="Times New Roman" w:cs="Times New Roman"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41">
    <w:nsid w:val="62F40211"/>
    <w:multiLevelType w:val="hybridMultilevel"/>
    <w:tmpl w:val="D3CCC4AC"/>
    <w:lvl w:ilvl="0" w:tplc="040E0017">
      <w:start w:val="1"/>
      <w:numFmt w:val="lowerLetter"/>
      <w:lvlText w:val="%1)"/>
      <w:lvlJc w:val="left"/>
      <w:pPr>
        <w:ind w:left="720" w:hanging="360"/>
      </w:pPr>
      <w:rPr>
        <w:rFonts w:cs="Times New Roman"/>
      </w:rPr>
    </w:lvl>
    <w:lvl w:ilvl="1" w:tplc="040E0019" w:tentative="1">
      <w:start w:val="1"/>
      <w:numFmt w:val="lowerLetter"/>
      <w:lvlText w:val="%2."/>
      <w:lvlJc w:val="left"/>
      <w:pPr>
        <w:ind w:left="1440" w:hanging="360"/>
      </w:pPr>
    </w:lvl>
    <w:lvl w:ilvl="2" w:tplc="040E001B">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2">
    <w:nsid w:val="662F57DF"/>
    <w:multiLevelType w:val="hybridMultilevel"/>
    <w:tmpl w:val="817C19A4"/>
    <w:lvl w:ilvl="0" w:tplc="040E0001">
      <w:start w:val="1"/>
      <w:numFmt w:val="bullet"/>
      <w:lvlText w:val=""/>
      <w:lvlJc w:val="left"/>
      <w:pPr>
        <w:ind w:left="1068" w:hanging="360"/>
      </w:pPr>
      <w:rPr>
        <w:rFonts w:ascii="Symbol" w:hAnsi="Symbol" w:hint="default"/>
      </w:rPr>
    </w:lvl>
    <w:lvl w:ilvl="1" w:tplc="040E0003">
      <w:start w:val="1"/>
      <w:numFmt w:val="bullet"/>
      <w:lvlText w:val="o"/>
      <w:lvlJc w:val="left"/>
      <w:pPr>
        <w:ind w:left="1788" w:hanging="360"/>
      </w:pPr>
      <w:rPr>
        <w:rFonts w:ascii="Courier New" w:hAnsi="Courier New" w:cs="Courier New" w:hint="default"/>
      </w:rPr>
    </w:lvl>
    <w:lvl w:ilvl="2" w:tplc="040E0005" w:tentative="1">
      <w:start w:val="1"/>
      <w:numFmt w:val="bullet"/>
      <w:lvlText w:val=""/>
      <w:lvlJc w:val="left"/>
      <w:pPr>
        <w:ind w:left="2508" w:hanging="360"/>
      </w:pPr>
      <w:rPr>
        <w:rFonts w:ascii="Wingdings" w:hAnsi="Wingdings" w:hint="default"/>
      </w:rPr>
    </w:lvl>
    <w:lvl w:ilvl="3" w:tplc="040E0001" w:tentative="1">
      <w:start w:val="1"/>
      <w:numFmt w:val="bullet"/>
      <w:lvlText w:val=""/>
      <w:lvlJc w:val="left"/>
      <w:pPr>
        <w:ind w:left="3228" w:hanging="360"/>
      </w:pPr>
      <w:rPr>
        <w:rFonts w:ascii="Symbol" w:hAnsi="Symbol" w:hint="default"/>
      </w:rPr>
    </w:lvl>
    <w:lvl w:ilvl="4" w:tplc="040E0003" w:tentative="1">
      <w:start w:val="1"/>
      <w:numFmt w:val="bullet"/>
      <w:lvlText w:val="o"/>
      <w:lvlJc w:val="left"/>
      <w:pPr>
        <w:ind w:left="3948" w:hanging="360"/>
      </w:pPr>
      <w:rPr>
        <w:rFonts w:ascii="Courier New" w:hAnsi="Courier New" w:cs="Courier New" w:hint="default"/>
      </w:rPr>
    </w:lvl>
    <w:lvl w:ilvl="5" w:tplc="040E0005" w:tentative="1">
      <w:start w:val="1"/>
      <w:numFmt w:val="bullet"/>
      <w:lvlText w:val=""/>
      <w:lvlJc w:val="left"/>
      <w:pPr>
        <w:ind w:left="4668" w:hanging="360"/>
      </w:pPr>
      <w:rPr>
        <w:rFonts w:ascii="Wingdings" w:hAnsi="Wingdings" w:hint="default"/>
      </w:rPr>
    </w:lvl>
    <w:lvl w:ilvl="6" w:tplc="040E0001" w:tentative="1">
      <w:start w:val="1"/>
      <w:numFmt w:val="bullet"/>
      <w:lvlText w:val=""/>
      <w:lvlJc w:val="left"/>
      <w:pPr>
        <w:ind w:left="5388" w:hanging="360"/>
      </w:pPr>
      <w:rPr>
        <w:rFonts w:ascii="Symbol" w:hAnsi="Symbol" w:hint="default"/>
      </w:rPr>
    </w:lvl>
    <w:lvl w:ilvl="7" w:tplc="040E0003" w:tentative="1">
      <w:start w:val="1"/>
      <w:numFmt w:val="bullet"/>
      <w:lvlText w:val="o"/>
      <w:lvlJc w:val="left"/>
      <w:pPr>
        <w:ind w:left="6108" w:hanging="360"/>
      </w:pPr>
      <w:rPr>
        <w:rFonts w:ascii="Courier New" w:hAnsi="Courier New" w:cs="Courier New" w:hint="default"/>
      </w:rPr>
    </w:lvl>
    <w:lvl w:ilvl="8" w:tplc="040E0005" w:tentative="1">
      <w:start w:val="1"/>
      <w:numFmt w:val="bullet"/>
      <w:lvlText w:val=""/>
      <w:lvlJc w:val="left"/>
      <w:pPr>
        <w:ind w:left="6828" w:hanging="360"/>
      </w:pPr>
      <w:rPr>
        <w:rFonts w:ascii="Wingdings" w:hAnsi="Wingdings" w:hint="default"/>
      </w:rPr>
    </w:lvl>
  </w:abstractNum>
  <w:abstractNum w:abstractNumId="43">
    <w:nsid w:val="67A74995"/>
    <w:multiLevelType w:val="hybridMultilevel"/>
    <w:tmpl w:val="CCEC25B0"/>
    <w:lvl w:ilvl="0" w:tplc="040E0019">
      <w:start w:val="1"/>
      <w:numFmt w:val="lowerLetter"/>
      <w:pStyle w:val="Felsorols30"/>
      <w:lvlText w:val="%1."/>
      <w:lvlJc w:val="left"/>
      <w:pPr>
        <w:ind w:left="720" w:hanging="360"/>
      </w:pPr>
      <w:rPr>
        <w:rFonts w:cs="Times New Roman"/>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44">
    <w:nsid w:val="6A115337"/>
    <w:multiLevelType w:val="multilevel"/>
    <w:tmpl w:val="3FC2582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5">
    <w:nsid w:val="6B2234DC"/>
    <w:multiLevelType w:val="hybridMultilevel"/>
    <w:tmpl w:val="27729DB8"/>
    <w:lvl w:ilvl="0" w:tplc="040E0001">
      <w:start w:val="1"/>
      <w:numFmt w:val="bullet"/>
      <w:lvlText w:val=""/>
      <w:lvlJc w:val="left"/>
      <w:pPr>
        <w:ind w:left="778" w:hanging="360"/>
      </w:pPr>
      <w:rPr>
        <w:rFonts w:ascii="Symbol" w:hAnsi="Symbol" w:hint="default"/>
      </w:rPr>
    </w:lvl>
    <w:lvl w:ilvl="1" w:tplc="040E0003" w:tentative="1">
      <w:start w:val="1"/>
      <w:numFmt w:val="bullet"/>
      <w:lvlText w:val="o"/>
      <w:lvlJc w:val="left"/>
      <w:pPr>
        <w:ind w:left="1498" w:hanging="360"/>
      </w:pPr>
      <w:rPr>
        <w:rFonts w:ascii="Courier New" w:hAnsi="Courier New" w:cs="Courier New" w:hint="default"/>
      </w:rPr>
    </w:lvl>
    <w:lvl w:ilvl="2" w:tplc="040E0005" w:tentative="1">
      <w:start w:val="1"/>
      <w:numFmt w:val="bullet"/>
      <w:lvlText w:val=""/>
      <w:lvlJc w:val="left"/>
      <w:pPr>
        <w:ind w:left="2218" w:hanging="360"/>
      </w:pPr>
      <w:rPr>
        <w:rFonts w:ascii="Wingdings" w:hAnsi="Wingdings" w:hint="default"/>
      </w:rPr>
    </w:lvl>
    <w:lvl w:ilvl="3" w:tplc="040E0001" w:tentative="1">
      <w:start w:val="1"/>
      <w:numFmt w:val="bullet"/>
      <w:lvlText w:val=""/>
      <w:lvlJc w:val="left"/>
      <w:pPr>
        <w:ind w:left="2938" w:hanging="360"/>
      </w:pPr>
      <w:rPr>
        <w:rFonts w:ascii="Symbol" w:hAnsi="Symbol" w:hint="default"/>
      </w:rPr>
    </w:lvl>
    <w:lvl w:ilvl="4" w:tplc="040E0003" w:tentative="1">
      <w:start w:val="1"/>
      <w:numFmt w:val="bullet"/>
      <w:lvlText w:val="o"/>
      <w:lvlJc w:val="left"/>
      <w:pPr>
        <w:ind w:left="3658" w:hanging="360"/>
      </w:pPr>
      <w:rPr>
        <w:rFonts w:ascii="Courier New" w:hAnsi="Courier New" w:cs="Courier New" w:hint="default"/>
      </w:rPr>
    </w:lvl>
    <w:lvl w:ilvl="5" w:tplc="040E0005" w:tentative="1">
      <w:start w:val="1"/>
      <w:numFmt w:val="bullet"/>
      <w:lvlText w:val=""/>
      <w:lvlJc w:val="left"/>
      <w:pPr>
        <w:ind w:left="4378" w:hanging="360"/>
      </w:pPr>
      <w:rPr>
        <w:rFonts w:ascii="Wingdings" w:hAnsi="Wingdings" w:hint="default"/>
      </w:rPr>
    </w:lvl>
    <w:lvl w:ilvl="6" w:tplc="040E0001" w:tentative="1">
      <w:start w:val="1"/>
      <w:numFmt w:val="bullet"/>
      <w:lvlText w:val=""/>
      <w:lvlJc w:val="left"/>
      <w:pPr>
        <w:ind w:left="5098" w:hanging="360"/>
      </w:pPr>
      <w:rPr>
        <w:rFonts w:ascii="Symbol" w:hAnsi="Symbol" w:hint="default"/>
      </w:rPr>
    </w:lvl>
    <w:lvl w:ilvl="7" w:tplc="040E0003" w:tentative="1">
      <w:start w:val="1"/>
      <w:numFmt w:val="bullet"/>
      <w:lvlText w:val="o"/>
      <w:lvlJc w:val="left"/>
      <w:pPr>
        <w:ind w:left="5818" w:hanging="360"/>
      </w:pPr>
      <w:rPr>
        <w:rFonts w:ascii="Courier New" w:hAnsi="Courier New" w:cs="Courier New" w:hint="default"/>
      </w:rPr>
    </w:lvl>
    <w:lvl w:ilvl="8" w:tplc="040E0005" w:tentative="1">
      <w:start w:val="1"/>
      <w:numFmt w:val="bullet"/>
      <w:lvlText w:val=""/>
      <w:lvlJc w:val="left"/>
      <w:pPr>
        <w:ind w:left="6538" w:hanging="360"/>
      </w:pPr>
      <w:rPr>
        <w:rFonts w:ascii="Wingdings" w:hAnsi="Wingdings" w:hint="default"/>
      </w:rPr>
    </w:lvl>
  </w:abstractNum>
  <w:abstractNum w:abstractNumId="46">
    <w:nsid w:val="6DF346CC"/>
    <w:multiLevelType w:val="multilevel"/>
    <w:tmpl w:val="91C82806"/>
    <w:lvl w:ilvl="0">
      <w:start w:val="1"/>
      <w:numFmt w:val="lowerLetter"/>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47">
    <w:nsid w:val="6EA162D2"/>
    <w:multiLevelType w:val="hybridMultilevel"/>
    <w:tmpl w:val="201C38F2"/>
    <w:lvl w:ilvl="0" w:tplc="D5826890">
      <w:start w:val="2"/>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8">
    <w:nsid w:val="6F710672"/>
    <w:multiLevelType w:val="hybridMultilevel"/>
    <w:tmpl w:val="C5ACCF4E"/>
    <w:lvl w:ilvl="0" w:tplc="81D06B32">
      <w:numFmt w:val="bullet"/>
      <w:lvlText w:val="-"/>
      <w:lvlJc w:val="left"/>
      <w:pPr>
        <w:ind w:left="1080" w:hanging="360"/>
      </w:pPr>
      <w:rPr>
        <w:rFonts w:ascii="Garamond" w:eastAsia="Times New Roman" w:hAnsi="Garamond" w:cs="Times New Roman"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49">
    <w:nsid w:val="7167564D"/>
    <w:multiLevelType w:val="hybridMultilevel"/>
    <w:tmpl w:val="D68E885A"/>
    <w:lvl w:ilvl="0" w:tplc="0636A330">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0">
    <w:nsid w:val="756D3429"/>
    <w:multiLevelType w:val="multilevel"/>
    <w:tmpl w:val="7DF4561A"/>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51">
    <w:nsid w:val="76073BE8"/>
    <w:multiLevelType w:val="hybridMultilevel"/>
    <w:tmpl w:val="E1AC322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7">
      <w:start w:val="1"/>
      <w:numFmt w:val="lowerLetter"/>
      <w:lvlText w:val="%3)"/>
      <w:lvlJc w:val="lef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2">
    <w:nsid w:val="77EA192A"/>
    <w:multiLevelType w:val="multilevel"/>
    <w:tmpl w:val="3A589E3E"/>
    <w:lvl w:ilvl="0">
      <w:start w:val="1"/>
      <w:numFmt w:val="upperRoman"/>
      <w:lvlText w:val="%1."/>
      <w:lvlJc w:val="right"/>
      <w:pPr>
        <w:ind w:left="720" w:firstLine="360"/>
      </w:pPr>
      <w:rPr>
        <w:u w:val="none"/>
      </w:rPr>
    </w:lvl>
    <w:lvl w:ilvl="1">
      <w:start w:val="1"/>
      <w:numFmt w:val="upperLetter"/>
      <w:lvlText w:val="%2."/>
      <w:lvlJc w:val="left"/>
      <w:pPr>
        <w:ind w:left="1440" w:firstLine="1080"/>
      </w:pPr>
      <w:rPr>
        <w:u w:val="none"/>
      </w:rPr>
    </w:lvl>
    <w:lvl w:ilvl="2">
      <w:start w:val="1"/>
      <w:numFmt w:val="decimal"/>
      <w:lvlText w:val="%3."/>
      <w:lvlJc w:val="left"/>
      <w:pPr>
        <w:ind w:left="2160" w:firstLine="1800"/>
      </w:pPr>
      <w:rPr>
        <w:u w:val="none"/>
      </w:rPr>
    </w:lvl>
    <w:lvl w:ilvl="3">
      <w:start w:val="1"/>
      <w:numFmt w:val="lowerLetter"/>
      <w:lvlText w:val="%4)"/>
      <w:lvlJc w:val="left"/>
      <w:pPr>
        <w:ind w:left="2880" w:firstLine="2520"/>
      </w:pPr>
      <w:rPr>
        <w:u w:val="none"/>
      </w:rPr>
    </w:lvl>
    <w:lvl w:ilvl="4">
      <w:start w:val="1"/>
      <w:numFmt w:val="decimal"/>
      <w:lvlText w:val="(%5)"/>
      <w:lvlJc w:val="left"/>
      <w:pPr>
        <w:ind w:left="3600" w:firstLine="3240"/>
      </w:pPr>
      <w:rPr>
        <w:u w:val="none"/>
      </w:rPr>
    </w:lvl>
    <w:lvl w:ilvl="5">
      <w:start w:val="1"/>
      <w:numFmt w:val="lowerLetter"/>
      <w:lvlText w:val="(%6)"/>
      <w:lvlJc w:val="left"/>
      <w:pPr>
        <w:ind w:left="4320" w:firstLine="3960"/>
      </w:pPr>
      <w:rPr>
        <w:u w:val="none"/>
      </w:rPr>
    </w:lvl>
    <w:lvl w:ilvl="6">
      <w:start w:val="1"/>
      <w:numFmt w:val="lowerRoman"/>
      <w:lvlText w:val="(%7)"/>
      <w:lvlJc w:val="righ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53">
    <w:nsid w:val="787033E0"/>
    <w:multiLevelType w:val="hybridMultilevel"/>
    <w:tmpl w:val="EA80B44A"/>
    <w:lvl w:ilvl="0" w:tplc="F7EE291A">
      <w:start w:val="1"/>
      <w:numFmt w:val="lowerLetter"/>
      <w:lvlText w:val="%1)"/>
      <w:lvlJc w:val="left"/>
      <w:pPr>
        <w:ind w:left="360" w:hanging="360"/>
      </w:pPr>
      <w:rPr>
        <w:rFonts w:hint="default"/>
        <w:b/>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54">
    <w:nsid w:val="78F23655"/>
    <w:multiLevelType w:val="hybridMultilevel"/>
    <w:tmpl w:val="33B06BCA"/>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5">
    <w:nsid w:val="79383C4C"/>
    <w:multiLevelType w:val="hybridMultilevel"/>
    <w:tmpl w:val="C06ED1C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6">
    <w:nsid w:val="7B37354B"/>
    <w:multiLevelType w:val="hybridMultilevel"/>
    <w:tmpl w:val="9A7CF06A"/>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52"/>
  </w:num>
  <w:num w:numId="2">
    <w:abstractNumId w:val="22"/>
  </w:num>
  <w:num w:numId="3">
    <w:abstractNumId w:val="44"/>
  </w:num>
  <w:num w:numId="4">
    <w:abstractNumId w:val="10"/>
  </w:num>
  <w:num w:numId="5">
    <w:abstractNumId w:val="46"/>
  </w:num>
  <w:num w:numId="6">
    <w:abstractNumId w:val="50"/>
  </w:num>
  <w:num w:numId="7">
    <w:abstractNumId w:val="24"/>
  </w:num>
  <w:num w:numId="8">
    <w:abstractNumId w:val="21"/>
  </w:num>
  <w:num w:numId="9">
    <w:abstractNumId w:val="27"/>
  </w:num>
  <w:num w:numId="10">
    <w:abstractNumId w:val="18"/>
  </w:num>
  <w:num w:numId="11">
    <w:abstractNumId w:val="15"/>
  </w:num>
  <w:num w:numId="12">
    <w:abstractNumId w:val="39"/>
  </w:num>
  <w:num w:numId="13">
    <w:abstractNumId w:val="45"/>
  </w:num>
  <w:num w:numId="14">
    <w:abstractNumId w:val="32"/>
  </w:num>
  <w:num w:numId="15">
    <w:abstractNumId w:val="35"/>
  </w:num>
  <w:num w:numId="16">
    <w:abstractNumId w:val="47"/>
  </w:num>
  <w:num w:numId="17">
    <w:abstractNumId w:val="54"/>
  </w:num>
  <w:num w:numId="18">
    <w:abstractNumId w:val="20"/>
  </w:num>
  <w:num w:numId="19">
    <w:abstractNumId w:val="12"/>
  </w:num>
  <w:num w:numId="20">
    <w:abstractNumId w:val="0"/>
  </w:num>
  <w:num w:numId="21">
    <w:abstractNumId w:val="1"/>
  </w:num>
  <w:num w:numId="22">
    <w:abstractNumId w:val="2"/>
  </w:num>
  <w:num w:numId="23">
    <w:abstractNumId w:val="3"/>
  </w:num>
  <w:num w:numId="24">
    <w:abstractNumId w:val="4"/>
  </w:num>
  <w:num w:numId="25">
    <w:abstractNumId w:val="5"/>
  </w:num>
  <w:num w:numId="26">
    <w:abstractNumId w:val="6"/>
  </w:num>
  <w:num w:numId="27">
    <w:abstractNumId w:val="43"/>
  </w:num>
  <w:num w:numId="28">
    <w:abstractNumId w:val="37"/>
  </w:num>
  <w:num w:numId="29">
    <w:abstractNumId w:val="31"/>
  </w:num>
  <w:num w:numId="30">
    <w:abstractNumId w:val="42"/>
  </w:num>
  <w:num w:numId="31">
    <w:abstractNumId w:val="40"/>
  </w:num>
  <w:num w:numId="32">
    <w:abstractNumId w:val="13"/>
  </w:num>
  <w:num w:numId="33">
    <w:abstractNumId w:val="49"/>
  </w:num>
  <w:num w:numId="34">
    <w:abstractNumId w:val="41"/>
  </w:num>
  <w:num w:numId="35">
    <w:abstractNumId w:val="51"/>
  </w:num>
  <w:num w:numId="36">
    <w:abstractNumId w:val="29"/>
  </w:num>
  <w:num w:numId="37">
    <w:abstractNumId w:val="0"/>
    <w:lvlOverride w:ilvl="0">
      <w:startOverride w:val="3"/>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6"/>
  </w:num>
  <w:num w:numId="39">
    <w:abstractNumId w:val="23"/>
  </w:num>
  <w:num w:numId="40">
    <w:abstractNumId w:val="33"/>
  </w:num>
  <w:num w:numId="41">
    <w:abstractNumId w:val="53"/>
  </w:num>
  <w:num w:numId="42">
    <w:abstractNumId w:val="19"/>
  </w:num>
  <w:num w:numId="43">
    <w:abstractNumId w:val="25"/>
  </w:num>
  <w:num w:numId="44">
    <w:abstractNumId w:val="8"/>
  </w:num>
  <w:num w:numId="45">
    <w:abstractNumId w:val="7"/>
  </w:num>
  <w:num w:numId="46">
    <w:abstractNumId w:val="36"/>
  </w:num>
  <w:num w:numId="47">
    <w:abstractNumId w:val="28"/>
  </w:num>
  <w:num w:numId="48">
    <w:abstractNumId w:val="38"/>
  </w:num>
  <w:num w:numId="49">
    <w:abstractNumId w:val="17"/>
  </w:num>
  <w:num w:numId="50">
    <w:abstractNumId w:val="30"/>
  </w:num>
  <w:num w:numId="51">
    <w:abstractNumId w:val="16"/>
  </w:num>
  <w:num w:numId="52">
    <w:abstractNumId w:val="14"/>
  </w:num>
  <w:num w:numId="53">
    <w:abstractNumId w:val="55"/>
  </w:num>
  <w:num w:numId="54">
    <w:abstractNumId w:val="26"/>
  </w:num>
  <w:num w:numId="55">
    <w:abstractNumId w:val="48"/>
  </w:num>
  <w:num w:numId="56">
    <w:abstractNumId w:val="34"/>
  </w:num>
  <w:num w:numId="57">
    <w:abstractNumId w:val="9"/>
  </w:num>
  <w:num w:numId="58">
    <w:abstractNumId w:val="11"/>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4"/>
  </w:compat>
  <w:rsids>
    <w:rsidRoot w:val="00AC05C6"/>
    <w:rsid w:val="000002A6"/>
    <w:rsid w:val="00000325"/>
    <w:rsid w:val="00004823"/>
    <w:rsid w:val="0000578F"/>
    <w:rsid w:val="000059CB"/>
    <w:rsid w:val="00007B4B"/>
    <w:rsid w:val="00010A66"/>
    <w:rsid w:val="00011E44"/>
    <w:rsid w:val="000120DA"/>
    <w:rsid w:val="00013959"/>
    <w:rsid w:val="00014634"/>
    <w:rsid w:val="000153EA"/>
    <w:rsid w:val="0001651E"/>
    <w:rsid w:val="00016818"/>
    <w:rsid w:val="00016A76"/>
    <w:rsid w:val="000173D0"/>
    <w:rsid w:val="00017C35"/>
    <w:rsid w:val="00017E79"/>
    <w:rsid w:val="00020A19"/>
    <w:rsid w:val="00021D68"/>
    <w:rsid w:val="000228C7"/>
    <w:rsid w:val="00023441"/>
    <w:rsid w:val="000235D5"/>
    <w:rsid w:val="000244AB"/>
    <w:rsid w:val="00024636"/>
    <w:rsid w:val="00024D79"/>
    <w:rsid w:val="00024F48"/>
    <w:rsid w:val="00025954"/>
    <w:rsid w:val="000269F5"/>
    <w:rsid w:val="0002716E"/>
    <w:rsid w:val="00027AA3"/>
    <w:rsid w:val="000312EA"/>
    <w:rsid w:val="00031316"/>
    <w:rsid w:val="00031DFF"/>
    <w:rsid w:val="00032FFF"/>
    <w:rsid w:val="0003497B"/>
    <w:rsid w:val="00034B40"/>
    <w:rsid w:val="00035AB4"/>
    <w:rsid w:val="00037E3A"/>
    <w:rsid w:val="00037F31"/>
    <w:rsid w:val="00037FE8"/>
    <w:rsid w:val="00041DBC"/>
    <w:rsid w:val="000441EF"/>
    <w:rsid w:val="00044BE8"/>
    <w:rsid w:val="00047DD2"/>
    <w:rsid w:val="00047F80"/>
    <w:rsid w:val="00050289"/>
    <w:rsid w:val="00050AF3"/>
    <w:rsid w:val="000522E6"/>
    <w:rsid w:val="000528C3"/>
    <w:rsid w:val="00052AC5"/>
    <w:rsid w:val="00053315"/>
    <w:rsid w:val="000536D2"/>
    <w:rsid w:val="0005419A"/>
    <w:rsid w:val="00054405"/>
    <w:rsid w:val="00054B89"/>
    <w:rsid w:val="00055A36"/>
    <w:rsid w:val="00055D11"/>
    <w:rsid w:val="00055E7B"/>
    <w:rsid w:val="0005618D"/>
    <w:rsid w:val="000562E9"/>
    <w:rsid w:val="00056F0F"/>
    <w:rsid w:val="00060EDB"/>
    <w:rsid w:val="0006190A"/>
    <w:rsid w:val="00062432"/>
    <w:rsid w:val="00062677"/>
    <w:rsid w:val="000627FB"/>
    <w:rsid w:val="00063A3B"/>
    <w:rsid w:val="000641DD"/>
    <w:rsid w:val="00064789"/>
    <w:rsid w:val="00064B41"/>
    <w:rsid w:val="00064D19"/>
    <w:rsid w:val="000650ED"/>
    <w:rsid w:val="0006613C"/>
    <w:rsid w:val="00066C26"/>
    <w:rsid w:val="00071F0D"/>
    <w:rsid w:val="00071F21"/>
    <w:rsid w:val="00073277"/>
    <w:rsid w:val="00073CA5"/>
    <w:rsid w:val="00073D05"/>
    <w:rsid w:val="00074360"/>
    <w:rsid w:val="00074546"/>
    <w:rsid w:val="00074808"/>
    <w:rsid w:val="00074C1D"/>
    <w:rsid w:val="00075753"/>
    <w:rsid w:val="00075888"/>
    <w:rsid w:val="00076EA3"/>
    <w:rsid w:val="000770B2"/>
    <w:rsid w:val="0007712A"/>
    <w:rsid w:val="000771AE"/>
    <w:rsid w:val="00077B1C"/>
    <w:rsid w:val="00077E87"/>
    <w:rsid w:val="00080ABC"/>
    <w:rsid w:val="00080AD8"/>
    <w:rsid w:val="00080FB4"/>
    <w:rsid w:val="00081CD9"/>
    <w:rsid w:val="00081D0C"/>
    <w:rsid w:val="000820B4"/>
    <w:rsid w:val="00082B89"/>
    <w:rsid w:val="00082F1A"/>
    <w:rsid w:val="00084F62"/>
    <w:rsid w:val="00085EBF"/>
    <w:rsid w:val="00087D56"/>
    <w:rsid w:val="0009007D"/>
    <w:rsid w:val="00091307"/>
    <w:rsid w:val="000913C8"/>
    <w:rsid w:val="0009153A"/>
    <w:rsid w:val="00091891"/>
    <w:rsid w:val="00092183"/>
    <w:rsid w:val="00092406"/>
    <w:rsid w:val="0009267A"/>
    <w:rsid w:val="00093203"/>
    <w:rsid w:val="0009375C"/>
    <w:rsid w:val="000938D9"/>
    <w:rsid w:val="0009472D"/>
    <w:rsid w:val="00094AEA"/>
    <w:rsid w:val="00094FE8"/>
    <w:rsid w:val="00095FA9"/>
    <w:rsid w:val="00097320"/>
    <w:rsid w:val="000A0872"/>
    <w:rsid w:val="000A0AA5"/>
    <w:rsid w:val="000A1A1E"/>
    <w:rsid w:val="000A1A2F"/>
    <w:rsid w:val="000A1FCC"/>
    <w:rsid w:val="000A3459"/>
    <w:rsid w:val="000A3D8D"/>
    <w:rsid w:val="000A5F98"/>
    <w:rsid w:val="000A6412"/>
    <w:rsid w:val="000A7B8C"/>
    <w:rsid w:val="000A7CFE"/>
    <w:rsid w:val="000A7FB6"/>
    <w:rsid w:val="000B2E7A"/>
    <w:rsid w:val="000B31F1"/>
    <w:rsid w:val="000B51A2"/>
    <w:rsid w:val="000B51D5"/>
    <w:rsid w:val="000B6093"/>
    <w:rsid w:val="000B6571"/>
    <w:rsid w:val="000B6E12"/>
    <w:rsid w:val="000B7376"/>
    <w:rsid w:val="000B74C5"/>
    <w:rsid w:val="000B7FAC"/>
    <w:rsid w:val="000C04E4"/>
    <w:rsid w:val="000C4A59"/>
    <w:rsid w:val="000C540E"/>
    <w:rsid w:val="000C60F3"/>
    <w:rsid w:val="000C64D5"/>
    <w:rsid w:val="000C70B8"/>
    <w:rsid w:val="000C723A"/>
    <w:rsid w:val="000C7B26"/>
    <w:rsid w:val="000D04AF"/>
    <w:rsid w:val="000D07B0"/>
    <w:rsid w:val="000D0AD5"/>
    <w:rsid w:val="000D10F2"/>
    <w:rsid w:val="000D11CF"/>
    <w:rsid w:val="000D1E67"/>
    <w:rsid w:val="000D28F6"/>
    <w:rsid w:val="000D446C"/>
    <w:rsid w:val="000D5132"/>
    <w:rsid w:val="000D714F"/>
    <w:rsid w:val="000D715E"/>
    <w:rsid w:val="000E021A"/>
    <w:rsid w:val="000E0B33"/>
    <w:rsid w:val="000E1762"/>
    <w:rsid w:val="000E1F73"/>
    <w:rsid w:val="000E2D13"/>
    <w:rsid w:val="000E351D"/>
    <w:rsid w:val="000E457A"/>
    <w:rsid w:val="000E4710"/>
    <w:rsid w:val="000E48BF"/>
    <w:rsid w:val="000E4E00"/>
    <w:rsid w:val="000E5593"/>
    <w:rsid w:val="000E55C6"/>
    <w:rsid w:val="000E5FDB"/>
    <w:rsid w:val="000E7FFA"/>
    <w:rsid w:val="000F062E"/>
    <w:rsid w:val="000F1397"/>
    <w:rsid w:val="000F1A15"/>
    <w:rsid w:val="000F1B9B"/>
    <w:rsid w:val="000F39C3"/>
    <w:rsid w:val="000F3E34"/>
    <w:rsid w:val="000F4BB0"/>
    <w:rsid w:val="000F66BB"/>
    <w:rsid w:val="0010051F"/>
    <w:rsid w:val="00100551"/>
    <w:rsid w:val="00100867"/>
    <w:rsid w:val="00100A5D"/>
    <w:rsid w:val="001012BD"/>
    <w:rsid w:val="001024FB"/>
    <w:rsid w:val="00102A82"/>
    <w:rsid w:val="00102BED"/>
    <w:rsid w:val="001030A6"/>
    <w:rsid w:val="00104F21"/>
    <w:rsid w:val="00105927"/>
    <w:rsid w:val="00105EAC"/>
    <w:rsid w:val="00110F08"/>
    <w:rsid w:val="001120AF"/>
    <w:rsid w:val="00113094"/>
    <w:rsid w:val="00113669"/>
    <w:rsid w:val="00113B80"/>
    <w:rsid w:val="00113FB7"/>
    <w:rsid w:val="00114681"/>
    <w:rsid w:val="00114D0D"/>
    <w:rsid w:val="00114D39"/>
    <w:rsid w:val="00114FA9"/>
    <w:rsid w:val="00115034"/>
    <w:rsid w:val="00115231"/>
    <w:rsid w:val="001158CC"/>
    <w:rsid w:val="00115B28"/>
    <w:rsid w:val="00115C61"/>
    <w:rsid w:val="00117297"/>
    <w:rsid w:val="0011765B"/>
    <w:rsid w:val="00120274"/>
    <w:rsid w:val="0012085C"/>
    <w:rsid w:val="00120951"/>
    <w:rsid w:val="00121037"/>
    <w:rsid w:val="00121A46"/>
    <w:rsid w:val="00122597"/>
    <w:rsid w:val="001227B8"/>
    <w:rsid w:val="00123444"/>
    <w:rsid w:val="001239A3"/>
    <w:rsid w:val="00123A52"/>
    <w:rsid w:val="00123EC9"/>
    <w:rsid w:val="00124037"/>
    <w:rsid w:val="001245B3"/>
    <w:rsid w:val="00124E73"/>
    <w:rsid w:val="00125265"/>
    <w:rsid w:val="001258E2"/>
    <w:rsid w:val="00125946"/>
    <w:rsid w:val="00125A75"/>
    <w:rsid w:val="00126587"/>
    <w:rsid w:val="0012671A"/>
    <w:rsid w:val="001267C6"/>
    <w:rsid w:val="00126823"/>
    <w:rsid w:val="00126E6F"/>
    <w:rsid w:val="00127734"/>
    <w:rsid w:val="00130AAC"/>
    <w:rsid w:val="00131E0E"/>
    <w:rsid w:val="00132C42"/>
    <w:rsid w:val="001335DE"/>
    <w:rsid w:val="00134CB7"/>
    <w:rsid w:val="00135504"/>
    <w:rsid w:val="00136142"/>
    <w:rsid w:val="00136CFE"/>
    <w:rsid w:val="00137AE2"/>
    <w:rsid w:val="00140E59"/>
    <w:rsid w:val="00141DD9"/>
    <w:rsid w:val="001432E4"/>
    <w:rsid w:val="00144FD8"/>
    <w:rsid w:val="00145EA3"/>
    <w:rsid w:val="0014668D"/>
    <w:rsid w:val="001466C7"/>
    <w:rsid w:val="00146CC6"/>
    <w:rsid w:val="00147639"/>
    <w:rsid w:val="001476FA"/>
    <w:rsid w:val="0014789C"/>
    <w:rsid w:val="00147F08"/>
    <w:rsid w:val="0015076D"/>
    <w:rsid w:val="00151A98"/>
    <w:rsid w:val="0015256E"/>
    <w:rsid w:val="00152B93"/>
    <w:rsid w:val="001544A8"/>
    <w:rsid w:val="001553DE"/>
    <w:rsid w:val="001555C4"/>
    <w:rsid w:val="00155C3F"/>
    <w:rsid w:val="00155E78"/>
    <w:rsid w:val="00155E90"/>
    <w:rsid w:val="00156752"/>
    <w:rsid w:val="00160813"/>
    <w:rsid w:val="0016082C"/>
    <w:rsid w:val="0016084D"/>
    <w:rsid w:val="00160AD5"/>
    <w:rsid w:val="00160CFC"/>
    <w:rsid w:val="001614E8"/>
    <w:rsid w:val="00161AB2"/>
    <w:rsid w:val="00162BC6"/>
    <w:rsid w:val="00162C25"/>
    <w:rsid w:val="00163058"/>
    <w:rsid w:val="00164215"/>
    <w:rsid w:val="0016440C"/>
    <w:rsid w:val="0016613F"/>
    <w:rsid w:val="00166248"/>
    <w:rsid w:val="00166A45"/>
    <w:rsid w:val="00166CBB"/>
    <w:rsid w:val="00166E1B"/>
    <w:rsid w:val="001672B8"/>
    <w:rsid w:val="00167436"/>
    <w:rsid w:val="00167554"/>
    <w:rsid w:val="00167A3C"/>
    <w:rsid w:val="001713F1"/>
    <w:rsid w:val="001714C0"/>
    <w:rsid w:val="001725CE"/>
    <w:rsid w:val="00173F3E"/>
    <w:rsid w:val="00174107"/>
    <w:rsid w:val="00175261"/>
    <w:rsid w:val="001767E5"/>
    <w:rsid w:val="00176E2D"/>
    <w:rsid w:val="0017700B"/>
    <w:rsid w:val="00177255"/>
    <w:rsid w:val="00180409"/>
    <w:rsid w:val="0018202A"/>
    <w:rsid w:val="001820E9"/>
    <w:rsid w:val="0018277D"/>
    <w:rsid w:val="00182F7E"/>
    <w:rsid w:val="00183888"/>
    <w:rsid w:val="001842A9"/>
    <w:rsid w:val="00185041"/>
    <w:rsid w:val="00185BC1"/>
    <w:rsid w:val="001876B5"/>
    <w:rsid w:val="00187D70"/>
    <w:rsid w:val="00187ECC"/>
    <w:rsid w:val="001905CD"/>
    <w:rsid w:val="0019083D"/>
    <w:rsid w:val="00190C89"/>
    <w:rsid w:val="00191BD0"/>
    <w:rsid w:val="0019232B"/>
    <w:rsid w:val="001932DC"/>
    <w:rsid w:val="00193F6B"/>
    <w:rsid w:val="001952E7"/>
    <w:rsid w:val="00196350"/>
    <w:rsid w:val="0019647C"/>
    <w:rsid w:val="001978A1"/>
    <w:rsid w:val="001A068F"/>
    <w:rsid w:val="001A0C2C"/>
    <w:rsid w:val="001A117B"/>
    <w:rsid w:val="001A2173"/>
    <w:rsid w:val="001A3997"/>
    <w:rsid w:val="001A3C9A"/>
    <w:rsid w:val="001A4211"/>
    <w:rsid w:val="001A689A"/>
    <w:rsid w:val="001A72E3"/>
    <w:rsid w:val="001A7B02"/>
    <w:rsid w:val="001B05B6"/>
    <w:rsid w:val="001B20FC"/>
    <w:rsid w:val="001B25BF"/>
    <w:rsid w:val="001B4F57"/>
    <w:rsid w:val="001B5172"/>
    <w:rsid w:val="001B68A9"/>
    <w:rsid w:val="001B7297"/>
    <w:rsid w:val="001B79CD"/>
    <w:rsid w:val="001C01B2"/>
    <w:rsid w:val="001C0AB0"/>
    <w:rsid w:val="001C150B"/>
    <w:rsid w:val="001C24E9"/>
    <w:rsid w:val="001C29B8"/>
    <w:rsid w:val="001C309F"/>
    <w:rsid w:val="001C3D8B"/>
    <w:rsid w:val="001C45B7"/>
    <w:rsid w:val="001C61FB"/>
    <w:rsid w:val="001D042D"/>
    <w:rsid w:val="001D0C3E"/>
    <w:rsid w:val="001D39FC"/>
    <w:rsid w:val="001D4842"/>
    <w:rsid w:val="001D5742"/>
    <w:rsid w:val="001D57BF"/>
    <w:rsid w:val="001D6463"/>
    <w:rsid w:val="001D66DF"/>
    <w:rsid w:val="001E21DD"/>
    <w:rsid w:val="001E22B2"/>
    <w:rsid w:val="001E280A"/>
    <w:rsid w:val="001E335A"/>
    <w:rsid w:val="001E3E56"/>
    <w:rsid w:val="001E46EA"/>
    <w:rsid w:val="001E52D5"/>
    <w:rsid w:val="001E5374"/>
    <w:rsid w:val="001E5564"/>
    <w:rsid w:val="001E606A"/>
    <w:rsid w:val="001E7056"/>
    <w:rsid w:val="001E7315"/>
    <w:rsid w:val="001F03A5"/>
    <w:rsid w:val="001F0519"/>
    <w:rsid w:val="001F062B"/>
    <w:rsid w:val="001F09DC"/>
    <w:rsid w:val="001F190B"/>
    <w:rsid w:val="001F3A62"/>
    <w:rsid w:val="001F4575"/>
    <w:rsid w:val="001F465E"/>
    <w:rsid w:val="001F6153"/>
    <w:rsid w:val="00200D79"/>
    <w:rsid w:val="00202119"/>
    <w:rsid w:val="00202200"/>
    <w:rsid w:val="00202890"/>
    <w:rsid w:val="00202D9A"/>
    <w:rsid w:val="0020302A"/>
    <w:rsid w:val="00203266"/>
    <w:rsid w:val="002036E1"/>
    <w:rsid w:val="002038F2"/>
    <w:rsid w:val="00203E79"/>
    <w:rsid w:val="002057FF"/>
    <w:rsid w:val="00205C0E"/>
    <w:rsid w:val="0020669E"/>
    <w:rsid w:val="00207BDD"/>
    <w:rsid w:val="002101E7"/>
    <w:rsid w:val="0021131E"/>
    <w:rsid w:val="00211DD8"/>
    <w:rsid w:val="00212C3A"/>
    <w:rsid w:val="002131B7"/>
    <w:rsid w:val="002132E7"/>
    <w:rsid w:val="00214573"/>
    <w:rsid w:val="00214D2F"/>
    <w:rsid w:val="00215057"/>
    <w:rsid w:val="00215169"/>
    <w:rsid w:val="00215B1D"/>
    <w:rsid w:val="00216478"/>
    <w:rsid w:val="002170E2"/>
    <w:rsid w:val="00217FCF"/>
    <w:rsid w:val="00220CF3"/>
    <w:rsid w:val="00220D2F"/>
    <w:rsid w:val="00221376"/>
    <w:rsid w:val="00225951"/>
    <w:rsid w:val="0022676F"/>
    <w:rsid w:val="002267F6"/>
    <w:rsid w:val="00231960"/>
    <w:rsid w:val="00231973"/>
    <w:rsid w:val="00231D3C"/>
    <w:rsid w:val="00231DBA"/>
    <w:rsid w:val="0023204B"/>
    <w:rsid w:val="00233C38"/>
    <w:rsid w:val="0023411F"/>
    <w:rsid w:val="002342DC"/>
    <w:rsid w:val="00234721"/>
    <w:rsid w:val="00234B0A"/>
    <w:rsid w:val="00236FB3"/>
    <w:rsid w:val="002379BB"/>
    <w:rsid w:val="002418F4"/>
    <w:rsid w:val="00242DF2"/>
    <w:rsid w:val="00244008"/>
    <w:rsid w:val="002445B3"/>
    <w:rsid w:val="002452D5"/>
    <w:rsid w:val="0024548E"/>
    <w:rsid w:val="00245581"/>
    <w:rsid w:val="00245C3D"/>
    <w:rsid w:val="002467BB"/>
    <w:rsid w:val="00247B11"/>
    <w:rsid w:val="002503AA"/>
    <w:rsid w:val="002507BD"/>
    <w:rsid w:val="00251761"/>
    <w:rsid w:val="00252028"/>
    <w:rsid w:val="002525F5"/>
    <w:rsid w:val="002541CB"/>
    <w:rsid w:val="0025469D"/>
    <w:rsid w:val="00255607"/>
    <w:rsid w:val="002556A9"/>
    <w:rsid w:val="002559D0"/>
    <w:rsid w:val="00255D69"/>
    <w:rsid w:val="00256C1A"/>
    <w:rsid w:val="002615E1"/>
    <w:rsid w:val="00262CF9"/>
    <w:rsid w:val="00263047"/>
    <w:rsid w:val="002635FA"/>
    <w:rsid w:val="00263C9E"/>
    <w:rsid w:val="002661A7"/>
    <w:rsid w:val="002668C4"/>
    <w:rsid w:val="00266A38"/>
    <w:rsid w:val="00266E00"/>
    <w:rsid w:val="00266E14"/>
    <w:rsid w:val="00266F6B"/>
    <w:rsid w:val="00271349"/>
    <w:rsid w:val="00271B38"/>
    <w:rsid w:val="00271F3F"/>
    <w:rsid w:val="0027214E"/>
    <w:rsid w:val="00272329"/>
    <w:rsid w:val="0027242E"/>
    <w:rsid w:val="00274223"/>
    <w:rsid w:val="00274294"/>
    <w:rsid w:val="00275512"/>
    <w:rsid w:val="002757E8"/>
    <w:rsid w:val="002762C0"/>
    <w:rsid w:val="00276726"/>
    <w:rsid w:val="00276864"/>
    <w:rsid w:val="00276921"/>
    <w:rsid w:val="002774DA"/>
    <w:rsid w:val="00277BB7"/>
    <w:rsid w:val="0028021C"/>
    <w:rsid w:val="0028068A"/>
    <w:rsid w:val="002808D3"/>
    <w:rsid w:val="00280A47"/>
    <w:rsid w:val="00280EAB"/>
    <w:rsid w:val="00281639"/>
    <w:rsid w:val="00281B1D"/>
    <w:rsid w:val="00282251"/>
    <w:rsid w:val="002833B4"/>
    <w:rsid w:val="0028365E"/>
    <w:rsid w:val="00283886"/>
    <w:rsid w:val="002838BF"/>
    <w:rsid w:val="002846C9"/>
    <w:rsid w:val="002855DB"/>
    <w:rsid w:val="002872A1"/>
    <w:rsid w:val="00287377"/>
    <w:rsid w:val="00290288"/>
    <w:rsid w:val="002906AC"/>
    <w:rsid w:val="00290968"/>
    <w:rsid w:val="002909B1"/>
    <w:rsid w:val="00290A84"/>
    <w:rsid w:val="002914FC"/>
    <w:rsid w:val="0029244D"/>
    <w:rsid w:val="002926F6"/>
    <w:rsid w:val="002936DD"/>
    <w:rsid w:val="002946A5"/>
    <w:rsid w:val="00295211"/>
    <w:rsid w:val="002956EA"/>
    <w:rsid w:val="00295D9A"/>
    <w:rsid w:val="00296BCF"/>
    <w:rsid w:val="00297E17"/>
    <w:rsid w:val="002A0874"/>
    <w:rsid w:val="002A1772"/>
    <w:rsid w:val="002A2241"/>
    <w:rsid w:val="002A4C51"/>
    <w:rsid w:val="002A509F"/>
    <w:rsid w:val="002A539E"/>
    <w:rsid w:val="002A5F5A"/>
    <w:rsid w:val="002A64B9"/>
    <w:rsid w:val="002A7550"/>
    <w:rsid w:val="002B1CE5"/>
    <w:rsid w:val="002B27EA"/>
    <w:rsid w:val="002B28BC"/>
    <w:rsid w:val="002B40B3"/>
    <w:rsid w:val="002B4CDA"/>
    <w:rsid w:val="002B50AD"/>
    <w:rsid w:val="002B5154"/>
    <w:rsid w:val="002B56BD"/>
    <w:rsid w:val="002B5EE7"/>
    <w:rsid w:val="002B6201"/>
    <w:rsid w:val="002B6624"/>
    <w:rsid w:val="002C2505"/>
    <w:rsid w:val="002C26A5"/>
    <w:rsid w:val="002C2D4B"/>
    <w:rsid w:val="002C48A1"/>
    <w:rsid w:val="002C566C"/>
    <w:rsid w:val="002C6DF4"/>
    <w:rsid w:val="002C6FB2"/>
    <w:rsid w:val="002D064A"/>
    <w:rsid w:val="002D0674"/>
    <w:rsid w:val="002D10F2"/>
    <w:rsid w:val="002D17CF"/>
    <w:rsid w:val="002D2806"/>
    <w:rsid w:val="002D3725"/>
    <w:rsid w:val="002D48BE"/>
    <w:rsid w:val="002D503B"/>
    <w:rsid w:val="002D5223"/>
    <w:rsid w:val="002D60BA"/>
    <w:rsid w:val="002D6202"/>
    <w:rsid w:val="002D7696"/>
    <w:rsid w:val="002D7D6F"/>
    <w:rsid w:val="002E0601"/>
    <w:rsid w:val="002E06F9"/>
    <w:rsid w:val="002E07A2"/>
    <w:rsid w:val="002E0DCF"/>
    <w:rsid w:val="002E1821"/>
    <w:rsid w:val="002E270E"/>
    <w:rsid w:val="002E2D62"/>
    <w:rsid w:val="002E39F9"/>
    <w:rsid w:val="002E487B"/>
    <w:rsid w:val="002E5CE6"/>
    <w:rsid w:val="002E685E"/>
    <w:rsid w:val="002E73FA"/>
    <w:rsid w:val="002F00CE"/>
    <w:rsid w:val="002F01A1"/>
    <w:rsid w:val="002F0BBC"/>
    <w:rsid w:val="002F0E86"/>
    <w:rsid w:val="002F0F29"/>
    <w:rsid w:val="002F16FC"/>
    <w:rsid w:val="002F21C3"/>
    <w:rsid w:val="002F3952"/>
    <w:rsid w:val="002F5EDF"/>
    <w:rsid w:val="002F6B4B"/>
    <w:rsid w:val="002F76D5"/>
    <w:rsid w:val="002F7CF0"/>
    <w:rsid w:val="00300718"/>
    <w:rsid w:val="00300980"/>
    <w:rsid w:val="00300A39"/>
    <w:rsid w:val="0030110B"/>
    <w:rsid w:val="0030224E"/>
    <w:rsid w:val="0030242C"/>
    <w:rsid w:val="003051F1"/>
    <w:rsid w:val="0030612F"/>
    <w:rsid w:val="00307F0B"/>
    <w:rsid w:val="00310243"/>
    <w:rsid w:val="00312A97"/>
    <w:rsid w:val="00313CA3"/>
    <w:rsid w:val="003140F8"/>
    <w:rsid w:val="003148D4"/>
    <w:rsid w:val="00314987"/>
    <w:rsid w:val="00316277"/>
    <w:rsid w:val="00316A14"/>
    <w:rsid w:val="00317491"/>
    <w:rsid w:val="0031756E"/>
    <w:rsid w:val="00317939"/>
    <w:rsid w:val="003201DD"/>
    <w:rsid w:val="00320AFF"/>
    <w:rsid w:val="00320BB6"/>
    <w:rsid w:val="00320DE5"/>
    <w:rsid w:val="00321811"/>
    <w:rsid w:val="00323958"/>
    <w:rsid w:val="00324116"/>
    <w:rsid w:val="003243C2"/>
    <w:rsid w:val="00325492"/>
    <w:rsid w:val="0032599E"/>
    <w:rsid w:val="0032653C"/>
    <w:rsid w:val="003267D0"/>
    <w:rsid w:val="00326D79"/>
    <w:rsid w:val="00330358"/>
    <w:rsid w:val="0033075B"/>
    <w:rsid w:val="0033094A"/>
    <w:rsid w:val="00330E92"/>
    <w:rsid w:val="00330EAF"/>
    <w:rsid w:val="003339BB"/>
    <w:rsid w:val="00334EA3"/>
    <w:rsid w:val="00335DDE"/>
    <w:rsid w:val="003364F2"/>
    <w:rsid w:val="003368AF"/>
    <w:rsid w:val="00336C49"/>
    <w:rsid w:val="00340DD1"/>
    <w:rsid w:val="00340E7B"/>
    <w:rsid w:val="0034183B"/>
    <w:rsid w:val="003425AB"/>
    <w:rsid w:val="003427F8"/>
    <w:rsid w:val="00342AC0"/>
    <w:rsid w:val="00342D67"/>
    <w:rsid w:val="00343793"/>
    <w:rsid w:val="00343F99"/>
    <w:rsid w:val="0034406D"/>
    <w:rsid w:val="00344367"/>
    <w:rsid w:val="003446DD"/>
    <w:rsid w:val="0034470B"/>
    <w:rsid w:val="00345112"/>
    <w:rsid w:val="00345C81"/>
    <w:rsid w:val="00352074"/>
    <w:rsid w:val="00352ACE"/>
    <w:rsid w:val="003531B6"/>
    <w:rsid w:val="00353679"/>
    <w:rsid w:val="00353815"/>
    <w:rsid w:val="00353E95"/>
    <w:rsid w:val="003545F5"/>
    <w:rsid w:val="0035591F"/>
    <w:rsid w:val="00356032"/>
    <w:rsid w:val="00356C30"/>
    <w:rsid w:val="003576A4"/>
    <w:rsid w:val="00361405"/>
    <w:rsid w:val="00361B91"/>
    <w:rsid w:val="00362266"/>
    <w:rsid w:val="003626F6"/>
    <w:rsid w:val="00362925"/>
    <w:rsid w:val="0036436D"/>
    <w:rsid w:val="00364F00"/>
    <w:rsid w:val="0036523F"/>
    <w:rsid w:val="00366CE7"/>
    <w:rsid w:val="00370E63"/>
    <w:rsid w:val="0037182A"/>
    <w:rsid w:val="00372DD0"/>
    <w:rsid w:val="00372FD1"/>
    <w:rsid w:val="0037319F"/>
    <w:rsid w:val="003739D8"/>
    <w:rsid w:val="00373ACA"/>
    <w:rsid w:val="0037535A"/>
    <w:rsid w:val="003754BB"/>
    <w:rsid w:val="003770E7"/>
    <w:rsid w:val="003772BC"/>
    <w:rsid w:val="003813A4"/>
    <w:rsid w:val="003817F0"/>
    <w:rsid w:val="003824BE"/>
    <w:rsid w:val="00382782"/>
    <w:rsid w:val="00383737"/>
    <w:rsid w:val="003840B8"/>
    <w:rsid w:val="00384F49"/>
    <w:rsid w:val="003857DE"/>
    <w:rsid w:val="0038626B"/>
    <w:rsid w:val="0038681E"/>
    <w:rsid w:val="00386C0E"/>
    <w:rsid w:val="00386D07"/>
    <w:rsid w:val="00386F49"/>
    <w:rsid w:val="0038765F"/>
    <w:rsid w:val="00390EAF"/>
    <w:rsid w:val="00390F93"/>
    <w:rsid w:val="00391042"/>
    <w:rsid w:val="0039186A"/>
    <w:rsid w:val="00391C3B"/>
    <w:rsid w:val="003924D2"/>
    <w:rsid w:val="00392A27"/>
    <w:rsid w:val="0039378E"/>
    <w:rsid w:val="00395922"/>
    <w:rsid w:val="00396CA2"/>
    <w:rsid w:val="00396CA3"/>
    <w:rsid w:val="00397372"/>
    <w:rsid w:val="003A03A2"/>
    <w:rsid w:val="003A1010"/>
    <w:rsid w:val="003A1ACA"/>
    <w:rsid w:val="003A1FFC"/>
    <w:rsid w:val="003A23CD"/>
    <w:rsid w:val="003A4441"/>
    <w:rsid w:val="003A4CFB"/>
    <w:rsid w:val="003A6586"/>
    <w:rsid w:val="003A6F72"/>
    <w:rsid w:val="003A6F93"/>
    <w:rsid w:val="003A7E16"/>
    <w:rsid w:val="003B0C68"/>
    <w:rsid w:val="003B279E"/>
    <w:rsid w:val="003B2BE3"/>
    <w:rsid w:val="003B332A"/>
    <w:rsid w:val="003B41D2"/>
    <w:rsid w:val="003B45F3"/>
    <w:rsid w:val="003B650B"/>
    <w:rsid w:val="003B6BB0"/>
    <w:rsid w:val="003C0C25"/>
    <w:rsid w:val="003C0DC9"/>
    <w:rsid w:val="003C4353"/>
    <w:rsid w:val="003C4A1D"/>
    <w:rsid w:val="003C655B"/>
    <w:rsid w:val="003C6B16"/>
    <w:rsid w:val="003C716D"/>
    <w:rsid w:val="003D0101"/>
    <w:rsid w:val="003D0B4C"/>
    <w:rsid w:val="003D0F49"/>
    <w:rsid w:val="003D127E"/>
    <w:rsid w:val="003D1E1E"/>
    <w:rsid w:val="003D2B8A"/>
    <w:rsid w:val="003D3230"/>
    <w:rsid w:val="003D357E"/>
    <w:rsid w:val="003D36AF"/>
    <w:rsid w:val="003D38CB"/>
    <w:rsid w:val="003D3B25"/>
    <w:rsid w:val="003D5568"/>
    <w:rsid w:val="003D5752"/>
    <w:rsid w:val="003D5823"/>
    <w:rsid w:val="003D5E21"/>
    <w:rsid w:val="003D60E9"/>
    <w:rsid w:val="003D6B63"/>
    <w:rsid w:val="003D6F50"/>
    <w:rsid w:val="003D705B"/>
    <w:rsid w:val="003E26F6"/>
    <w:rsid w:val="003E373B"/>
    <w:rsid w:val="003E380C"/>
    <w:rsid w:val="003E51D3"/>
    <w:rsid w:val="003E534A"/>
    <w:rsid w:val="003E6228"/>
    <w:rsid w:val="003E62A7"/>
    <w:rsid w:val="003E6927"/>
    <w:rsid w:val="003E7119"/>
    <w:rsid w:val="003E7486"/>
    <w:rsid w:val="003E7DC9"/>
    <w:rsid w:val="003F0758"/>
    <w:rsid w:val="003F0919"/>
    <w:rsid w:val="003F154B"/>
    <w:rsid w:val="003F2536"/>
    <w:rsid w:val="003F29A9"/>
    <w:rsid w:val="003F29DE"/>
    <w:rsid w:val="003F5387"/>
    <w:rsid w:val="003F5B37"/>
    <w:rsid w:val="003F5B74"/>
    <w:rsid w:val="003F5BA3"/>
    <w:rsid w:val="003F5F9C"/>
    <w:rsid w:val="003F6665"/>
    <w:rsid w:val="003F6CF5"/>
    <w:rsid w:val="00403119"/>
    <w:rsid w:val="00404EB2"/>
    <w:rsid w:val="00404EB4"/>
    <w:rsid w:val="00406788"/>
    <w:rsid w:val="00407646"/>
    <w:rsid w:val="0041003B"/>
    <w:rsid w:val="004122EB"/>
    <w:rsid w:val="00414791"/>
    <w:rsid w:val="00414DAA"/>
    <w:rsid w:val="00415B00"/>
    <w:rsid w:val="00415CF8"/>
    <w:rsid w:val="00415E9D"/>
    <w:rsid w:val="004167B9"/>
    <w:rsid w:val="00417D45"/>
    <w:rsid w:val="00420566"/>
    <w:rsid w:val="004209C3"/>
    <w:rsid w:val="00421C1E"/>
    <w:rsid w:val="0042232D"/>
    <w:rsid w:val="00422919"/>
    <w:rsid w:val="00422A5C"/>
    <w:rsid w:val="00424455"/>
    <w:rsid w:val="00424A30"/>
    <w:rsid w:val="0042513B"/>
    <w:rsid w:val="004259B0"/>
    <w:rsid w:val="00425B3D"/>
    <w:rsid w:val="004277C7"/>
    <w:rsid w:val="0042790C"/>
    <w:rsid w:val="00427D32"/>
    <w:rsid w:val="004303C9"/>
    <w:rsid w:val="004304EF"/>
    <w:rsid w:val="00430CFC"/>
    <w:rsid w:val="00431214"/>
    <w:rsid w:val="00431C2F"/>
    <w:rsid w:val="004322FC"/>
    <w:rsid w:val="004327CD"/>
    <w:rsid w:val="00433BAC"/>
    <w:rsid w:val="00436C74"/>
    <w:rsid w:val="00440971"/>
    <w:rsid w:val="00440E8F"/>
    <w:rsid w:val="0044135D"/>
    <w:rsid w:val="00441BCC"/>
    <w:rsid w:val="004424B4"/>
    <w:rsid w:val="004425AD"/>
    <w:rsid w:val="00442EA2"/>
    <w:rsid w:val="00444F5E"/>
    <w:rsid w:val="00445171"/>
    <w:rsid w:val="0044568A"/>
    <w:rsid w:val="0044588E"/>
    <w:rsid w:val="00445ADE"/>
    <w:rsid w:val="00446E87"/>
    <w:rsid w:val="00446F73"/>
    <w:rsid w:val="004504C6"/>
    <w:rsid w:val="00450F21"/>
    <w:rsid w:val="00451896"/>
    <w:rsid w:val="00451D00"/>
    <w:rsid w:val="004522A0"/>
    <w:rsid w:val="0045232F"/>
    <w:rsid w:val="004543EC"/>
    <w:rsid w:val="00454567"/>
    <w:rsid w:val="00454862"/>
    <w:rsid w:val="00456866"/>
    <w:rsid w:val="00456A8C"/>
    <w:rsid w:val="00460CEB"/>
    <w:rsid w:val="00461E06"/>
    <w:rsid w:val="00462553"/>
    <w:rsid w:val="00463084"/>
    <w:rsid w:val="00463CFA"/>
    <w:rsid w:val="00465179"/>
    <w:rsid w:val="00465272"/>
    <w:rsid w:val="0046564C"/>
    <w:rsid w:val="00465E3F"/>
    <w:rsid w:val="00465FF1"/>
    <w:rsid w:val="004667DF"/>
    <w:rsid w:val="00467BC3"/>
    <w:rsid w:val="00470414"/>
    <w:rsid w:val="00471ADF"/>
    <w:rsid w:val="00471D0F"/>
    <w:rsid w:val="00472D80"/>
    <w:rsid w:val="00473005"/>
    <w:rsid w:val="00473788"/>
    <w:rsid w:val="00473AD8"/>
    <w:rsid w:val="004740B3"/>
    <w:rsid w:val="00475368"/>
    <w:rsid w:val="004761EE"/>
    <w:rsid w:val="004766BF"/>
    <w:rsid w:val="00477539"/>
    <w:rsid w:val="00477704"/>
    <w:rsid w:val="00477852"/>
    <w:rsid w:val="00477A87"/>
    <w:rsid w:val="00477DF6"/>
    <w:rsid w:val="00480074"/>
    <w:rsid w:val="0048012E"/>
    <w:rsid w:val="00480D76"/>
    <w:rsid w:val="00480E1D"/>
    <w:rsid w:val="00480E89"/>
    <w:rsid w:val="0048111C"/>
    <w:rsid w:val="00482E6B"/>
    <w:rsid w:val="00483B07"/>
    <w:rsid w:val="00483C85"/>
    <w:rsid w:val="00483EA1"/>
    <w:rsid w:val="00483F61"/>
    <w:rsid w:val="0048442C"/>
    <w:rsid w:val="0048573E"/>
    <w:rsid w:val="004858E5"/>
    <w:rsid w:val="00485CEC"/>
    <w:rsid w:val="00485D2C"/>
    <w:rsid w:val="00485D57"/>
    <w:rsid w:val="00486037"/>
    <w:rsid w:val="004862A8"/>
    <w:rsid w:val="00487212"/>
    <w:rsid w:val="0049190F"/>
    <w:rsid w:val="00491E8A"/>
    <w:rsid w:val="00492737"/>
    <w:rsid w:val="00492C65"/>
    <w:rsid w:val="00492D5A"/>
    <w:rsid w:val="00493107"/>
    <w:rsid w:val="00493D2B"/>
    <w:rsid w:val="00493F54"/>
    <w:rsid w:val="00494759"/>
    <w:rsid w:val="004948CB"/>
    <w:rsid w:val="0049594B"/>
    <w:rsid w:val="00495F1E"/>
    <w:rsid w:val="00496190"/>
    <w:rsid w:val="0049703C"/>
    <w:rsid w:val="00497C10"/>
    <w:rsid w:val="004A017A"/>
    <w:rsid w:val="004A0F56"/>
    <w:rsid w:val="004A180C"/>
    <w:rsid w:val="004A1B00"/>
    <w:rsid w:val="004A1B74"/>
    <w:rsid w:val="004A222A"/>
    <w:rsid w:val="004A243E"/>
    <w:rsid w:val="004A32A3"/>
    <w:rsid w:val="004A35CA"/>
    <w:rsid w:val="004A3C03"/>
    <w:rsid w:val="004A41B5"/>
    <w:rsid w:val="004A4473"/>
    <w:rsid w:val="004A51F2"/>
    <w:rsid w:val="004A5232"/>
    <w:rsid w:val="004A5D65"/>
    <w:rsid w:val="004A6ACD"/>
    <w:rsid w:val="004B0275"/>
    <w:rsid w:val="004B0783"/>
    <w:rsid w:val="004B0BE1"/>
    <w:rsid w:val="004B0D9C"/>
    <w:rsid w:val="004B1293"/>
    <w:rsid w:val="004B1746"/>
    <w:rsid w:val="004B1C5E"/>
    <w:rsid w:val="004B23BE"/>
    <w:rsid w:val="004B2A2C"/>
    <w:rsid w:val="004B2B6D"/>
    <w:rsid w:val="004B2DF9"/>
    <w:rsid w:val="004B3DF9"/>
    <w:rsid w:val="004B42EF"/>
    <w:rsid w:val="004B4B98"/>
    <w:rsid w:val="004B5113"/>
    <w:rsid w:val="004B613A"/>
    <w:rsid w:val="004B6242"/>
    <w:rsid w:val="004B7981"/>
    <w:rsid w:val="004C0230"/>
    <w:rsid w:val="004C02B2"/>
    <w:rsid w:val="004C034E"/>
    <w:rsid w:val="004C297C"/>
    <w:rsid w:val="004C399C"/>
    <w:rsid w:val="004C3A9A"/>
    <w:rsid w:val="004C472D"/>
    <w:rsid w:val="004C4BF0"/>
    <w:rsid w:val="004C5CD4"/>
    <w:rsid w:val="004C6C73"/>
    <w:rsid w:val="004C7CEC"/>
    <w:rsid w:val="004D163F"/>
    <w:rsid w:val="004D1DFA"/>
    <w:rsid w:val="004D3B97"/>
    <w:rsid w:val="004D3D03"/>
    <w:rsid w:val="004D4B83"/>
    <w:rsid w:val="004D4C83"/>
    <w:rsid w:val="004D523C"/>
    <w:rsid w:val="004D62FB"/>
    <w:rsid w:val="004D6DA7"/>
    <w:rsid w:val="004E00F2"/>
    <w:rsid w:val="004E1AA5"/>
    <w:rsid w:val="004E3446"/>
    <w:rsid w:val="004E39F3"/>
    <w:rsid w:val="004E3A14"/>
    <w:rsid w:val="004E3DAD"/>
    <w:rsid w:val="004E54DE"/>
    <w:rsid w:val="004E5E36"/>
    <w:rsid w:val="004F0C96"/>
    <w:rsid w:val="004F23AB"/>
    <w:rsid w:val="004F2BE3"/>
    <w:rsid w:val="004F2C9F"/>
    <w:rsid w:val="004F30C8"/>
    <w:rsid w:val="004F644E"/>
    <w:rsid w:val="004F665E"/>
    <w:rsid w:val="004F741D"/>
    <w:rsid w:val="00500540"/>
    <w:rsid w:val="00501127"/>
    <w:rsid w:val="005016D3"/>
    <w:rsid w:val="00502DE2"/>
    <w:rsid w:val="00503EDF"/>
    <w:rsid w:val="0050485E"/>
    <w:rsid w:val="00504AD7"/>
    <w:rsid w:val="0050541E"/>
    <w:rsid w:val="00505E29"/>
    <w:rsid w:val="0050671D"/>
    <w:rsid w:val="00506B33"/>
    <w:rsid w:val="005070D9"/>
    <w:rsid w:val="00507EA6"/>
    <w:rsid w:val="00510A3B"/>
    <w:rsid w:val="00510D20"/>
    <w:rsid w:val="00510E4B"/>
    <w:rsid w:val="00511998"/>
    <w:rsid w:val="00511B94"/>
    <w:rsid w:val="00512432"/>
    <w:rsid w:val="00512C79"/>
    <w:rsid w:val="00513E46"/>
    <w:rsid w:val="00514E5F"/>
    <w:rsid w:val="00515569"/>
    <w:rsid w:val="0051594A"/>
    <w:rsid w:val="00517798"/>
    <w:rsid w:val="0051797E"/>
    <w:rsid w:val="0052020C"/>
    <w:rsid w:val="0052172F"/>
    <w:rsid w:val="00521C77"/>
    <w:rsid w:val="005250B4"/>
    <w:rsid w:val="00526D29"/>
    <w:rsid w:val="005273C0"/>
    <w:rsid w:val="00527995"/>
    <w:rsid w:val="00527A26"/>
    <w:rsid w:val="00530433"/>
    <w:rsid w:val="00530CA3"/>
    <w:rsid w:val="005339EC"/>
    <w:rsid w:val="00533BCB"/>
    <w:rsid w:val="00534354"/>
    <w:rsid w:val="00534882"/>
    <w:rsid w:val="00534AD2"/>
    <w:rsid w:val="00536795"/>
    <w:rsid w:val="00536FA9"/>
    <w:rsid w:val="005370A1"/>
    <w:rsid w:val="00537FF1"/>
    <w:rsid w:val="00540925"/>
    <w:rsid w:val="00540FF3"/>
    <w:rsid w:val="005411BA"/>
    <w:rsid w:val="00541363"/>
    <w:rsid w:val="00541707"/>
    <w:rsid w:val="00542BD2"/>
    <w:rsid w:val="005430BB"/>
    <w:rsid w:val="005437BF"/>
    <w:rsid w:val="005439C4"/>
    <w:rsid w:val="005444BD"/>
    <w:rsid w:val="00544ABE"/>
    <w:rsid w:val="00544F03"/>
    <w:rsid w:val="005450C1"/>
    <w:rsid w:val="00545365"/>
    <w:rsid w:val="00545DCC"/>
    <w:rsid w:val="00547754"/>
    <w:rsid w:val="005478D8"/>
    <w:rsid w:val="005507F0"/>
    <w:rsid w:val="00551238"/>
    <w:rsid w:val="005514F6"/>
    <w:rsid w:val="00551B09"/>
    <w:rsid w:val="00552FEC"/>
    <w:rsid w:val="00554961"/>
    <w:rsid w:val="00554B13"/>
    <w:rsid w:val="005553D4"/>
    <w:rsid w:val="00556D21"/>
    <w:rsid w:val="00557C73"/>
    <w:rsid w:val="00563489"/>
    <w:rsid w:val="00563771"/>
    <w:rsid w:val="00563DF5"/>
    <w:rsid w:val="00564B43"/>
    <w:rsid w:val="00564E4D"/>
    <w:rsid w:val="00565427"/>
    <w:rsid w:val="0056593F"/>
    <w:rsid w:val="005662B6"/>
    <w:rsid w:val="00566E3D"/>
    <w:rsid w:val="00566F0D"/>
    <w:rsid w:val="00567CF5"/>
    <w:rsid w:val="00570DE8"/>
    <w:rsid w:val="00575065"/>
    <w:rsid w:val="00575182"/>
    <w:rsid w:val="0057682D"/>
    <w:rsid w:val="005773E4"/>
    <w:rsid w:val="00577EC7"/>
    <w:rsid w:val="00580805"/>
    <w:rsid w:val="00581368"/>
    <w:rsid w:val="00581943"/>
    <w:rsid w:val="005835A2"/>
    <w:rsid w:val="0058402B"/>
    <w:rsid w:val="00584A28"/>
    <w:rsid w:val="005855A7"/>
    <w:rsid w:val="005865DD"/>
    <w:rsid w:val="005867EF"/>
    <w:rsid w:val="005868D2"/>
    <w:rsid w:val="00586F49"/>
    <w:rsid w:val="0058765A"/>
    <w:rsid w:val="00587BDD"/>
    <w:rsid w:val="00590BFC"/>
    <w:rsid w:val="00590D25"/>
    <w:rsid w:val="00591A18"/>
    <w:rsid w:val="00591C43"/>
    <w:rsid w:val="00593628"/>
    <w:rsid w:val="00595530"/>
    <w:rsid w:val="00596C75"/>
    <w:rsid w:val="0059721A"/>
    <w:rsid w:val="005A04B6"/>
    <w:rsid w:val="005A09A6"/>
    <w:rsid w:val="005A0AD6"/>
    <w:rsid w:val="005A1F92"/>
    <w:rsid w:val="005A3030"/>
    <w:rsid w:val="005A3B6A"/>
    <w:rsid w:val="005A4516"/>
    <w:rsid w:val="005A551B"/>
    <w:rsid w:val="005A643A"/>
    <w:rsid w:val="005A6B47"/>
    <w:rsid w:val="005A6E41"/>
    <w:rsid w:val="005B0406"/>
    <w:rsid w:val="005B237C"/>
    <w:rsid w:val="005B2BDC"/>
    <w:rsid w:val="005B3F87"/>
    <w:rsid w:val="005B50BF"/>
    <w:rsid w:val="005B51D9"/>
    <w:rsid w:val="005B63A1"/>
    <w:rsid w:val="005B7085"/>
    <w:rsid w:val="005C0C58"/>
    <w:rsid w:val="005C1490"/>
    <w:rsid w:val="005C261F"/>
    <w:rsid w:val="005C3829"/>
    <w:rsid w:val="005C5564"/>
    <w:rsid w:val="005C6480"/>
    <w:rsid w:val="005C7319"/>
    <w:rsid w:val="005C79C7"/>
    <w:rsid w:val="005D0032"/>
    <w:rsid w:val="005D07C6"/>
    <w:rsid w:val="005D0DD2"/>
    <w:rsid w:val="005D24C2"/>
    <w:rsid w:val="005D2694"/>
    <w:rsid w:val="005D2977"/>
    <w:rsid w:val="005D2B62"/>
    <w:rsid w:val="005D2BDA"/>
    <w:rsid w:val="005D314C"/>
    <w:rsid w:val="005D3505"/>
    <w:rsid w:val="005D3762"/>
    <w:rsid w:val="005D5059"/>
    <w:rsid w:val="005D5960"/>
    <w:rsid w:val="005D5D9F"/>
    <w:rsid w:val="005D5FA1"/>
    <w:rsid w:val="005D608D"/>
    <w:rsid w:val="005D61C9"/>
    <w:rsid w:val="005D654C"/>
    <w:rsid w:val="005E0939"/>
    <w:rsid w:val="005E0C3D"/>
    <w:rsid w:val="005E0F16"/>
    <w:rsid w:val="005E16ED"/>
    <w:rsid w:val="005E1D2D"/>
    <w:rsid w:val="005E2F56"/>
    <w:rsid w:val="005E3A0C"/>
    <w:rsid w:val="005E3A41"/>
    <w:rsid w:val="005E624B"/>
    <w:rsid w:val="005E6797"/>
    <w:rsid w:val="005F0223"/>
    <w:rsid w:val="005F0771"/>
    <w:rsid w:val="005F24C0"/>
    <w:rsid w:val="005F3E64"/>
    <w:rsid w:val="005F53B3"/>
    <w:rsid w:val="005F58D5"/>
    <w:rsid w:val="005F6EB8"/>
    <w:rsid w:val="00600814"/>
    <w:rsid w:val="00600C73"/>
    <w:rsid w:val="006018B7"/>
    <w:rsid w:val="00601A3B"/>
    <w:rsid w:val="006020A3"/>
    <w:rsid w:val="006022CF"/>
    <w:rsid w:val="0060263A"/>
    <w:rsid w:val="00603A60"/>
    <w:rsid w:val="00603C0A"/>
    <w:rsid w:val="00603FDF"/>
    <w:rsid w:val="00607068"/>
    <w:rsid w:val="00607AB4"/>
    <w:rsid w:val="00607D62"/>
    <w:rsid w:val="00610144"/>
    <w:rsid w:val="006104AA"/>
    <w:rsid w:val="00610964"/>
    <w:rsid w:val="0061172A"/>
    <w:rsid w:val="0061244F"/>
    <w:rsid w:val="006149B0"/>
    <w:rsid w:val="00614B60"/>
    <w:rsid w:val="006170FB"/>
    <w:rsid w:val="00617846"/>
    <w:rsid w:val="006200F6"/>
    <w:rsid w:val="00620795"/>
    <w:rsid w:val="0062088C"/>
    <w:rsid w:val="00620B1D"/>
    <w:rsid w:val="00620FAC"/>
    <w:rsid w:val="00621D4B"/>
    <w:rsid w:val="00622B6A"/>
    <w:rsid w:val="006245E4"/>
    <w:rsid w:val="0062494D"/>
    <w:rsid w:val="00631404"/>
    <w:rsid w:val="006315D7"/>
    <w:rsid w:val="0063173F"/>
    <w:rsid w:val="00632D67"/>
    <w:rsid w:val="00632E48"/>
    <w:rsid w:val="006335BA"/>
    <w:rsid w:val="00633B3A"/>
    <w:rsid w:val="00633DAE"/>
    <w:rsid w:val="0063502A"/>
    <w:rsid w:val="0063523F"/>
    <w:rsid w:val="00635974"/>
    <w:rsid w:val="006359B9"/>
    <w:rsid w:val="00635D72"/>
    <w:rsid w:val="00635E44"/>
    <w:rsid w:val="00635FEF"/>
    <w:rsid w:val="00636DDD"/>
    <w:rsid w:val="006375FE"/>
    <w:rsid w:val="00637BA0"/>
    <w:rsid w:val="00640525"/>
    <w:rsid w:val="006410BE"/>
    <w:rsid w:val="0064121F"/>
    <w:rsid w:val="006412D0"/>
    <w:rsid w:val="00641D90"/>
    <w:rsid w:val="00641DEA"/>
    <w:rsid w:val="00642AF7"/>
    <w:rsid w:val="006439E9"/>
    <w:rsid w:val="00644AF3"/>
    <w:rsid w:val="00645FC5"/>
    <w:rsid w:val="006463C8"/>
    <w:rsid w:val="00650892"/>
    <w:rsid w:val="00650C46"/>
    <w:rsid w:val="00650F2B"/>
    <w:rsid w:val="00651C3A"/>
    <w:rsid w:val="00652309"/>
    <w:rsid w:val="00652402"/>
    <w:rsid w:val="00652895"/>
    <w:rsid w:val="006530AF"/>
    <w:rsid w:val="006534C4"/>
    <w:rsid w:val="0065449D"/>
    <w:rsid w:val="00654838"/>
    <w:rsid w:val="00660C7A"/>
    <w:rsid w:val="00661648"/>
    <w:rsid w:val="00661D9D"/>
    <w:rsid w:val="00661F98"/>
    <w:rsid w:val="00662B4D"/>
    <w:rsid w:val="00662EF0"/>
    <w:rsid w:val="0066308B"/>
    <w:rsid w:val="006633C2"/>
    <w:rsid w:val="00663EFC"/>
    <w:rsid w:val="00664142"/>
    <w:rsid w:val="00666276"/>
    <w:rsid w:val="00666D63"/>
    <w:rsid w:val="00667ACF"/>
    <w:rsid w:val="00667E7A"/>
    <w:rsid w:val="00667F27"/>
    <w:rsid w:val="0067044C"/>
    <w:rsid w:val="0067075E"/>
    <w:rsid w:val="00670C8A"/>
    <w:rsid w:val="00673758"/>
    <w:rsid w:val="0067431A"/>
    <w:rsid w:val="00674DD6"/>
    <w:rsid w:val="00674DDE"/>
    <w:rsid w:val="00676633"/>
    <w:rsid w:val="0068024F"/>
    <w:rsid w:val="00680944"/>
    <w:rsid w:val="006809DB"/>
    <w:rsid w:val="00681602"/>
    <w:rsid w:val="00683491"/>
    <w:rsid w:val="0068430B"/>
    <w:rsid w:val="00685135"/>
    <w:rsid w:val="0068515E"/>
    <w:rsid w:val="00685A9D"/>
    <w:rsid w:val="0068693B"/>
    <w:rsid w:val="00690398"/>
    <w:rsid w:val="006915F3"/>
    <w:rsid w:val="00691953"/>
    <w:rsid w:val="00694714"/>
    <w:rsid w:val="00695CAA"/>
    <w:rsid w:val="0069789E"/>
    <w:rsid w:val="00697B3E"/>
    <w:rsid w:val="00697D3B"/>
    <w:rsid w:val="006A0EFE"/>
    <w:rsid w:val="006A13B5"/>
    <w:rsid w:val="006A1A90"/>
    <w:rsid w:val="006A46C4"/>
    <w:rsid w:val="006A4F6B"/>
    <w:rsid w:val="006A54A8"/>
    <w:rsid w:val="006A5585"/>
    <w:rsid w:val="006A5FCC"/>
    <w:rsid w:val="006A67BF"/>
    <w:rsid w:val="006A6CE3"/>
    <w:rsid w:val="006A7F7F"/>
    <w:rsid w:val="006B0BEB"/>
    <w:rsid w:val="006B0E38"/>
    <w:rsid w:val="006B19FB"/>
    <w:rsid w:val="006B2027"/>
    <w:rsid w:val="006B20E9"/>
    <w:rsid w:val="006B2241"/>
    <w:rsid w:val="006B24CE"/>
    <w:rsid w:val="006B2DD4"/>
    <w:rsid w:val="006B3638"/>
    <w:rsid w:val="006B6D6F"/>
    <w:rsid w:val="006B70E6"/>
    <w:rsid w:val="006B7C90"/>
    <w:rsid w:val="006C1638"/>
    <w:rsid w:val="006C1AAE"/>
    <w:rsid w:val="006C1B4A"/>
    <w:rsid w:val="006C2257"/>
    <w:rsid w:val="006C2DEC"/>
    <w:rsid w:val="006C3C87"/>
    <w:rsid w:val="006C4790"/>
    <w:rsid w:val="006C47B4"/>
    <w:rsid w:val="006C525E"/>
    <w:rsid w:val="006C5353"/>
    <w:rsid w:val="006C687D"/>
    <w:rsid w:val="006C68C3"/>
    <w:rsid w:val="006C6D25"/>
    <w:rsid w:val="006C75DE"/>
    <w:rsid w:val="006D0005"/>
    <w:rsid w:val="006D0964"/>
    <w:rsid w:val="006D0E72"/>
    <w:rsid w:val="006D1F6F"/>
    <w:rsid w:val="006D2764"/>
    <w:rsid w:val="006D2EB5"/>
    <w:rsid w:val="006D39EE"/>
    <w:rsid w:val="006D45FF"/>
    <w:rsid w:val="006D4DB0"/>
    <w:rsid w:val="006D4FA8"/>
    <w:rsid w:val="006D5FB5"/>
    <w:rsid w:val="006D6520"/>
    <w:rsid w:val="006D655A"/>
    <w:rsid w:val="006D7108"/>
    <w:rsid w:val="006E1043"/>
    <w:rsid w:val="006E14A9"/>
    <w:rsid w:val="006E1B35"/>
    <w:rsid w:val="006E1D64"/>
    <w:rsid w:val="006E2BDF"/>
    <w:rsid w:val="006E3C1F"/>
    <w:rsid w:val="006E4928"/>
    <w:rsid w:val="006E4BE5"/>
    <w:rsid w:val="006E4C75"/>
    <w:rsid w:val="006E4F0F"/>
    <w:rsid w:val="006E4F7A"/>
    <w:rsid w:val="006E56E8"/>
    <w:rsid w:val="006E57D3"/>
    <w:rsid w:val="006E709F"/>
    <w:rsid w:val="006F1AC8"/>
    <w:rsid w:val="006F2480"/>
    <w:rsid w:val="006F261E"/>
    <w:rsid w:val="006F2C2B"/>
    <w:rsid w:val="006F3835"/>
    <w:rsid w:val="006F3FDC"/>
    <w:rsid w:val="006F4581"/>
    <w:rsid w:val="006F4A45"/>
    <w:rsid w:val="006F4A57"/>
    <w:rsid w:val="006F5858"/>
    <w:rsid w:val="006F5C68"/>
    <w:rsid w:val="006F7276"/>
    <w:rsid w:val="006F7F5F"/>
    <w:rsid w:val="007008DC"/>
    <w:rsid w:val="00700A5F"/>
    <w:rsid w:val="00701C8A"/>
    <w:rsid w:val="00701E9D"/>
    <w:rsid w:val="0070257C"/>
    <w:rsid w:val="00704148"/>
    <w:rsid w:val="0070562C"/>
    <w:rsid w:val="00706EEA"/>
    <w:rsid w:val="00707C6F"/>
    <w:rsid w:val="00711051"/>
    <w:rsid w:val="00711E2C"/>
    <w:rsid w:val="00713DA8"/>
    <w:rsid w:val="00714403"/>
    <w:rsid w:val="0071480E"/>
    <w:rsid w:val="00714A38"/>
    <w:rsid w:val="0071510A"/>
    <w:rsid w:val="00715AA5"/>
    <w:rsid w:val="00716014"/>
    <w:rsid w:val="007179FE"/>
    <w:rsid w:val="007201A4"/>
    <w:rsid w:val="007216CA"/>
    <w:rsid w:val="00722D9F"/>
    <w:rsid w:val="00723CCB"/>
    <w:rsid w:val="00724948"/>
    <w:rsid w:val="00724CB6"/>
    <w:rsid w:val="0073101F"/>
    <w:rsid w:val="007312AE"/>
    <w:rsid w:val="00731693"/>
    <w:rsid w:val="00732588"/>
    <w:rsid w:val="00732774"/>
    <w:rsid w:val="007327FB"/>
    <w:rsid w:val="00732F54"/>
    <w:rsid w:val="00734A14"/>
    <w:rsid w:val="0073594F"/>
    <w:rsid w:val="00735D88"/>
    <w:rsid w:val="00736445"/>
    <w:rsid w:val="007373BE"/>
    <w:rsid w:val="007377C0"/>
    <w:rsid w:val="00737D95"/>
    <w:rsid w:val="00740B5D"/>
    <w:rsid w:val="007412F0"/>
    <w:rsid w:val="00741E21"/>
    <w:rsid w:val="00741E71"/>
    <w:rsid w:val="0074221D"/>
    <w:rsid w:val="00742D00"/>
    <w:rsid w:val="007430C2"/>
    <w:rsid w:val="007430E8"/>
    <w:rsid w:val="0074340E"/>
    <w:rsid w:val="00743597"/>
    <w:rsid w:val="00743A9D"/>
    <w:rsid w:val="00743C44"/>
    <w:rsid w:val="00743D71"/>
    <w:rsid w:val="0074439A"/>
    <w:rsid w:val="00744411"/>
    <w:rsid w:val="0074524B"/>
    <w:rsid w:val="007453C7"/>
    <w:rsid w:val="0074548A"/>
    <w:rsid w:val="00745591"/>
    <w:rsid w:val="00745C2C"/>
    <w:rsid w:val="00745D98"/>
    <w:rsid w:val="0074695B"/>
    <w:rsid w:val="00746BF9"/>
    <w:rsid w:val="00747640"/>
    <w:rsid w:val="00747E88"/>
    <w:rsid w:val="007502CC"/>
    <w:rsid w:val="0075087B"/>
    <w:rsid w:val="00750C4D"/>
    <w:rsid w:val="00752A0C"/>
    <w:rsid w:val="0075324D"/>
    <w:rsid w:val="007538AC"/>
    <w:rsid w:val="0075391C"/>
    <w:rsid w:val="00754551"/>
    <w:rsid w:val="0075484B"/>
    <w:rsid w:val="00755160"/>
    <w:rsid w:val="007561C8"/>
    <w:rsid w:val="00756CED"/>
    <w:rsid w:val="00757F88"/>
    <w:rsid w:val="007602DA"/>
    <w:rsid w:val="007607F3"/>
    <w:rsid w:val="0076154E"/>
    <w:rsid w:val="00761571"/>
    <w:rsid w:val="00761948"/>
    <w:rsid w:val="00762089"/>
    <w:rsid w:val="0076272D"/>
    <w:rsid w:val="00762876"/>
    <w:rsid w:val="00764B14"/>
    <w:rsid w:val="0076500F"/>
    <w:rsid w:val="00765994"/>
    <w:rsid w:val="00765D8D"/>
    <w:rsid w:val="00765E07"/>
    <w:rsid w:val="00765FAF"/>
    <w:rsid w:val="007675CB"/>
    <w:rsid w:val="007675D2"/>
    <w:rsid w:val="00767D7F"/>
    <w:rsid w:val="00770E32"/>
    <w:rsid w:val="007711E9"/>
    <w:rsid w:val="0077122E"/>
    <w:rsid w:val="00773D31"/>
    <w:rsid w:val="007740B3"/>
    <w:rsid w:val="00774949"/>
    <w:rsid w:val="00775AD6"/>
    <w:rsid w:val="00776A91"/>
    <w:rsid w:val="007800E5"/>
    <w:rsid w:val="007805F1"/>
    <w:rsid w:val="00780DE3"/>
    <w:rsid w:val="00781C1C"/>
    <w:rsid w:val="00781EF4"/>
    <w:rsid w:val="007820D7"/>
    <w:rsid w:val="00782900"/>
    <w:rsid w:val="00782A20"/>
    <w:rsid w:val="007830BF"/>
    <w:rsid w:val="00784F7C"/>
    <w:rsid w:val="0078538A"/>
    <w:rsid w:val="0078545C"/>
    <w:rsid w:val="007856A9"/>
    <w:rsid w:val="007858BC"/>
    <w:rsid w:val="00786993"/>
    <w:rsid w:val="00786FF4"/>
    <w:rsid w:val="00787901"/>
    <w:rsid w:val="00787E8B"/>
    <w:rsid w:val="00790263"/>
    <w:rsid w:val="00790C6B"/>
    <w:rsid w:val="00792A57"/>
    <w:rsid w:val="007931C6"/>
    <w:rsid w:val="007934EE"/>
    <w:rsid w:val="007938D1"/>
    <w:rsid w:val="00794DEE"/>
    <w:rsid w:val="00795CB9"/>
    <w:rsid w:val="00796842"/>
    <w:rsid w:val="00797C38"/>
    <w:rsid w:val="007A10E8"/>
    <w:rsid w:val="007A33AD"/>
    <w:rsid w:val="007A3FE9"/>
    <w:rsid w:val="007A4F08"/>
    <w:rsid w:val="007A55E5"/>
    <w:rsid w:val="007A6783"/>
    <w:rsid w:val="007A6975"/>
    <w:rsid w:val="007A6A74"/>
    <w:rsid w:val="007A7933"/>
    <w:rsid w:val="007B1327"/>
    <w:rsid w:val="007B192A"/>
    <w:rsid w:val="007B3751"/>
    <w:rsid w:val="007B3C6C"/>
    <w:rsid w:val="007B3D98"/>
    <w:rsid w:val="007B5CA6"/>
    <w:rsid w:val="007B6363"/>
    <w:rsid w:val="007B70E2"/>
    <w:rsid w:val="007C0410"/>
    <w:rsid w:val="007C09D4"/>
    <w:rsid w:val="007C0D8B"/>
    <w:rsid w:val="007C0ECD"/>
    <w:rsid w:val="007C24B2"/>
    <w:rsid w:val="007C3362"/>
    <w:rsid w:val="007C3A42"/>
    <w:rsid w:val="007C43CE"/>
    <w:rsid w:val="007C47A5"/>
    <w:rsid w:val="007C48FC"/>
    <w:rsid w:val="007C538C"/>
    <w:rsid w:val="007C5EB4"/>
    <w:rsid w:val="007C7465"/>
    <w:rsid w:val="007C78AB"/>
    <w:rsid w:val="007D1C6B"/>
    <w:rsid w:val="007D20DA"/>
    <w:rsid w:val="007D20F9"/>
    <w:rsid w:val="007D2CDC"/>
    <w:rsid w:val="007D2E24"/>
    <w:rsid w:val="007D4DF2"/>
    <w:rsid w:val="007D5446"/>
    <w:rsid w:val="007D58EB"/>
    <w:rsid w:val="007D5ACC"/>
    <w:rsid w:val="007D633D"/>
    <w:rsid w:val="007D6D02"/>
    <w:rsid w:val="007D7097"/>
    <w:rsid w:val="007D7C95"/>
    <w:rsid w:val="007E0053"/>
    <w:rsid w:val="007E169F"/>
    <w:rsid w:val="007E1D91"/>
    <w:rsid w:val="007E1E35"/>
    <w:rsid w:val="007E222D"/>
    <w:rsid w:val="007E3AF2"/>
    <w:rsid w:val="007E4471"/>
    <w:rsid w:val="007E4FE6"/>
    <w:rsid w:val="007E58E0"/>
    <w:rsid w:val="007E60AA"/>
    <w:rsid w:val="007E6BE0"/>
    <w:rsid w:val="007E6D71"/>
    <w:rsid w:val="007E7F09"/>
    <w:rsid w:val="007F25C2"/>
    <w:rsid w:val="007F2946"/>
    <w:rsid w:val="007F5468"/>
    <w:rsid w:val="007F6445"/>
    <w:rsid w:val="007F659E"/>
    <w:rsid w:val="007F6AD9"/>
    <w:rsid w:val="007F6D80"/>
    <w:rsid w:val="007F7CC9"/>
    <w:rsid w:val="007F7F44"/>
    <w:rsid w:val="00800806"/>
    <w:rsid w:val="00800D45"/>
    <w:rsid w:val="00801E3E"/>
    <w:rsid w:val="008026F2"/>
    <w:rsid w:val="00802977"/>
    <w:rsid w:val="008030C4"/>
    <w:rsid w:val="008034A5"/>
    <w:rsid w:val="0080486A"/>
    <w:rsid w:val="00804F56"/>
    <w:rsid w:val="008064A3"/>
    <w:rsid w:val="00807A21"/>
    <w:rsid w:val="00812493"/>
    <w:rsid w:val="00812590"/>
    <w:rsid w:val="00812D6B"/>
    <w:rsid w:val="00812E22"/>
    <w:rsid w:val="00813C9B"/>
    <w:rsid w:val="00814184"/>
    <w:rsid w:val="008170FE"/>
    <w:rsid w:val="0081729A"/>
    <w:rsid w:val="008179A1"/>
    <w:rsid w:val="00820976"/>
    <w:rsid w:val="00821482"/>
    <w:rsid w:val="00821DE4"/>
    <w:rsid w:val="00822C90"/>
    <w:rsid w:val="00823207"/>
    <w:rsid w:val="008239F8"/>
    <w:rsid w:val="00824FBA"/>
    <w:rsid w:val="0082527C"/>
    <w:rsid w:val="00826C60"/>
    <w:rsid w:val="00826CB6"/>
    <w:rsid w:val="008272FD"/>
    <w:rsid w:val="00827A4D"/>
    <w:rsid w:val="00830099"/>
    <w:rsid w:val="00830699"/>
    <w:rsid w:val="008307A4"/>
    <w:rsid w:val="00831F38"/>
    <w:rsid w:val="0083474B"/>
    <w:rsid w:val="0083476B"/>
    <w:rsid w:val="00836E3F"/>
    <w:rsid w:val="0084093E"/>
    <w:rsid w:val="00841144"/>
    <w:rsid w:val="00841A3F"/>
    <w:rsid w:val="00841D97"/>
    <w:rsid w:val="0084218B"/>
    <w:rsid w:val="00842373"/>
    <w:rsid w:val="00842F46"/>
    <w:rsid w:val="00842F5A"/>
    <w:rsid w:val="0084483A"/>
    <w:rsid w:val="00845FE5"/>
    <w:rsid w:val="00846F12"/>
    <w:rsid w:val="008474D3"/>
    <w:rsid w:val="00847779"/>
    <w:rsid w:val="00847923"/>
    <w:rsid w:val="00847A67"/>
    <w:rsid w:val="00847C27"/>
    <w:rsid w:val="008504CA"/>
    <w:rsid w:val="00850FB5"/>
    <w:rsid w:val="00850FB8"/>
    <w:rsid w:val="008513D0"/>
    <w:rsid w:val="008519BF"/>
    <w:rsid w:val="00851F1E"/>
    <w:rsid w:val="0085276E"/>
    <w:rsid w:val="00852935"/>
    <w:rsid w:val="00852F2C"/>
    <w:rsid w:val="00853FF8"/>
    <w:rsid w:val="0085407D"/>
    <w:rsid w:val="0085467F"/>
    <w:rsid w:val="008547FD"/>
    <w:rsid w:val="00854AE3"/>
    <w:rsid w:val="008575AD"/>
    <w:rsid w:val="00857B3A"/>
    <w:rsid w:val="00857C4F"/>
    <w:rsid w:val="00860F1B"/>
    <w:rsid w:val="00863ACC"/>
    <w:rsid w:val="00863DFC"/>
    <w:rsid w:val="00863E7A"/>
    <w:rsid w:val="00864435"/>
    <w:rsid w:val="008660FA"/>
    <w:rsid w:val="008669E3"/>
    <w:rsid w:val="00866D01"/>
    <w:rsid w:val="0086718A"/>
    <w:rsid w:val="00867C36"/>
    <w:rsid w:val="00870DD4"/>
    <w:rsid w:val="008714F2"/>
    <w:rsid w:val="0087180E"/>
    <w:rsid w:val="00871FAC"/>
    <w:rsid w:val="00872041"/>
    <w:rsid w:val="00873555"/>
    <w:rsid w:val="0087485A"/>
    <w:rsid w:val="00874F25"/>
    <w:rsid w:val="00875F1B"/>
    <w:rsid w:val="00881332"/>
    <w:rsid w:val="0088168D"/>
    <w:rsid w:val="00881709"/>
    <w:rsid w:val="00881CE5"/>
    <w:rsid w:val="0088276F"/>
    <w:rsid w:val="00882A9E"/>
    <w:rsid w:val="00882F2F"/>
    <w:rsid w:val="008846BA"/>
    <w:rsid w:val="00885BE0"/>
    <w:rsid w:val="00886321"/>
    <w:rsid w:val="0088657E"/>
    <w:rsid w:val="00887DE5"/>
    <w:rsid w:val="00890B1A"/>
    <w:rsid w:val="00892D03"/>
    <w:rsid w:val="00893622"/>
    <w:rsid w:val="0089366E"/>
    <w:rsid w:val="00896AD1"/>
    <w:rsid w:val="008A0577"/>
    <w:rsid w:val="008A09E7"/>
    <w:rsid w:val="008A0C0E"/>
    <w:rsid w:val="008A0C67"/>
    <w:rsid w:val="008A0CE1"/>
    <w:rsid w:val="008A16DE"/>
    <w:rsid w:val="008A1EB6"/>
    <w:rsid w:val="008A262A"/>
    <w:rsid w:val="008A2861"/>
    <w:rsid w:val="008A3F9D"/>
    <w:rsid w:val="008A4788"/>
    <w:rsid w:val="008A4980"/>
    <w:rsid w:val="008A4E82"/>
    <w:rsid w:val="008A604A"/>
    <w:rsid w:val="008A638C"/>
    <w:rsid w:val="008A69F1"/>
    <w:rsid w:val="008A6F49"/>
    <w:rsid w:val="008A721C"/>
    <w:rsid w:val="008A75D5"/>
    <w:rsid w:val="008B04D6"/>
    <w:rsid w:val="008B185B"/>
    <w:rsid w:val="008B48B8"/>
    <w:rsid w:val="008B65AD"/>
    <w:rsid w:val="008B6C3D"/>
    <w:rsid w:val="008B71A0"/>
    <w:rsid w:val="008C0483"/>
    <w:rsid w:val="008C0650"/>
    <w:rsid w:val="008C0A59"/>
    <w:rsid w:val="008C3630"/>
    <w:rsid w:val="008C3CF7"/>
    <w:rsid w:val="008C6102"/>
    <w:rsid w:val="008C73F6"/>
    <w:rsid w:val="008C790E"/>
    <w:rsid w:val="008C7D91"/>
    <w:rsid w:val="008D1386"/>
    <w:rsid w:val="008D23E7"/>
    <w:rsid w:val="008D2BEA"/>
    <w:rsid w:val="008D4ED5"/>
    <w:rsid w:val="008D6385"/>
    <w:rsid w:val="008D69C5"/>
    <w:rsid w:val="008D6ADC"/>
    <w:rsid w:val="008D6EAC"/>
    <w:rsid w:val="008D7331"/>
    <w:rsid w:val="008D764A"/>
    <w:rsid w:val="008E0B99"/>
    <w:rsid w:val="008E13FC"/>
    <w:rsid w:val="008E2F3E"/>
    <w:rsid w:val="008E3251"/>
    <w:rsid w:val="008E35BD"/>
    <w:rsid w:val="008E3DA9"/>
    <w:rsid w:val="008E6D6B"/>
    <w:rsid w:val="008E7674"/>
    <w:rsid w:val="008F0292"/>
    <w:rsid w:val="008F0711"/>
    <w:rsid w:val="008F1812"/>
    <w:rsid w:val="008F29A4"/>
    <w:rsid w:val="008F2E09"/>
    <w:rsid w:val="008F389C"/>
    <w:rsid w:val="008F4AB6"/>
    <w:rsid w:val="008F50E1"/>
    <w:rsid w:val="008F5BA9"/>
    <w:rsid w:val="008F5EF6"/>
    <w:rsid w:val="008F651C"/>
    <w:rsid w:val="008F67BC"/>
    <w:rsid w:val="008F6F40"/>
    <w:rsid w:val="008F720E"/>
    <w:rsid w:val="008F7A43"/>
    <w:rsid w:val="00900A83"/>
    <w:rsid w:val="00900FEF"/>
    <w:rsid w:val="009044C9"/>
    <w:rsid w:val="00906600"/>
    <w:rsid w:val="00906EC5"/>
    <w:rsid w:val="00906F45"/>
    <w:rsid w:val="0091002E"/>
    <w:rsid w:val="009104B8"/>
    <w:rsid w:val="00910B62"/>
    <w:rsid w:val="00910E30"/>
    <w:rsid w:val="009115A6"/>
    <w:rsid w:val="00911FFD"/>
    <w:rsid w:val="009121CD"/>
    <w:rsid w:val="0091291C"/>
    <w:rsid w:val="00912B30"/>
    <w:rsid w:val="009131CA"/>
    <w:rsid w:val="00913372"/>
    <w:rsid w:val="0091392A"/>
    <w:rsid w:val="0091436F"/>
    <w:rsid w:val="00914554"/>
    <w:rsid w:val="00914892"/>
    <w:rsid w:val="0091546B"/>
    <w:rsid w:val="009165DC"/>
    <w:rsid w:val="0091664B"/>
    <w:rsid w:val="00917150"/>
    <w:rsid w:val="009174E9"/>
    <w:rsid w:val="00917661"/>
    <w:rsid w:val="009177B0"/>
    <w:rsid w:val="0092081D"/>
    <w:rsid w:val="00921A64"/>
    <w:rsid w:val="009239C0"/>
    <w:rsid w:val="009253BF"/>
    <w:rsid w:val="00925BF3"/>
    <w:rsid w:val="00925C46"/>
    <w:rsid w:val="009267EE"/>
    <w:rsid w:val="00927930"/>
    <w:rsid w:val="0093022D"/>
    <w:rsid w:val="009308B9"/>
    <w:rsid w:val="00930A2F"/>
    <w:rsid w:val="00930E78"/>
    <w:rsid w:val="00931094"/>
    <w:rsid w:val="00931550"/>
    <w:rsid w:val="0093311C"/>
    <w:rsid w:val="00933C02"/>
    <w:rsid w:val="00933D14"/>
    <w:rsid w:val="0093442D"/>
    <w:rsid w:val="00936C64"/>
    <w:rsid w:val="009370C2"/>
    <w:rsid w:val="0093763F"/>
    <w:rsid w:val="00940583"/>
    <w:rsid w:val="00940648"/>
    <w:rsid w:val="00941124"/>
    <w:rsid w:val="00941557"/>
    <w:rsid w:val="00942001"/>
    <w:rsid w:val="0094213B"/>
    <w:rsid w:val="0094241B"/>
    <w:rsid w:val="00942C1F"/>
    <w:rsid w:val="00943114"/>
    <w:rsid w:val="00943A5F"/>
    <w:rsid w:val="00944BBD"/>
    <w:rsid w:val="009452F0"/>
    <w:rsid w:val="00945CFA"/>
    <w:rsid w:val="00945DBD"/>
    <w:rsid w:val="009464AE"/>
    <w:rsid w:val="0094683D"/>
    <w:rsid w:val="009477B2"/>
    <w:rsid w:val="00947D4D"/>
    <w:rsid w:val="00947DD4"/>
    <w:rsid w:val="00950EFA"/>
    <w:rsid w:val="00951B55"/>
    <w:rsid w:val="009528C8"/>
    <w:rsid w:val="00953009"/>
    <w:rsid w:val="0095586C"/>
    <w:rsid w:val="00955FD6"/>
    <w:rsid w:val="0095696D"/>
    <w:rsid w:val="0095740C"/>
    <w:rsid w:val="009576BC"/>
    <w:rsid w:val="009577D4"/>
    <w:rsid w:val="00957AC1"/>
    <w:rsid w:val="00960A4D"/>
    <w:rsid w:val="00960B41"/>
    <w:rsid w:val="00960DFE"/>
    <w:rsid w:val="0096589A"/>
    <w:rsid w:val="00965BFC"/>
    <w:rsid w:val="009666FB"/>
    <w:rsid w:val="00967715"/>
    <w:rsid w:val="00967E73"/>
    <w:rsid w:val="0097062F"/>
    <w:rsid w:val="009719C3"/>
    <w:rsid w:val="00971F0B"/>
    <w:rsid w:val="009722C2"/>
    <w:rsid w:val="00972E54"/>
    <w:rsid w:val="00972F0F"/>
    <w:rsid w:val="00974758"/>
    <w:rsid w:val="0097593D"/>
    <w:rsid w:val="00975A20"/>
    <w:rsid w:val="009761EE"/>
    <w:rsid w:val="00977C26"/>
    <w:rsid w:val="00980185"/>
    <w:rsid w:val="00981509"/>
    <w:rsid w:val="0098196A"/>
    <w:rsid w:val="00981E52"/>
    <w:rsid w:val="009826DC"/>
    <w:rsid w:val="00984314"/>
    <w:rsid w:val="00984541"/>
    <w:rsid w:val="00984672"/>
    <w:rsid w:val="00984E97"/>
    <w:rsid w:val="009858D2"/>
    <w:rsid w:val="00985C4A"/>
    <w:rsid w:val="00986263"/>
    <w:rsid w:val="00987BBD"/>
    <w:rsid w:val="00987FAF"/>
    <w:rsid w:val="009902F8"/>
    <w:rsid w:val="009907AC"/>
    <w:rsid w:val="00990B1D"/>
    <w:rsid w:val="00991501"/>
    <w:rsid w:val="009916C5"/>
    <w:rsid w:val="00992EB0"/>
    <w:rsid w:val="00993526"/>
    <w:rsid w:val="00993BBF"/>
    <w:rsid w:val="009944DD"/>
    <w:rsid w:val="00994686"/>
    <w:rsid w:val="00995321"/>
    <w:rsid w:val="009962C2"/>
    <w:rsid w:val="009966B4"/>
    <w:rsid w:val="009968E0"/>
    <w:rsid w:val="00996F7A"/>
    <w:rsid w:val="00996F8C"/>
    <w:rsid w:val="009A1034"/>
    <w:rsid w:val="009A14FE"/>
    <w:rsid w:val="009A1B6D"/>
    <w:rsid w:val="009A1FA8"/>
    <w:rsid w:val="009A23B0"/>
    <w:rsid w:val="009A32B1"/>
    <w:rsid w:val="009A4C24"/>
    <w:rsid w:val="009A6383"/>
    <w:rsid w:val="009A785A"/>
    <w:rsid w:val="009A7895"/>
    <w:rsid w:val="009A7EFA"/>
    <w:rsid w:val="009B00AE"/>
    <w:rsid w:val="009B0818"/>
    <w:rsid w:val="009B0E8D"/>
    <w:rsid w:val="009B12AC"/>
    <w:rsid w:val="009B24B1"/>
    <w:rsid w:val="009B2885"/>
    <w:rsid w:val="009B2FE8"/>
    <w:rsid w:val="009B427B"/>
    <w:rsid w:val="009B4390"/>
    <w:rsid w:val="009B566D"/>
    <w:rsid w:val="009B5F46"/>
    <w:rsid w:val="009B66AB"/>
    <w:rsid w:val="009B6AEC"/>
    <w:rsid w:val="009B78C0"/>
    <w:rsid w:val="009C01D2"/>
    <w:rsid w:val="009C0929"/>
    <w:rsid w:val="009C1652"/>
    <w:rsid w:val="009C1D10"/>
    <w:rsid w:val="009C3A90"/>
    <w:rsid w:val="009C3A92"/>
    <w:rsid w:val="009C3D95"/>
    <w:rsid w:val="009C43C3"/>
    <w:rsid w:val="009C450F"/>
    <w:rsid w:val="009C4F7C"/>
    <w:rsid w:val="009C5CB4"/>
    <w:rsid w:val="009C7817"/>
    <w:rsid w:val="009C7B9C"/>
    <w:rsid w:val="009D153B"/>
    <w:rsid w:val="009D2F66"/>
    <w:rsid w:val="009D4C94"/>
    <w:rsid w:val="009D548C"/>
    <w:rsid w:val="009D59AC"/>
    <w:rsid w:val="009D62D1"/>
    <w:rsid w:val="009D6445"/>
    <w:rsid w:val="009D67D7"/>
    <w:rsid w:val="009D7A04"/>
    <w:rsid w:val="009E0012"/>
    <w:rsid w:val="009E1256"/>
    <w:rsid w:val="009E17C4"/>
    <w:rsid w:val="009E2C23"/>
    <w:rsid w:val="009E2D21"/>
    <w:rsid w:val="009E4132"/>
    <w:rsid w:val="009E77D6"/>
    <w:rsid w:val="009E7D5B"/>
    <w:rsid w:val="009F05BF"/>
    <w:rsid w:val="009F06EB"/>
    <w:rsid w:val="009F3534"/>
    <w:rsid w:val="009F3798"/>
    <w:rsid w:val="009F4A6A"/>
    <w:rsid w:val="009F4C9D"/>
    <w:rsid w:val="009F5A85"/>
    <w:rsid w:val="009F6295"/>
    <w:rsid w:val="009F649F"/>
    <w:rsid w:val="009F65E8"/>
    <w:rsid w:val="009F691C"/>
    <w:rsid w:val="00A0097B"/>
    <w:rsid w:val="00A00C8A"/>
    <w:rsid w:val="00A00D13"/>
    <w:rsid w:val="00A00DA4"/>
    <w:rsid w:val="00A0118E"/>
    <w:rsid w:val="00A01673"/>
    <w:rsid w:val="00A024F4"/>
    <w:rsid w:val="00A0337E"/>
    <w:rsid w:val="00A03859"/>
    <w:rsid w:val="00A04E83"/>
    <w:rsid w:val="00A04ED9"/>
    <w:rsid w:val="00A05AC9"/>
    <w:rsid w:val="00A06E6F"/>
    <w:rsid w:val="00A072B7"/>
    <w:rsid w:val="00A10460"/>
    <w:rsid w:val="00A10800"/>
    <w:rsid w:val="00A10D43"/>
    <w:rsid w:val="00A12345"/>
    <w:rsid w:val="00A12355"/>
    <w:rsid w:val="00A12AD0"/>
    <w:rsid w:val="00A1327A"/>
    <w:rsid w:val="00A1531A"/>
    <w:rsid w:val="00A2079D"/>
    <w:rsid w:val="00A20BF5"/>
    <w:rsid w:val="00A217EE"/>
    <w:rsid w:val="00A21959"/>
    <w:rsid w:val="00A21C08"/>
    <w:rsid w:val="00A23657"/>
    <w:rsid w:val="00A2429B"/>
    <w:rsid w:val="00A25002"/>
    <w:rsid w:val="00A2617A"/>
    <w:rsid w:val="00A26677"/>
    <w:rsid w:val="00A2724E"/>
    <w:rsid w:val="00A30517"/>
    <w:rsid w:val="00A30829"/>
    <w:rsid w:val="00A30C6D"/>
    <w:rsid w:val="00A310E3"/>
    <w:rsid w:val="00A31649"/>
    <w:rsid w:val="00A325CB"/>
    <w:rsid w:val="00A32A37"/>
    <w:rsid w:val="00A32D19"/>
    <w:rsid w:val="00A332E0"/>
    <w:rsid w:val="00A34640"/>
    <w:rsid w:val="00A34E8E"/>
    <w:rsid w:val="00A356FB"/>
    <w:rsid w:val="00A35D22"/>
    <w:rsid w:val="00A35D62"/>
    <w:rsid w:val="00A3633A"/>
    <w:rsid w:val="00A3663E"/>
    <w:rsid w:val="00A377AD"/>
    <w:rsid w:val="00A3787C"/>
    <w:rsid w:val="00A41166"/>
    <w:rsid w:val="00A421A5"/>
    <w:rsid w:val="00A4295C"/>
    <w:rsid w:val="00A43F68"/>
    <w:rsid w:val="00A458B3"/>
    <w:rsid w:val="00A472EE"/>
    <w:rsid w:val="00A50500"/>
    <w:rsid w:val="00A51910"/>
    <w:rsid w:val="00A5257C"/>
    <w:rsid w:val="00A53C36"/>
    <w:rsid w:val="00A545D4"/>
    <w:rsid w:val="00A5581E"/>
    <w:rsid w:val="00A5611C"/>
    <w:rsid w:val="00A5737D"/>
    <w:rsid w:val="00A574B8"/>
    <w:rsid w:val="00A57FA3"/>
    <w:rsid w:val="00A600D9"/>
    <w:rsid w:val="00A613DF"/>
    <w:rsid w:val="00A617E4"/>
    <w:rsid w:val="00A6418B"/>
    <w:rsid w:val="00A64B46"/>
    <w:rsid w:val="00A65409"/>
    <w:rsid w:val="00A6556F"/>
    <w:rsid w:val="00A66032"/>
    <w:rsid w:val="00A66C8A"/>
    <w:rsid w:val="00A71C0A"/>
    <w:rsid w:val="00A71D4F"/>
    <w:rsid w:val="00A725B4"/>
    <w:rsid w:val="00A73655"/>
    <w:rsid w:val="00A74EE7"/>
    <w:rsid w:val="00A7592F"/>
    <w:rsid w:val="00A759DD"/>
    <w:rsid w:val="00A75DCB"/>
    <w:rsid w:val="00A7627C"/>
    <w:rsid w:val="00A7647C"/>
    <w:rsid w:val="00A80531"/>
    <w:rsid w:val="00A820E4"/>
    <w:rsid w:val="00A8227C"/>
    <w:rsid w:val="00A82443"/>
    <w:rsid w:val="00A82959"/>
    <w:rsid w:val="00A834AE"/>
    <w:rsid w:val="00A846B3"/>
    <w:rsid w:val="00A84C99"/>
    <w:rsid w:val="00A8553C"/>
    <w:rsid w:val="00A871F8"/>
    <w:rsid w:val="00A8765D"/>
    <w:rsid w:val="00A878CE"/>
    <w:rsid w:val="00A90E53"/>
    <w:rsid w:val="00A9222C"/>
    <w:rsid w:val="00A9385D"/>
    <w:rsid w:val="00A951A5"/>
    <w:rsid w:val="00AA0263"/>
    <w:rsid w:val="00AA03E9"/>
    <w:rsid w:val="00AA126A"/>
    <w:rsid w:val="00AA13AC"/>
    <w:rsid w:val="00AA1B99"/>
    <w:rsid w:val="00AA1C4A"/>
    <w:rsid w:val="00AA1CB2"/>
    <w:rsid w:val="00AA2ADB"/>
    <w:rsid w:val="00AA2B17"/>
    <w:rsid w:val="00AA3599"/>
    <w:rsid w:val="00AA365B"/>
    <w:rsid w:val="00AA3676"/>
    <w:rsid w:val="00AA37EC"/>
    <w:rsid w:val="00AA41B3"/>
    <w:rsid w:val="00AA50C3"/>
    <w:rsid w:val="00AA5856"/>
    <w:rsid w:val="00AA7B7F"/>
    <w:rsid w:val="00AB0B5D"/>
    <w:rsid w:val="00AB22FA"/>
    <w:rsid w:val="00AB2457"/>
    <w:rsid w:val="00AB279F"/>
    <w:rsid w:val="00AB298E"/>
    <w:rsid w:val="00AB30AC"/>
    <w:rsid w:val="00AB35BD"/>
    <w:rsid w:val="00AB4D4E"/>
    <w:rsid w:val="00AB6C1B"/>
    <w:rsid w:val="00AB70BC"/>
    <w:rsid w:val="00AB78B4"/>
    <w:rsid w:val="00AB7B8B"/>
    <w:rsid w:val="00AC05C6"/>
    <w:rsid w:val="00AC0C24"/>
    <w:rsid w:val="00AC2A35"/>
    <w:rsid w:val="00AC4DD2"/>
    <w:rsid w:val="00AC5325"/>
    <w:rsid w:val="00AC56B6"/>
    <w:rsid w:val="00AC5A8B"/>
    <w:rsid w:val="00AC69F7"/>
    <w:rsid w:val="00AC7F30"/>
    <w:rsid w:val="00AD0047"/>
    <w:rsid w:val="00AD05AF"/>
    <w:rsid w:val="00AD19F0"/>
    <w:rsid w:val="00AD301F"/>
    <w:rsid w:val="00AD3CDC"/>
    <w:rsid w:val="00AD6240"/>
    <w:rsid w:val="00AD6507"/>
    <w:rsid w:val="00AD671D"/>
    <w:rsid w:val="00AD6FCB"/>
    <w:rsid w:val="00AD7493"/>
    <w:rsid w:val="00AD7DC5"/>
    <w:rsid w:val="00AE0C87"/>
    <w:rsid w:val="00AE0F25"/>
    <w:rsid w:val="00AE1D84"/>
    <w:rsid w:val="00AE2943"/>
    <w:rsid w:val="00AE2E92"/>
    <w:rsid w:val="00AE314F"/>
    <w:rsid w:val="00AE41C1"/>
    <w:rsid w:val="00AE6D65"/>
    <w:rsid w:val="00AE73FC"/>
    <w:rsid w:val="00AE789C"/>
    <w:rsid w:val="00AF0334"/>
    <w:rsid w:val="00AF0785"/>
    <w:rsid w:val="00AF16D8"/>
    <w:rsid w:val="00AF27A6"/>
    <w:rsid w:val="00AF2EC6"/>
    <w:rsid w:val="00AF4656"/>
    <w:rsid w:val="00AF5689"/>
    <w:rsid w:val="00AF5BCB"/>
    <w:rsid w:val="00AF6516"/>
    <w:rsid w:val="00AF651F"/>
    <w:rsid w:val="00AF6DA7"/>
    <w:rsid w:val="00AF7A0D"/>
    <w:rsid w:val="00B000BA"/>
    <w:rsid w:val="00B00659"/>
    <w:rsid w:val="00B015F7"/>
    <w:rsid w:val="00B019CD"/>
    <w:rsid w:val="00B03879"/>
    <w:rsid w:val="00B04B71"/>
    <w:rsid w:val="00B0556E"/>
    <w:rsid w:val="00B0716D"/>
    <w:rsid w:val="00B10854"/>
    <w:rsid w:val="00B11181"/>
    <w:rsid w:val="00B11D89"/>
    <w:rsid w:val="00B11DC3"/>
    <w:rsid w:val="00B12823"/>
    <w:rsid w:val="00B12BBE"/>
    <w:rsid w:val="00B135EF"/>
    <w:rsid w:val="00B144D6"/>
    <w:rsid w:val="00B15261"/>
    <w:rsid w:val="00B15DD0"/>
    <w:rsid w:val="00B16FB5"/>
    <w:rsid w:val="00B20A47"/>
    <w:rsid w:val="00B2254A"/>
    <w:rsid w:val="00B226F4"/>
    <w:rsid w:val="00B2358B"/>
    <w:rsid w:val="00B239B9"/>
    <w:rsid w:val="00B246FF"/>
    <w:rsid w:val="00B251D3"/>
    <w:rsid w:val="00B25F94"/>
    <w:rsid w:val="00B26BAF"/>
    <w:rsid w:val="00B278DA"/>
    <w:rsid w:val="00B27A5D"/>
    <w:rsid w:val="00B33070"/>
    <w:rsid w:val="00B333D1"/>
    <w:rsid w:val="00B35301"/>
    <w:rsid w:val="00B363F3"/>
    <w:rsid w:val="00B36755"/>
    <w:rsid w:val="00B4014A"/>
    <w:rsid w:val="00B40928"/>
    <w:rsid w:val="00B43A0F"/>
    <w:rsid w:val="00B43C51"/>
    <w:rsid w:val="00B45C17"/>
    <w:rsid w:val="00B46B58"/>
    <w:rsid w:val="00B47B41"/>
    <w:rsid w:val="00B47E55"/>
    <w:rsid w:val="00B50AD4"/>
    <w:rsid w:val="00B52172"/>
    <w:rsid w:val="00B522BB"/>
    <w:rsid w:val="00B525AC"/>
    <w:rsid w:val="00B53189"/>
    <w:rsid w:val="00B5382F"/>
    <w:rsid w:val="00B53DF6"/>
    <w:rsid w:val="00B55505"/>
    <w:rsid w:val="00B565AA"/>
    <w:rsid w:val="00B57F07"/>
    <w:rsid w:val="00B57F8B"/>
    <w:rsid w:val="00B603C1"/>
    <w:rsid w:val="00B60447"/>
    <w:rsid w:val="00B6057B"/>
    <w:rsid w:val="00B6087E"/>
    <w:rsid w:val="00B613A4"/>
    <w:rsid w:val="00B6148F"/>
    <w:rsid w:val="00B614A5"/>
    <w:rsid w:val="00B61921"/>
    <w:rsid w:val="00B619C6"/>
    <w:rsid w:val="00B61F6F"/>
    <w:rsid w:val="00B64D70"/>
    <w:rsid w:val="00B64DD1"/>
    <w:rsid w:val="00B66BB6"/>
    <w:rsid w:val="00B67AB4"/>
    <w:rsid w:val="00B67BB1"/>
    <w:rsid w:val="00B7138D"/>
    <w:rsid w:val="00B7201C"/>
    <w:rsid w:val="00B72BEB"/>
    <w:rsid w:val="00B72FB3"/>
    <w:rsid w:val="00B73392"/>
    <w:rsid w:val="00B738A9"/>
    <w:rsid w:val="00B741EF"/>
    <w:rsid w:val="00B745D6"/>
    <w:rsid w:val="00B748EE"/>
    <w:rsid w:val="00B75387"/>
    <w:rsid w:val="00B76E04"/>
    <w:rsid w:val="00B76E56"/>
    <w:rsid w:val="00B7701E"/>
    <w:rsid w:val="00B773C7"/>
    <w:rsid w:val="00B77944"/>
    <w:rsid w:val="00B82680"/>
    <w:rsid w:val="00B8478E"/>
    <w:rsid w:val="00B849FE"/>
    <w:rsid w:val="00B84B91"/>
    <w:rsid w:val="00B853D0"/>
    <w:rsid w:val="00B86B19"/>
    <w:rsid w:val="00B902C9"/>
    <w:rsid w:val="00B905C7"/>
    <w:rsid w:val="00B90AC7"/>
    <w:rsid w:val="00B9280F"/>
    <w:rsid w:val="00B93531"/>
    <w:rsid w:val="00B946E4"/>
    <w:rsid w:val="00B94F30"/>
    <w:rsid w:val="00B951D4"/>
    <w:rsid w:val="00B95F21"/>
    <w:rsid w:val="00B96407"/>
    <w:rsid w:val="00B96F88"/>
    <w:rsid w:val="00B975F0"/>
    <w:rsid w:val="00B978AC"/>
    <w:rsid w:val="00BA0220"/>
    <w:rsid w:val="00BA029A"/>
    <w:rsid w:val="00BA1288"/>
    <w:rsid w:val="00BA1673"/>
    <w:rsid w:val="00BA1B20"/>
    <w:rsid w:val="00BA1C2F"/>
    <w:rsid w:val="00BA4E27"/>
    <w:rsid w:val="00BA4F37"/>
    <w:rsid w:val="00BA56E7"/>
    <w:rsid w:val="00BA6069"/>
    <w:rsid w:val="00BA69A4"/>
    <w:rsid w:val="00BA69DA"/>
    <w:rsid w:val="00BA6D08"/>
    <w:rsid w:val="00BB001F"/>
    <w:rsid w:val="00BB0AFE"/>
    <w:rsid w:val="00BB1505"/>
    <w:rsid w:val="00BB1785"/>
    <w:rsid w:val="00BB2140"/>
    <w:rsid w:val="00BB351E"/>
    <w:rsid w:val="00BB42C4"/>
    <w:rsid w:val="00BB486F"/>
    <w:rsid w:val="00BB4C36"/>
    <w:rsid w:val="00BB4C44"/>
    <w:rsid w:val="00BB5638"/>
    <w:rsid w:val="00BB5DDB"/>
    <w:rsid w:val="00BB7CF0"/>
    <w:rsid w:val="00BC013C"/>
    <w:rsid w:val="00BC064D"/>
    <w:rsid w:val="00BC0AAB"/>
    <w:rsid w:val="00BC1020"/>
    <w:rsid w:val="00BC179A"/>
    <w:rsid w:val="00BC1849"/>
    <w:rsid w:val="00BC22F1"/>
    <w:rsid w:val="00BC376F"/>
    <w:rsid w:val="00BC3F8B"/>
    <w:rsid w:val="00BC471B"/>
    <w:rsid w:val="00BC49D2"/>
    <w:rsid w:val="00BC49E9"/>
    <w:rsid w:val="00BC4DBF"/>
    <w:rsid w:val="00BC5DAF"/>
    <w:rsid w:val="00BC5F2B"/>
    <w:rsid w:val="00BD1228"/>
    <w:rsid w:val="00BD52E1"/>
    <w:rsid w:val="00BD57FE"/>
    <w:rsid w:val="00BD63B6"/>
    <w:rsid w:val="00BD70B2"/>
    <w:rsid w:val="00BE02E6"/>
    <w:rsid w:val="00BE058E"/>
    <w:rsid w:val="00BE0B52"/>
    <w:rsid w:val="00BE0E4D"/>
    <w:rsid w:val="00BE18F1"/>
    <w:rsid w:val="00BE1BA7"/>
    <w:rsid w:val="00BE1C99"/>
    <w:rsid w:val="00BE1CC9"/>
    <w:rsid w:val="00BE24E4"/>
    <w:rsid w:val="00BE2763"/>
    <w:rsid w:val="00BE325B"/>
    <w:rsid w:val="00BE32F8"/>
    <w:rsid w:val="00BE356D"/>
    <w:rsid w:val="00BE48FA"/>
    <w:rsid w:val="00BE4B60"/>
    <w:rsid w:val="00BE4E36"/>
    <w:rsid w:val="00BE5215"/>
    <w:rsid w:val="00BE5FE6"/>
    <w:rsid w:val="00BE6B7A"/>
    <w:rsid w:val="00BE6DBA"/>
    <w:rsid w:val="00BE70D2"/>
    <w:rsid w:val="00BE7550"/>
    <w:rsid w:val="00BE7AC3"/>
    <w:rsid w:val="00BF078E"/>
    <w:rsid w:val="00BF0834"/>
    <w:rsid w:val="00BF206D"/>
    <w:rsid w:val="00BF253C"/>
    <w:rsid w:val="00BF36B1"/>
    <w:rsid w:val="00BF3CCA"/>
    <w:rsid w:val="00BF3D02"/>
    <w:rsid w:val="00BF402E"/>
    <w:rsid w:val="00BF4310"/>
    <w:rsid w:val="00BF4CB4"/>
    <w:rsid w:val="00BF5550"/>
    <w:rsid w:val="00BF66E9"/>
    <w:rsid w:val="00BF7350"/>
    <w:rsid w:val="00BF768E"/>
    <w:rsid w:val="00BF77C4"/>
    <w:rsid w:val="00BF7A1A"/>
    <w:rsid w:val="00BF7CD0"/>
    <w:rsid w:val="00C00271"/>
    <w:rsid w:val="00C009AF"/>
    <w:rsid w:val="00C00FD7"/>
    <w:rsid w:val="00C012A1"/>
    <w:rsid w:val="00C034B1"/>
    <w:rsid w:val="00C03557"/>
    <w:rsid w:val="00C0367F"/>
    <w:rsid w:val="00C03DE3"/>
    <w:rsid w:val="00C04174"/>
    <w:rsid w:val="00C043AD"/>
    <w:rsid w:val="00C05AFC"/>
    <w:rsid w:val="00C06523"/>
    <w:rsid w:val="00C06BB5"/>
    <w:rsid w:val="00C0794A"/>
    <w:rsid w:val="00C07E09"/>
    <w:rsid w:val="00C1074E"/>
    <w:rsid w:val="00C11019"/>
    <w:rsid w:val="00C128F2"/>
    <w:rsid w:val="00C12E9E"/>
    <w:rsid w:val="00C1513B"/>
    <w:rsid w:val="00C176C7"/>
    <w:rsid w:val="00C17C09"/>
    <w:rsid w:val="00C20275"/>
    <w:rsid w:val="00C20EA2"/>
    <w:rsid w:val="00C21720"/>
    <w:rsid w:val="00C21992"/>
    <w:rsid w:val="00C21EB5"/>
    <w:rsid w:val="00C2334A"/>
    <w:rsid w:val="00C2342D"/>
    <w:rsid w:val="00C23943"/>
    <w:rsid w:val="00C24013"/>
    <w:rsid w:val="00C241AD"/>
    <w:rsid w:val="00C24EA4"/>
    <w:rsid w:val="00C25ADA"/>
    <w:rsid w:val="00C26904"/>
    <w:rsid w:val="00C26A70"/>
    <w:rsid w:val="00C26C44"/>
    <w:rsid w:val="00C26E01"/>
    <w:rsid w:val="00C27047"/>
    <w:rsid w:val="00C30ECC"/>
    <w:rsid w:val="00C3274B"/>
    <w:rsid w:val="00C32C63"/>
    <w:rsid w:val="00C33E91"/>
    <w:rsid w:val="00C351DB"/>
    <w:rsid w:val="00C35723"/>
    <w:rsid w:val="00C35867"/>
    <w:rsid w:val="00C35B9B"/>
    <w:rsid w:val="00C35CAD"/>
    <w:rsid w:val="00C36597"/>
    <w:rsid w:val="00C369CB"/>
    <w:rsid w:val="00C37770"/>
    <w:rsid w:val="00C40DEA"/>
    <w:rsid w:val="00C41823"/>
    <w:rsid w:val="00C43045"/>
    <w:rsid w:val="00C43636"/>
    <w:rsid w:val="00C444C1"/>
    <w:rsid w:val="00C44B45"/>
    <w:rsid w:val="00C45434"/>
    <w:rsid w:val="00C470D1"/>
    <w:rsid w:val="00C47E51"/>
    <w:rsid w:val="00C508EB"/>
    <w:rsid w:val="00C512D2"/>
    <w:rsid w:val="00C512FB"/>
    <w:rsid w:val="00C521EC"/>
    <w:rsid w:val="00C523EB"/>
    <w:rsid w:val="00C5265B"/>
    <w:rsid w:val="00C527F6"/>
    <w:rsid w:val="00C538B0"/>
    <w:rsid w:val="00C54419"/>
    <w:rsid w:val="00C55168"/>
    <w:rsid w:val="00C551EE"/>
    <w:rsid w:val="00C551FD"/>
    <w:rsid w:val="00C55363"/>
    <w:rsid w:val="00C56796"/>
    <w:rsid w:val="00C57646"/>
    <w:rsid w:val="00C579E7"/>
    <w:rsid w:val="00C57CEA"/>
    <w:rsid w:val="00C612A8"/>
    <w:rsid w:val="00C6137F"/>
    <w:rsid w:val="00C633BB"/>
    <w:rsid w:val="00C639C8"/>
    <w:rsid w:val="00C63D75"/>
    <w:rsid w:val="00C64644"/>
    <w:rsid w:val="00C6465C"/>
    <w:rsid w:val="00C64C2A"/>
    <w:rsid w:val="00C652AE"/>
    <w:rsid w:val="00C66180"/>
    <w:rsid w:val="00C661D1"/>
    <w:rsid w:val="00C70148"/>
    <w:rsid w:val="00C71361"/>
    <w:rsid w:val="00C71821"/>
    <w:rsid w:val="00C71DFA"/>
    <w:rsid w:val="00C73007"/>
    <w:rsid w:val="00C737A5"/>
    <w:rsid w:val="00C73AAE"/>
    <w:rsid w:val="00C740D4"/>
    <w:rsid w:val="00C74153"/>
    <w:rsid w:val="00C7485D"/>
    <w:rsid w:val="00C74BB1"/>
    <w:rsid w:val="00C7562C"/>
    <w:rsid w:val="00C761B8"/>
    <w:rsid w:val="00C77C7F"/>
    <w:rsid w:val="00C82899"/>
    <w:rsid w:val="00C847D0"/>
    <w:rsid w:val="00C849B6"/>
    <w:rsid w:val="00C84BC4"/>
    <w:rsid w:val="00C86DE5"/>
    <w:rsid w:val="00C87008"/>
    <w:rsid w:val="00C87040"/>
    <w:rsid w:val="00C870EF"/>
    <w:rsid w:val="00C879FA"/>
    <w:rsid w:val="00C87DFC"/>
    <w:rsid w:val="00C90A6B"/>
    <w:rsid w:val="00C913D8"/>
    <w:rsid w:val="00C929C4"/>
    <w:rsid w:val="00C92BBD"/>
    <w:rsid w:val="00C93FF2"/>
    <w:rsid w:val="00C94C67"/>
    <w:rsid w:val="00C94E4A"/>
    <w:rsid w:val="00C9753D"/>
    <w:rsid w:val="00C9777C"/>
    <w:rsid w:val="00C979AC"/>
    <w:rsid w:val="00C97FC9"/>
    <w:rsid w:val="00CA03B4"/>
    <w:rsid w:val="00CA0B43"/>
    <w:rsid w:val="00CA0B58"/>
    <w:rsid w:val="00CA0E42"/>
    <w:rsid w:val="00CA1A46"/>
    <w:rsid w:val="00CA22AA"/>
    <w:rsid w:val="00CA3661"/>
    <w:rsid w:val="00CA39B3"/>
    <w:rsid w:val="00CA4F4F"/>
    <w:rsid w:val="00CA5716"/>
    <w:rsid w:val="00CA6112"/>
    <w:rsid w:val="00CA6616"/>
    <w:rsid w:val="00CA68E6"/>
    <w:rsid w:val="00CA6920"/>
    <w:rsid w:val="00CA69F4"/>
    <w:rsid w:val="00CA6A4C"/>
    <w:rsid w:val="00CA6BCF"/>
    <w:rsid w:val="00CA7D78"/>
    <w:rsid w:val="00CB08E7"/>
    <w:rsid w:val="00CB2659"/>
    <w:rsid w:val="00CB4814"/>
    <w:rsid w:val="00CB55D3"/>
    <w:rsid w:val="00CB55D5"/>
    <w:rsid w:val="00CB6B24"/>
    <w:rsid w:val="00CC04F3"/>
    <w:rsid w:val="00CC1145"/>
    <w:rsid w:val="00CC173A"/>
    <w:rsid w:val="00CC1A88"/>
    <w:rsid w:val="00CC27AE"/>
    <w:rsid w:val="00CC2885"/>
    <w:rsid w:val="00CC4B52"/>
    <w:rsid w:val="00CC5689"/>
    <w:rsid w:val="00CC5701"/>
    <w:rsid w:val="00CC5972"/>
    <w:rsid w:val="00CC729D"/>
    <w:rsid w:val="00CD1372"/>
    <w:rsid w:val="00CD1B83"/>
    <w:rsid w:val="00CD206B"/>
    <w:rsid w:val="00CD292A"/>
    <w:rsid w:val="00CD2D75"/>
    <w:rsid w:val="00CD38B6"/>
    <w:rsid w:val="00CD3DE2"/>
    <w:rsid w:val="00CD6626"/>
    <w:rsid w:val="00CD7781"/>
    <w:rsid w:val="00CE0C3D"/>
    <w:rsid w:val="00CE1452"/>
    <w:rsid w:val="00CE14B3"/>
    <w:rsid w:val="00CE15A4"/>
    <w:rsid w:val="00CE1884"/>
    <w:rsid w:val="00CE1E58"/>
    <w:rsid w:val="00CE1F03"/>
    <w:rsid w:val="00CE2300"/>
    <w:rsid w:val="00CE3077"/>
    <w:rsid w:val="00CE586E"/>
    <w:rsid w:val="00CE5971"/>
    <w:rsid w:val="00CE5BE7"/>
    <w:rsid w:val="00CE7483"/>
    <w:rsid w:val="00CF0A5D"/>
    <w:rsid w:val="00CF0D8F"/>
    <w:rsid w:val="00CF16A2"/>
    <w:rsid w:val="00CF1D18"/>
    <w:rsid w:val="00CF292A"/>
    <w:rsid w:val="00CF3FBF"/>
    <w:rsid w:val="00CF521D"/>
    <w:rsid w:val="00CF590A"/>
    <w:rsid w:val="00CF6C3A"/>
    <w:rsid w:val="00CF6E48"/>
    <w:rsid w:val="00CF750D"/>
    <w:rsid w:val="00CF7AEC"/>
    <w:rsid w:val="00CF7BCA"/>
    <w:rsid w:val="00D000E9"/>
    <w:rsid w:val="00D006BF"/>
    <w:rsid w:val="00D00B7E"/>
    <w:rsid w:val="00D00F36"/>
    <w:rsid w:val="00D01260"/>
    <w:rsid w:val="00D014F4"/>
    <w:rsid w:val="00D0167A"/>
    <w:rsid w:val="00D0248B"/>
    <w:rsid w:val="00D02E7C"/>
    <w:rsid w:val="00D034A3"/>
    <w:rsid w:val="00D05E0A"/>
    <w:rsid w:val="00D070A1"/>
    <w:rsid w:val="00D1189D"/>
    <w:rsid w:val="00D12874"/>
    <w:rsid w:val="00D128DE"/>
    <w:rsid w:val="00D153F7"/>
    <w:rsid w:val="00D158C8"/>
    <w:rsid w:val="00D16A63"/>
    <w:rsid w:val="00D17F92"/>
    <w:rsid w:val="00D203F1"/>
    <w:rsid w:val="00D21EE9"/>
    <w:rsid w:val="00D23622"/>
    <w:rsid w:val="00D2393D"/>
    <w:rsid w:val="00D23E5D"/>
    <w:rsid w:val="00D25321"/>
    <w:rsid w:val="00D264F9"/>
    <w:rsid w:val="00D271E2"/>
    <w:rsid w:val="00D27D7F"/>
    <w:rsid w:val="00D27FAC"/>
    <w:rsid w:val="00D30095"/>
    <w:rsid w:val="00D30223"/>
    <w:rsid w:val="00D3196F"/>
    <w:rsid w:val="00D32ED2"/>
    <w:rsid w:val="00D340E0"/>
    <w:rsid w:val="00D34187"/>
    <w:rsid w:val="00D34537"/>
    <w:rsid w:val="00D35681"/>
    <w:rsid w:val="00D35689"/>
    <w:rsid w:val="00D3615A"/>
    <w:rsid w:val="00D36550"/>
    <w:rsid w:val="00D36570"/>
    <w:rsid w:val="00D36BBC"/>
    <w:rsid w:val="00D37929"/>
    <w:rsid w:val="00D40CFE"/>
    <w:rsid w:val="00D41590"/>
    <w:rsid w:val="00D41B2D"/>
    <w:rsid w:val="00D42441"/>
    <w:rsid w:val="00D42E20"/>
    <w:rsid w:val="00D431CC"/>
    <w:rsid w:val="00D460B4"/>
    <w:rsid w:val="00D46232"/>
    <w:rsid w:val="00D47933"/>
    <w:rsid w:val="00D50CAB"/>
    <w:rsid w:val="00D50EB9"/>
    <w:rsid w:val="00D51144"/>
    <w:rsid w:val="00D520BD"/>
    <w:rsid w:val="00D52305"/>
    <w:rsid w:val="00D52935"/>
    <w:rsid w:val="00D52BB6"/>
    <w:rsid w:val="00D52DDF"/>
    <w:rsid w:val="00D54435"/>
    <w:rsid w:val="00D55763"/>
    <w:rsid w:val="00D55776"/>
    <w:rsid w:val="00D56E84"/>
    <w:rsid w:val="00D60986"/>
    <w:rsid w:val="00D60E3F"/>
    <w:rsid w:val="00D61CD7"/>
    <w:rsid w:val="00D621D0"/>
    <w:rsid w:val="00D62A75"/>
    <w:rsid w:val="00D640C5"/>
    <w:rsid w:val="00D649B5"/>
    <w:rsid w:val="00D64AE0"/>
    <w:rsid w:val="00D65178"/>
    <w:rsid w:val="00D6559A"/>
    <w:rsid w:val="00D65783"/>
    <w:rsid w:val="00D70F8D"/>
    <w:rsid w:val="00D724F0"/>
    <w:rsid w:val="00D72636"/>
    <w:rsid w:val="00D726C7"/>
    <w:rsid w:val="00D73334"/>
    <w:rsid w:val="00D7346E"/>
    <w:rsid w:val="00D73F89"/>
    <w:rsid w:val="00D74A57"/>
    <w:rsid w:val="00D756AE"/>
    <w:rsid w:val="00D75E31"/>
    <w:rsid w:val="00D760C1"/>
    <w:rsid w:val="00D76270"/>
    <w:rsid w:val="00D76F95"/>
    <w:rsid w:val="00D777BD"/>
    <w:rsid w:val="00D8030B"/>
    <w:rsid w:val="00D807E7"/>
    <w:rsid w:val="00D808EA"/>
    <w:rsid w:val="00D818DF"/>
    <w:rsid w:val="00D81BD7"/>
    <w:rsid w:val="00D827A4"/>
    <w:rsid w:val="00D82CCC"/>
    <w:rsid w:val="00D834B7"/>
    <w:rsid w:val="00D838E8"/>
    <w:rsid w:val="00D83BAB"/>
    <w:rsid w:val="00D84174"/>
    <w:rsid w:val="00D843B5"/>
    <w:rsid w:val="00D84551"/>
    <w:rsid w:val="00D84CAF"/>
    <w:rsid w:val="00D85A3E"/>
    <w:rsid w:val="00D85DAB"/>
    <w:rsid w:val="00D87628"/>
    <w:rsid w:val="00D9013F"/>
    <w:rsid w:val="00D904AF"/>
    <w:rsid w:val="00D909CD"/>
    <w:rsid w:val="00D909E7"/>
    <w:rsid w:val="00D921AC"/>
    <w:rsid w:val="00D9259E"/>
    <w:rsid w:val="00D927AD"/>
    <w:rsid w:val="00D92B01"/>
    <w:rsid w:val="00D937C0"/>
    <w:rsid w:val="00D938E7"/>
    <w:rsid w:val="00D94325"/>
    <w:rsid w:val="00D95194"/>
    <w:rsid w:val="00D96E18"/>
    <w:rsid w:val="00D96F0C"/>
    <w:rsid w:val="00D97CEF"/>
    <w:rsid w:val="00D97D71"/>
    <w:rsid w:val="00DA0788"/>
    <w:rsid w:val="00DA0C6F"/>
    <w:rsid w:val="00DA1D92"/>
    <w:rsid w:val="00DA3BBF"/>
    <w:rsid w:val="00DA3BFD"/>
    <w:rsid w:val="00DA50ED"/>
    <w:rsid w:val="00DA5780"/>
    <w:rsid w:val="00DA5966"/>
    <w:rsid w:val="00DA5B9E"/>
    <w:rsid w:val="00DA5FC3"/>
    <w:rsid w:val="00DA7923"/>
    <w:rsid w:val="00DB187E"/>
    <w:rsid w:val="00DB18E3"/>
    <w:rsid w:val="00DB2B61"/>
    <w:rsid w:val="00DB304C"/>
    <w:rsid w:val="00DB3943"/>
    <w:rsid w:val="00DB3E09"/>
    <w:rsid w:val="00DB46AE"/>
    <w:rsid w:val="00DB4E98"/>
    <w:rsid w:val="00DB5B03"/>
    <w:rsid w:val="00DB5C14"/>
    <w:rsid w:val="00DB72CF"/>
    <w:rsid w:val="00DB7FAF"/>
    <w:rsid w:val="00DC09F3"/>
    <w:rsid w:val="00DC0E3F"/>
    <w:rsid w:val="00DC1207"/>
    <w:rsid w:val="00DC1253"/>
    <w:rsid w:val="00DC1AEE"/>
    <w:rsid w:val="00DC2810"/>
    <w:rsid w:val="00DC342C"/>
    <w:rsid w:val="00DC3661"/>
    <w:rsid w:val="00DC3D55"/>
    <w:rsid w:val="00DC41FA"/>
    <w:rsid w:val="00DC52FE"/>
    <w:rsid w:val="00DC5345"/>
    <w:rsid w:val="00DC535E"/>
    <w:rsid w:val="00DC56D6"/>
    <w:rsid w:val="00DC5767"/>
    <w:rsid w:val="00DC5A32"/>
    <w:rsid w:val="00DC5C33"/>
    <w:rsid w:val="00DC6892"/>
    <w:rsid w:val="00DC7462"/>
    <w:rsid w:val="00DC753F"/>
    <w:rsid w:val="00DD21E0"/>
    <w:rsid w:val="00DD22DA"/>
    <w:rsid w:val="00DD259E"/>
    <w:rsid w:val="00DD2D39"/>
    <w:rsid w:val="00DD608C"/>
    <w:rsid w:val="00DD7027"/>
    <w:rsid w:val="00DD71C1"/>
    <w:rsid w:val="00DE1B62"/>
    <w:rsid w:val="00DE45EC"/>
    <w:rsid w:val="00DE463C"/>
    <w:rsid w:val="00DE4743"/>
    <w:rsid w:val="00DE4D2D"/>
    <w:rsid w:val="00DE68E0"/>
    <w:rsid w:val="00DE6D7C"/>
    <w:rsid w:val="00DE7278"/>
    <w:rsid w:val="00DE73C5"/>
    <w:rsid w:val="00DE7E8E"/>
    <w:rsid w:val="00DF0D4E"/>
    <w:rsid w:val="00DF3255"/>
    <w:rsid w:val="00DF4518"/>
    <w:rsid w:val="00DF4805"/>
    <w:rsid w:val="00DF4E69"/>
    <w:rsid w:val="00DF5271"/>
    <w:rsid w:val="00DF55C3"/>
    <w:rsid w:val="00DF5824"/>
    <w:rsid w:val="00DF607C"/>
    <w:rsid w:val="00DF6BDC"/>
    <w:rsid w:val="00DF71C0"/>
    <w:rsid w:val="00DF7D5F"/>
    <w:rsid w:val="00E0016C"/>
    <w:rsid w:val="00E00AD6"/>
    <w:rsid w:val="00E00FD8"/>
    <w:rsid w:val="00E01CCA"/>
    <w:rsid w:val="00E0304E"/>
    <w:rsid w:val="00E04308"/>
    <w:rsid w:val="00E04A6C"/>
    <w:rsid w:val="00E050B1"/>
    <w:rsid w:val="00E065D1"/>
    <w:rsid w:val="00E06644"/>
    <w:rsid w:val="00E06EED"/>
    <w:rsid w:val="00E104AE"/>
    <w:rsid w:val="00E106BF"/>
    <w:rsid w:val="00E119CE"/>
    <w:rsid w:val="00E128BD"/>
    <w:rsid w:val="00E12E5D"/>
    <w:rsid w:val="00E14535"/>
    <w:rsid w:val="00E1487D"/>
    <w:rsid w:val="00E14CC4"/>
    <w:rsid w:val="00E162DA"/>
    <w:rsid w:val="00E16642"/>
    <w:rsid w:val="00E2002A"/>
    <w:rsid w:val="00E20458"/>
    <w:rsid w:val="00E209A0"/>
    <w:rsid w:val="00E21266"/>
    <w:rsid w:val="00E2128F"/>
    <w:rsid w:val="00E226F5"/>
    <w:rsid w:val="00E231E7"/>
    <w:rsid w:val="00E233EB"/>
    <w:rsid w:val="00E23B34"/>
    <w:rsid w:val="00E23C2E"/>
    <w:rsid w:val="00E25589"/>
    <w:rsid w:val="00E26425"/>
    <w:rsid w:val="00E26F4C"/>
    <w:rsid w:val="00E30BEC"/>
    <w:rsid w:val="00E3168F"/>
    <w:rsid w:val="00E319C1"/>
    <w:rsid w:val="00E32668"/>
    <w:rsid w:val="00E33309"/>
    <w:rsid w:val="00E3481C"/>
    <w:rsid w:val="00E34F9E"/>
    <w:rsid w:val="00E376E4"/>
    <w:rsid w:val="00E37FFE"/>
    <w:rsid w:val="00E40464"/>
    <w:rsid w:val="00E412DD"/>
    <w:rsid w:val="00E42A6B"/>
    <w:rsid w:val="00E42D0B"/>
    <w:rsid w:val="00E44722"/>
    <w:rsid w:val="00E459D1"/>
    <w:rsid w:val="00E45B15"/>
    <w:rsid w:val="00E46034"/>
    <w:rsid w:val="00E463C9"/>
    <w:rsid w:val="00E464E0"/>
    <w:rsid w:val="00E46943"/>
    <w:rsid w:val="00E46E07"/>
    <w:rsid w:val="00E47063"/>
    <w:rsid w:val="00E5113F"/>
    <w:rsid w:val="00E51395"/>
    <w:rsid w:val="00E52C22"/>
    <w:rsid w:val="00E5334A"/>
    <w:rsid w:val="00E542B1"/>
    <w:rsid w:val="00E54A82"/>
    <w:rsid w:val="00E54CBF"/>
    <w:rsid w:val="00E5502D"/>
    <w:rsid w:val="00E55389"/>
    <w:rsid w:val="00E56FE0"/>
    <w:rsid w:val="00E572EC"/>
    <w:rsid w:val="00E576F9"/>
    <w:rsid w:val="00E602CA"/>
    <w:rsid w:val="00E607B1"/>
    <w:rsid w:val="00E60AA6"/>
    <w:rsid w:val="00E612AD"/>
    <w:rsid w:val="00E61A7E"/>
    <w:rsid w:val="00E61A85"/>
    <w:rsid w:val="00E62459"/>
    <w:rsid w:val="00E62F6D"/>
    <w:rsid w:val="00E63402"/>
    <w:rsid w:val="00E63C0A"/>
    <w:rsid w:val="00E641A4"/>
    <w:rsid w:val="00E6437D"/>
    <w:rsid w:val="00E64403"/>
    <w:rsid w:val="00E6448F"/>
    <w:rsid w:val="00E668DD"/>
    <w:rsid w:val="00E66C83"/>
    <w:rsid w:val="00E70961"/>
    <w:rsid w:val="00E70EFB"/>
    <w:rsid w:val="00E71565"/>
    <w:rsid w:val="00E71652"/>
    <w:rsid w:val="00E7262E"/>
    <w:rsid w:val="00E733A4"/>
    <w:rsid w:val="00E741AA"/>
    <w:rsid w:val="00E74F8D"/>
    <w:rsid w:val="00E75C56"/>
    <w:rsid w:val="00E7650C"/>
    <w:rsid w:val="00E76EB1"/>
    <w:rsid w:val="00E776E7"/>
    <w:rsid w:val="00E77D16"/>
    <w:rsid w:val="00E81EDD"/>
    <w:rsid w:val="00E838FB"/>
    <w:rsid w:val="00E84382"/>
    <w:rsid w:val="00E84CD7"/>
    <w:rsid w:val="00E850AF"/>
    <w:rsid w:val="00E86FE5"/>
    <w:rsid w:val="00E8758D"/>
    <w:rsid w:val="00E875C2"/>
    <w:rsid w:val="00E87BF4"/>
    <w:rsid w:val="00E91283"/>
    <w:rsid w:val="00E9200B"/>
    <w:rsid w:val="00E92BE1"/>
    <w:rsid w:val="00E93C0A"/>
    <w:rsid w:val="00E94367"/>
    <w:rsid w:val="00E944C1"/>
    <w:rsid w:val="00E94881"/>
    <w:rsid w:val="00E948BC"/>
    <w:rsid w:val="00E95547"/>
    <w:rsid w:val="00E95BCC"/>
    <w:rsid w:val="00E961CF"/>
    <w:rsid w:val="00E97296"/>
    <w:rsid w:val="00EA0A8D"/>
    <w:rsid w:val="00EA1C71"/>
    <w:rsid w:val="00EA2755"/>
    <w:rsid w:val="00EA3943"/>
    <w:rsid w:val="00EA3CA5"/>
    <w:rsid w:val="00EA49FE"/>
    <w:rsid w:val="00EA4B94"/>
    <w:rsid w:val="00EA4E3D"/>
    <w:rsid w:val="00EA514B"/>
    <w:rsid w:val="00EA5DF9"/>
    <w:rsid w:val="00EA63E9"/>
    <w:rsid w:val="00EA6831"/>
    <w:rsid w:val="00EA70FC"/>
    <w:rsid w:val="00EA72D8"/>
    <w:rsid w:val="00EA7415"/>
    <w:rsid w:val="00EA7E4A"/>
    <w:rsid w:val="00EB1221"/>
    <w:rsid w:val="00EB2D92"/>
    <w:rsid w:val="00EB3359"/>
    <w:rsid w:val="00EB38CF"/>
    <w:rsid w:val="00EB47F5"/>
    <w:rsid w:val="00EB5174"/>
    <w:rsid w:val="00EB6F0E"/>
    <w:rsid w:val="00EB6F2E"/>
    <w:rsid w:val="00EB6F80"/>
    <w:rsid w:val="00EB7177"/>
    <w:rsid w:val="00EB7B79"/>
    <w:rsid w:val="00EB7CFA"/>
    <w:rsid w:val="00EB7DA2"/>
    <w:rsid w:val="00EC080F"/>
    <w:rsid w:val="00EC1D1E"/>
    <w:rsid w:val="00EC3A34"/>
    <w:rsid w:val="00EC3D38"/>
    <w:rsid w:val="00EC3D8B"/>
    <w:rsid w:val="00EC4A26"/>
    <w:rsid w:val="00EC4ADE"/>
    <w:rsid w:val="00EC4C4E"/>
    <w:rsid w:val="00EC71AC"/>
    <w:rsid w:val="00EC72E8"/>
    <w:rsid w:val="00EC730C"/>
    <w:rsid w:val="00EC7E27"/>
    <w:rsid w:val="00ED0216"/>
    <w:rsid w:val="00ED04C0"/>
    <w:rsid w:val="00ED0CAE"/>
    <w:rsid w:val="00ED28CF"/>
    <w:rsid w:val="00ED3C89"/>
    <w:rsid w:val="00ED3F1E"/>
    <w:rsid w:val="00ED4AB5"/>
    <w:rsid w:val="00ED4CAB"/>
    <w:rsid w:val="00ED4E6F"/>
    <w:rsid w:val="00ED650D"/>
    <w:rsid w:val="00ED6CD2"/>
    <w:rsid w:val="00ED72E1"/>
    <w:rsid w:val="00ED7586"/>
    <w:rsid w:val="00ED7654"/>
    <w:rsid w:val="00ED7AFC"/>
    <w:rsid w:val="00ED7C6A"/>
    <w:rsid w:val="00EE0016"/>
    <w:rsid w:val="00EE02C0"/>
    <w:rsid w:val="00EE1671"/>
    <w:rsid w:val="00EE2A8D"/>
    <w:rsid w:val="00EE2CE9"/>
    <w:rsid w:val="00EE32DA"/>
    <w:rsid w:val="00EE3766"/>
    <w:rsid w:val="00EE408F"/>
    <w:rsid w:val="00EE459B"/>
    <w:rsid w:val="00EE4B56"/>
    <w:rsid w:val="00EE5410"/>
    <w:rsid w:val="00EE5581"/>
    <w:rsid w:val="00EE5B3A"/>
    <w:rsid w:val="00EE6AE3"/>
    <w:rsid w:val="00EE6C1C"/>
    <w:rsid w:val="00EE70AA"/>
    <w:rsid w:val="00EE7A99"/>
    <w:rsid w:val="00EF011B"/>
    <w:rsid w:val="00EF0D12"/>
    <w:rsid w:val="00EF12D9"/>
    <w:rsid w:val="00EF1D88"/>
    <w:rsid w:val="00EF1F28"/>
    <w:rsid w:val="00EF286F"/>
    <w:rsid w:val="00EF36A3"/>
    <w:rsid w:val="00EF3CF3"/>
    <w:rsid w:val="00EF592F"/>
    <w:rsid w:val="00EF6D60"/>
    <w:rsid w:val="00F005CB"/>
    <w:rsid w:val="00F013C7"/>
    <w:rsid w:val="00F0173E"/>
    <w:rsid w:val="00F03247"/>
    <w:rsid w:val="00F034BD"/>
    <w:rsid w:val="00F03FB6"/>
    <w:rsid w:val="00F042C2"/>
    <w:rsid w:val="00F05891"/>
    <w:rsid w:val="00F06756"/>
    <w:rsid w:val="00F06B67"/>
    <w:rsid w:val="00F06C50"/>
    <w:rsid w:val="00F0755C"/>
    <w:rsid w:val="00F07C45"/>
    <w:rsid w:val="00F110F5"/>
    <w:rsid w:val="00F11438"/>
    <w:rsid w:val="00F11884"/>
    <w:rsid w:val="00F128A2"/>
    <w:rsid w:val="00F13995"/>
    <w:rsid w:val="00F15437"/>
    <w:rsid w:val="00F166C4"/>
    <w:rsid w:val="00F169B2"/>
    <w:rsid w:val="00F16E81"/>
    <w:rsid w:val="00F2093C"/>
    <w:rsid w:val="00F22B0A"/>
    <w:rsid w:val="00F24D01"/>
    <w:rsid w:val="00F252A5"/>
    <w:rsid w:val="00F25412"/>
    <w:rsid w:val="00F25A56"/>
    <w:rsid w:val="00F26F13"/>
    <w:rsid w:val="00F26FE4"/>
    <w:rsid w:val="00F27297"/>
    <w:rsid w:val="00F27431"/>
    <w:rsid w:val="00F31622"/>
    <w:rsid w:val="00F31B6E"/>
    <w:rsid w:val="00F348BA"/>
    <w:rsid w:val="00F348F4"/>
    <w:rsid w:val="00F349B3"/>
    <w:rsid w:val="00F35FD3"/>
    <w:rsid w:val="00F36C9C"/>
    <w:rsid w:val="00F4109E"/>
    <w:rsid w:val="00F42D4C"/>
    <w:rsid w:val="00F432AB"/>
    <w:rsid w:val="00F439FA"/>
    <w:rsid w:val="00F444D1"/>
    <w:rsid w:val="00F46217"/>
    <w:rsid w:val="00F473B2"/>
    <w:rsid w:val="00F50BB5"/>
    <w:rsid w:val="00F50CA8"/>
    <w:rsid w:val="00F50D93"/>
    <w:rsid w:val="00F51B00"/>
    <w:rsid w:val="00F522E1"/>
    <w:rsid w:val="00F54CBC"/>
    <w:rsid w:val="00F55914"/>
    <w:rsid w:val="00F560D0"/>
    <w:rsid w:val="00F56617"/>
    <w:rsid w:val="00F56A44"/>
    <w:rsid w:val="00F56AF9"/>
    <w:rsid w:val="00F5715B"/>
    <w:rsid w:val="00F57A81"/>
    <w:rsid w:val="00F57BAE"/>
    <w:rsid w:val="00F60321"/>
    <w:rsid w:val="00F60451"/>
    <w:rsid w:val="00F60714"/>
    <w:rsid w:val="00F61357"/>
    <w:rsid w:val="00F61DC1"/>
    <w:rsid w:val="00F635E8"/>
    <w:rsid w:val="00F64551"/>
    <w:rsid w:val="00F6525C"/>
    <w:rsid w:val="00F66318"/>
    <w:rsid w:val="00F66B37"/>
    <w:rsid w:val="00F66BE8"/>
    <w:rsid w:val="00F6711E"/>
    <w:rsid w:val="00F67D52"/>
    <w:rsid w:val="00F70D7C"/>
    <w:rsid w:val="00F7266F"/>
    <w:rsid w:val="00F73577"/>
    <w:rsid w:val="00F73CC5"/>
    <w:rsid w:val="00F74006"/>
    <w:rsid w:val="00F74045"/>
    <w:rsid w:val="00F74D13"/>
    <w:rsid w:val="00F7625C"/>
    <w:rsid w:val="00F762E6"/>
    <w:rsid w:val="00F773CC"/>
    <w:rsid w:val="00F77609"/>
    <w:rsid w:val="00F77AC9"/>
    <w:rsid w:val="00F8039A"/>
    <w:rsid w:val="00F80E13"/>
    <w:rsid w:val="00F80FA6"/>
    <w:rsid w:val="00F8268F"/>
    <w:rsid w:val="00F8274A"/>
    <w:rsid w:val="00F84B3A"/>
    <w:rsid w:val="00F8774B"/>
    <w:rsid w:val="00F90BD0"/>
    <w:rsid w:val="00F912C6"/>
    <w:rsid w:val="00F91C16"/>
    <w:rsid w:val="00F922A3"/>
    <w:rsid w:val="00F92C03"/>
    <w:rsid w:val="00F942E5"/>
    <w:rsid w:val="00F95402"/>
    <w:rsid w:val="00F95DFB"/>
    <w:rsid w:val="00F960D2"/>
    <w:rsid w:val="00F966E4"/>
    <w:rsid w:val="00F967F8"/>
    <w:rsid w:val="00F96F93"/>
    <w:rsid w:val="00F975B0"/>
    <w:rsid w:val="00F97EE1"/>
    <w:rsid w:val="00FA0E9A"/>
    <w:rsid w:val="00FA17C9"/>
    <w:rsid w:val="00FA1FCC"/>
    <w:rsid w:val="00FA20C3"/>
    <w:rsid w:val="00FA2BAE"/>
    <w:rsid w:val="00FA338D"/>
    <w:rsid w:val="00FA3F72"/>
    <w:rsid w:val="00FA3FE0"/>
    <w:rsid w:val="00FA41FA"/>
    <w:rsid w:val="00FA424B"/>
    <w:rsid w:val="00FA4AD8"/>
    <w:rsid w:val="00FA60BC"/>
    <w:rsid w:val="00FA7BA7"/>
    <w:rsid w:val="00FA7CC9"/>
    <w:rsid w:val="00FB02E8"/>
    <w:rsid w:val="00FB0A19"/>
    <w:rsid w:val="00FB4384"/>
    <w:rsid w:val="00FB4BD8"/>
    <w:rsid w:val="00FB5BD2"/>
    <w:rsid w:val="00FB64CE"/>
    <w:rsid w:val="00FB6918"/>
    <w:rsid w:val="00FB7964"/>
    <w:rsid w:val="00FC18CA"/>
    <w:rsid w:val="00FC19BF"/>
    <w:rsid w:val="00FC1B0E"/>
    <w:rsid w:val="00FC1DCF"/>
    <w:rsid w:val="00FC366E"/>
    <w:rsid w:val="00FC4288"/>
    <w:rsid w:val="00FC4793"/>
    <w:rsid w:val="00FC551C"/>
    <w:rsid w:val="00FC5C82"/>
    <w:rsid w:val="00FC60D3"/>
    <w:rsid w:val="00FC6120"/>
    <w:rsid w:val="00FC68A8"/>
    <w:rsid w:val="00FD1189"/>
    <w:rsid w:val="00FD252A"/>
    <w:rsid w:val="00FD3F11"/>
    <w:rsid w:val="00FE1BB8"/>
    <w:rsid w:val="00FE2470"/>
    <w:rsid w:val="00FE2D54"/>
    <w:rsid w:val="00FE2F9D"/>
    <w:rsid w:val="00FE40B6"/>
    <w:rsid w:val="00FE4415"/>
    <w:rsid w:val="00FE56CA"/>
    <w:rsid w:val="00FE60BF"/>
    <w:rsid w:val="00FE7270"/>
    <w:rsid w:val="00FF00C3"/>
    <w:rsid w:val="00FF06A8"/>
    <w:rsid w:val="00FF0B0F"/>
    <w:rsid w:val="00FF0CA6"/>
    <w:rsid w:val="00FF0D06"/>
    <w:rsid w:val="00FF1403"/>
    <w:rsid w:val="00FF243C"/>
    <w:rsid w:val="00FF2760"/>
    <w:rsid w:val="00FF2FF0"/>
    <w:rsid w:val="00FF5C5A"/>
    <w:rsid w:val="00FF5D6B"/>
    <w:rsid w:val="00FF5EDF"/>
    <w:rsid w:val="00FF5F76"/>
    <w:rsid w:val="00FF6E70"/>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Garamond" w:eastAsia="Calibri" w:hAnsi="Garamond" w:cs="Garamond"/>
        <w:sz w:val="24"/>
        <w:szCs w:val="24"/>
        <w:lang w:val="hu-HU" w:eastAsia="hu-H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0" w:qFormat="1"/>
    <w:lsdException w:name="heading 5" w:uiPriority="0"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6" w:uiPriority="39"/>
    <w:lsdException w:name="caption"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390EAF"/>
  </w:style>
  <w:style w:type="paragraph" w:styleId="Cmsor1">
    <w:name w:val="heading 1"/>
    <w:basedOn w:val="Norml"/>
    <w:next w:val="Norml"/>
    <w:link w:val="Cmsor1Char"/>
    <w:qFormat/>
    <w:rsid w:val="00587BDD"/>
    <w:pPr>
      <w:keepNext/>
      <w:keepLines/>
      <w:spacing w:before="480" w:after="240" w:line="240" w:lineRule="auto"/>
      <w:contextualSpacing/>
      <w:outlineLvl w:val="0"/>
    </w:pPr>
    <w:rPr>
      <w:b/>
      <w:sz w:val="28"/>
      <w:szCs w:val="48"/>
    </w:rPr>
  </w:style>
  <w:style w:type="paragraph" w:styleId="Cmsor2">
    <w:name w:val="heading 2"/>
    <w:basedOn w:val="Norml"/>
    <w:next w:val="Norml"/>
    <w:link w:val="Cmsor2Char"/>
    <w:qFormat/>
    <w:rsid w:val="00587BDD"/>
    <w:pPr>
      <w:keepNext/>
      <w:keepLines/>
      <w:spacing w:before="360" w:after="240" w:line="240" w:lineRule="auto"/>
      <w:contextualSpacing/>
      <w:outlineLvl w:val="1"/>
    </w:pPr>
    <w:rPr>
      <w:b/>
      <w:sz w:val="28"/>
      <w:szCs w:val="36"/>
    </w:rPr>
  </w:style>
  <w:style w:type="paragraph" w:styleId="Cmsor3">
    <w:name w:val="heading 3"/>
    <w:basedOn w:val="Norml"/>
    <w:next w:val="Norml"/>
    <w:link w:val="Cmsor3Char"/>
    <w:uiPriority w:val="99"/>
    <w:qFormat/>
    <w:rsid w:val="004B2DF9"/>
    <w:pPr>
      <w:keepNext/>
      <w:keepLines/>
      <w:spacing w:before="280" w:line="240" w:lineRule="auto"/>
      <w:contextualSpacing/>
      <w:outlineLvl w:val="2"/>
    </w:pPr>
    <w:rPr>
      <w:b/>
      <w:szCs w:val="28"/>
    </w:rPr>
  </w:style>
  <w:style w:type="paragraph" w:styleId="Cmsor4">
    <w:name w:val="heading 4"/>
    <w:basedOn w:val="Norml"/>
    <w:next w:val="Norml"/>
    <w:link w:val="Cmsor4Char"/>
    <w:qFormat/>
    <w:rsid w:val="00390EAF"/>
    <w:pPr>
      <w:keepNext/>
      <w:keepLines/>
      <w:spacing w:before="240" w:after="40"/>
      <w:contextualSpacing/>
      <w:outlineLvl w:val="3"/>
    </w:pPr>
    <w:rPr>
      <w:b/>
    </w:rPr>
  </w:style>
  <w:style w:type="paragraph" w:styleId="Cmsor5">
    <w:name w:val="heading 5"/>
    <w:basedOn w:val="Norml"/>
    <w:next w:val="Norml"/>
    <w:link w:val="Cmsor5Char"/>
    <w:qFormat/>
    <w:rsid w:val="00390EAF"/>
    <w:pPr>
      <w:keepNext/>
      <w:keepLines/>
      <w:spacing w:before="220" w:after="40"/>
      <w:contextualSpacing/>
      <w:outlineLvl w:val="4"/>
    </w:pPr>
    <w:rPr>
      <w:b/>
    </w:rPr>
  </w:style>
  <w:style w:type="paragraph" w:styleId="Cmsor6">
    <w:name w:val="heading 6"/>
    <w:basedOn w:val="Norml"/>
    <w:next w:val="Norml"/>
    <w:link w:val="Cmsor6Char"/>
    <w:uiPriority w:val="99"/>
    <w:qFormat/>
    <w:rsid w:val="00390EAF"/>
    <w:pPr>
      <w:keepNext/>
      <w:keepLines/>
      <w:spacing w:before="200" w:after="40"/>
      <w:contextualSpacing/>
      <w:outlineLvl w:val="5"/>
    </w:pPr>
    <w:rPr>
      <w:b/>
      <w:sz w:val="20"/>
      <w:szCs w:val="20"/>
    </w:rPr>
  </w:style>
  <w:style w:type="paragraph" w:styleId="Cmsor7">
    <w:name w:val="heading 7"/>
    <w:basedOn w:val="Norml"/>
    <w:next w:val="Norml"/>
    <w:link w:val="Cmsor7Char"/>
    <w:uiPriority w:val="99"/>
    <w:qFormat/>
    <w:rsid w:val="00390EAF"/>
    <w:pPr>
      <w:tabs>
        <w:tab w:val="left" w:pos="0"/>
        <w:tab w:val="num" w:pos="643"/>
      </w:tabs>
      <w:suppressAutoHyphens/>
      <w:spacing w:before="240" w:after="60" w:line="240" w:lineRule="auto"/>
      <w:jc w:val="both"/>
      <w:outlineLvl w:val="6"/>
    </w:pPr>
    <w:rPr>
      <w:rFonts w:ascii="Verdana" w:eastAsia="Times New Roman" w:hAnsi="Verdana" w:cs="Verdana"/>
      <w:color w:val="000080"/>
      <w:sz w:val="20"/>
      <w:u w:val="single"/>
      <w:lang w:eastAsia="zh-CN"/>
    </w:rPr>
  </w:style>
  <w:style w:type="paragraph" w:styleId="Cmsor8">
    <w:name w:val="heading 8"/>
    <w:basedOn w:val="Norml"/>
    <w:next w:val="Norml"/>
    <w:link w:val="Cmsor8Char"/>
    <w:uiPriority w:val="99"/>
    <w:qFormat/>
    <w:rsid w:val="00390EAF"/>
    <w:pPr>
      <w:tabs>
        <w:tab w:val="left" w:pos="1440"/>
      </w:tabs>
      <w:suppressAutoHyphens/>
      <w:spacing w:before="240" w:after="60" w:line="240" w:lineRule="auto"/>
      <w:ind w:left="1440" w:hanging="1440"/>
      <w:jc w:val="both"/>
      <w:outlineLvl w:val="7"/>
    </w:pPr>
    <w:rPr>
      <w:rFonts w:ascii="Arial" w:eastAsia="Times New Roman" w:hAnsi="Arial" w:cs="Arial"/>
      <w:i/>
      <w:iCs/>
      <w:sz w:val="20"/>
      <w:lang w:val="en-GB" w:eastAsia="zh-CN"/>
    </w:rPr>
  </w:style>
  <w:style w:type="paragraph" w:styleId="Cmsor9">
    <w:name w:val="heading 9"/>
    <w:basedOn w:val="Norml"/>
    <w:next w:val="Norml"/>
    <w:link w:val="Cmsor9Char"/>
    <w:uiPriority w:val="99"/>
    <w:qFormat/>
    <w:rsid w:val="00390EAF"/>
    <w:pPr>
      <w:tabs>
        <w:tab w:val="left" w:pos="1584"/>
      </w:tabs>
      <w:suppressAutoHyphens/>
      <w:spacing w:before="240" w:after="60" w:line="240" w:lineRule="auto"/>
      <w:ind w:left="1584" w:hanging="1584"/>
      <w:jc w:val="both"/>
      <w:outlineLvl w:val="8"/>
    </w:pPr>
    <w:rPr>
      <w:rFonts w:ascii="Arial" w:eastAsia="Times New Roman" w:hAnsi="Arial" w:cs="Arial"/>
      <w:lang w:val="en-GB" w:eastAsia="zh-CN"/>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Cm">
    <w:name w:val="Title"/>
    <w:basedOn w:val="Norml"/>
    <w:next w:val="Norml"/>
    <w:link w:val="CmChar"/>
    <w:uiPriority w:val="99"/>
    <w:qFormat/>
    <w:rsid w:val="00390EAF"/>
    <w:pPr>
      <w:keepNext/>
      <w:keepLines/>
      <w:spacing w:before="480" w:after="120"/>
      <w:contextualSpacing/>
    </w:pPr>
    <w:rPr>
      <w:b/>
      <w:sz w:val="72"/>
      <w:szCs w:val="72"/>
    </w:rPr>
  </w:style>
  <w:style w:type="paragraph" w:styleId="Alcm">
    <w:name w:val="Subtitle"/>
    <w:basedOn w:val="Norml"/>
    <w:next w:val="Norml"/>
    <w:link w:val="AlcmChar"/>
    <w:uiPriority w:val="99"/>
    <w:qFormat/>
    <w:pPr>
      <w:keepNext/>
      <w:keepLines/>
      <w:spacing w:before="360" w:after="80"/>
      <w:contextualSpacing/>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115" w:type="dxa"/>
        <w:right w:w="115" w:type="dxa"/>
      </w:tblCellMar>
    </w:tblPr>
  </w:style>
  <w:style w:type="paragraph" w:styleId="Buborkszveg">
    <w:name w:val="Balloon Text"/>
    <w:basedOn w:val="Norml"/>
    <w:link w:val="BuborkszvegChar"/>
    <w:uiPriority w:val="99"/>
    <w:unhideWhenUsed/>
    <w:rsid w:val="00390EAF"/>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rsid w:val="00747640"/>
    <w:rPr>
      <w:rFonts w:ascii="Tahoma" w:hAnsi="Tahoma" w:cs="Tahoma"/>
      <w:sz w:val="16"/>
      <w:szCs w:val="16"/>
    </w:rPr>
  </w:style>
  <w:style w:type="paragraph" w:styleId="Listaszerbekezds">
    <w:name w:val="List Paragraph"/>
    <w:aliases w:val="Dot pt,No Spacing1,List Paragraph Char Char Char,Indicator Text,Numbered Para 1,Listeafsnit1,リスト段落1,Parágrafo da Lista1,List Paragraph2,List Paragraph21,Párrafo de lista1,Listaszerű bekezdés5,List Paragraph"/>
    <w:basedOn w:val="Norml"/>
    <w:link w:val="ListaszerbekezdsChar"/>
    <w:uiPriority w:val="34"/>
    <w:qFormat/>
    <w:rsid w:val="00390EAF"/>
    <w:pPr>
      <w:ind w:left="720"/>
      <w:contextualSpacing/>
    </w:pPr>
  </w:style>
  <w:style w:type="paragraph" w:styleId="Tartalomjegyzkcmsora">
    <w:name w:val="TOC Heading"/>
    <w:basedOn w:val="Cmsor1"/>
    <w:next w:val="Norml"/>
    <w:uiPriority w:val="39"/>
    <w:unhideWhenUsed/>
    <w:qFormat/>
    <w:rsid w:val="0044568A"/>
    <w:pPr>
      <w:spacing w:after="0"/>
      <w:contextualSpacing w:val="0"/>
      <w:outlineLvl w:val="9"/>
    </w:pPr>
    <w:rPr>
      <w:rFonts w:asciiTheme="majorHAnsi" w:eastAsiaTheme="majorEastAsia" w:hAnsiTheme="majorHAnsi" w:cstheme="majorBidi"/>
      <w:bCs/>
      <w:color w:val="365F91" w:themeColor="accent1" w:themeShade="BF"/>
      <w:szCs w:val="28"/>
    </w:rPr>
  </w:style>
  <w:style w:type="paragraph" w:styleId="TJ1">
    <w:name w:val="toc 1"/>
    <w:basedOn w:val="Norml"/>
    <w:next w:val="Norml"/>
    <w:autoRedefine/>
    <w:uiPriority w:val="39"/>
    <w:unhideWhenUsed/>
    <w:qFormat/>
    <w:rsid w:val="00390EAF"/>
    <w:pPr>
      <w:spacing w:after="100"/>
    </w:pPr>
  </w:style>
  <w:style w:type="character" w:styleId="Hiperhivatkozs">
    <w:name w:val="Hyperlink"/>
    <w:basedOn w:val="Bekezdsalapbettpusa"/>
    <w:uiPriority w:val="99"/>
    <w:unhideWhenUsed/>
    <w:rsid w:val="0044568A"/>
    <w:rPr>
      <w:color w:val="0000FF" w:themeColor="hyperlink"/>
      <w:u w:val="single"/>
    </w:rPr>
  </w:style>
  <w:style w:type="paragraph" w:styleId="TJ2">
    <w:name w:val="toc 2"/>
    <w:basedOn w:val="Norml"/>
    <w:next w:val="Norml"/>
    <w:autoRedefine/>
    <w:uiPriority w:val="39"/>
    <w:unhideWhenUsed/>
    <w:qFormat/>
    <w:rsid w:val="00390EAF"/>
    <w:pPr>
      <w:spacing w:after="100"/>
      <w:ind w:left="220"/>
    </w:pPr>
  </w:style>
  <w:style w:type="paragraph" w:styleId="TJ3">
    <w:name w:val="toc 3"/>
    <w:basedOn w:val="Norml"/>
    <w:next w:val="Norml"/>
    <w:autoRedefine/>
    <w:uiPriority w:val="39"/>
    <w:unhideWhenUsed/>
    <w:qFormat/>
    <w:rsid w:val="00390EAF"/>
    <w:pPr>
      <w:spacing w:after="100"/>
      <w:ind w:left="440"/>
    </w:pPr>
  </w:style>
  <w:style w:type="paragraph" w:styleId="lfej">
    <w:name w:val="header"/>
    <w:basedOn w:val="Norml"/>
    <w:link w:val="lfejChar"/>
    <w:uiPriority w:val="99"/>
    <w:unhideWhenUsed/>
    <w:rsid w:val="00390EAF"/>
    <w:pPr>
      <w:tabs>
        <w:tab w:val="center" w:pos="4536"/>
        <w:tab w:val="right" w:pos="9072"/>
      </w:tabs>
      <w:spacing w:after="0" w:line="240" w:lineRule="auto"/>
    </w:pPr>
  </w:style>
  <w:style w:type="character" w:customStyle="1" w:styleId="lfejChar">
    <w:name w:val="Élőfej Char"/>
    <w:basedOn w:val="Bekezdsalapbettpusa"/>
    <w:link w:val="lfej"/>
    <w:uiPriority w:val="99"/>
    <w:rsid w:val="00632D67"/>
  </w:style>
  <w:style w:type="paragraph" w:styleId="llb">
    <w:name w:val="footer"/>
    <w:basedOn w:val="Norml"/>
    <w:link w:val="llbChar"/>
    <w:uiPriority w:val="99"/>
    <w:unhideWhenUsed/>
    <w:rsid w:val="00390EAF"/>
    <w:pPr>
      <w:tabs>
        <w:tab w:val="center" w:pos="4536"/>
        <w:tab w:val="right" w:pos="9072"/>
      </w:tabs>
      <w:spacing w:after="0" w:line="240" w:lineRule="auto"/>
    </w:pPr>
  </w:style>
  <w:style w:type="character" w:customStyle="1" w:styleId="llbChar">
    <w:name w:val="Élőláb Char"/>
    <w:basedOn w:val="Bekezdsalapbettpusa"/>
    <w:link w:val="llb"/>
    <w:uiPriority w:val="99"/>
    <w:rsid w:val="00632D67"/>
  </w:style>
  <w:style w:type="character" w:styleId="Jegyzethivatkozs">
    <w:name w:val="annotation reference"/>
    <w:basedOn w:val="Bekezdsalapbettpusa"/>
    <w:uiPriority w:val="99"/>
    <w:semiHidden/>
    <w:unhideWhenUsed/>
    <w:rsid w:val="0005618D"/>
    <w:rPr>
      <w:sz w:val="16"/>
      <w:szCs w:val="16"/>
    </w:rPr>
  </w:style>
  <w:style w:type="paragraph" w:styleId="Jegyzetszveg">
    <w:name w:val="annotation text"/>
    <w:basedOn w:val="Norml"/>
    <w:link w:val="JegyzetszvegChar"/>
    <w:uiPriority w:val="99"/>
    <w:unhideWhenUsed/>
    <w:rsid w:val="00390EAF"/>
    <w:pPr>
      <w:spacing w:line="240" w:lineRule="auto"/>
    </w:pPr>
    <w:rPr>
      <w:sz w:val="20"/>
      <w:szCs w:val="20"/>
    </w:rPr>
  </w:style>
  <w:style w:type="character" w:customStyle="1" w:styleId="JegyzetszvegChar">
    <w:name w:val="Jegyzetszöveg Char"/>
    <w:basedOn w:val="Bekezdsalapbettpusa"/>
    <w:link w:val="Jegyzetszveg"/>
    <w:uiPriority w:val="99"/>
    <w:rsid w:val="0005618D"/>
    <w:rPr>
      <w:sz w:val="20"/>
      <w:szCs w:val="20"/>
    </w:rPr>
  </w:style>
  <w:style w:type="paragraph" w:styleId="Megjegyzstrgya">
    <w:name w:val="annotation subject"/>
    <w:basedOn w:val="Jegyzetszveg"/>
    <w:next w:val="Jegyzetszveg"/>
    <w:link w:val="MegjegyzstrgyaChar"/>
    <w:uiPriority w:val="99"/>
    <w:unhideWhenUsed/>
    <w:rsid w:val="00390EAF"/>
    <w:rPr>
      <w:b/>
      <w:bCs/>
    </w:rPr>
  </w:style>
  <w:style w:type="character" w:customStyle="1" w:styleId="MegjegyzstrgyaChar">
    <w:name w:val="Megjegyzés tárgya Char"/>
    <w:basedOn w:val="JegyzetszvegChar"/>
    <w:link w:val="Megjegyzstrgya"/>
    <w:uiPriority w:val="99"/>
    <w:rsid w:val="0005618D"/>
    <w:rPr>
      <w:b/>
      <w:bCs/>
      <w:sz w:val="20"/>
      <w:szCs w:val="20"/>
    </w:rPr>
  </w:style>
  <w:style w:type="paragraph" w:customStyle="1" w:styleId="Default">
    <w:name w:val="Default"/>
    <w:rsid w:val="00390EAF"/>
    <w:pPr>
      <w:autoSpaceDE w:val="0"/>
      <w:autoSpaceDN w:val="0"/>
      <w:adjustRightInd w:val="0"/>
      <w:spacing w:after="0" w:line="240" w:lineRule="auto"/>
    </w:pPr>
  </w:style>
  <w:style w:type="table" w:styleId="Rcsostblzat">
    <w:name w:val="Table Grid"/>
    <w:basedOn w:val="Normltblzat"/>
    <w:uiPriority w:val="99"/>
    <w:rsid w:val="00BC10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egyzetszvegChar1">
    <w:name w:val="Jegyzetszöveg Char1"/>
    <w:uiPriority w:val="99"/>
    <w:rsid w:val="002615E1"/>
    <w:rPr>
      <w:rFonts w:ascii="Verdana" w:hAnsi="Verdana" w:cs="Verdana"/>
      <w:lang w:eastAsia="zh-CN"/>
    </w:rPr>
  </w:style>
  <w:style w:type="character" w:customStyle="1" w:styleId="Bodytext2">
    <w:name w:val="Body text (2)_"/>
    <w:link w:val="Bodytext20"/>
    <w:rsid w:val="00BD63B6"/>
    <w:rPr>
      <w:shd w:val="clear" w:color="auto" w:fill="FFFFFF"/>
    </w:rPr>
  </w:style>
  <w:style w:type="paragraph" w:customStyle="1" w:styleId="Bodytext20">
    <w:name w:val="Body text (2)"/>
    <w:basedOn w:val="Norml"/>
    <w:link w:val="Bodytext2"/>
    <w:rsid w:val="00390EAF"/>
    <w:pPr>
      <w:widowControl w:val="0"/>
      <w:shd w:val="clear" w:color="auto" w:fill="FFFFFF"/>
      <w:spacing w:before="240" w:after="120" w:line="259" w:lineRule="exact"/>
      <w:ind w:hanging="380"/>
      <w:jc w:val="both"/>
    </w:pPr>
  </w:style>
  <w:style w:type="paragraph" w:styleId="Lbjegyzetszveg">
    <w:name w:val="footnote text"/>
    <w:aliases w:val="Footnote,Char1"/>
    <w:basedOn w:val="Norml"/>
    <w:link w:val="LbjegyzetszvegChar"/>
    <w:uiPriority w:val="99"/>
    <w:unhideWhenUsed/>
    <w:rsid w:val="00390EAF"/>
    <w:pPr>
      <w:spacing w:after="0" w:line="240" w:lineRule="auto"/>
    </w:pPr>
    <w:rPr>
      <w:sz w:val="20"/>
      <w:szCs w:val="20"/>
    </w:rPr>
  </w:style>
  <w:style w:type="character" w:customStyle="1" w:styleId="LbjegyzetszvegChar">
    <w:name w:val="Lábjegyzetszöveg Char"/>
    <w:aliases w:val="Footnote Char,Char1 Char"/>
    <w:basedOn w:val="Bekezdsalapbettpusa"/>
    <w:link w:val="Lbjegyzetszveg"/>
    <w:uiPriority w:val="99"/>
    <w:rsid w:val="003924D2"/>
    <w:rPr>
      <w:sz w:val="20"/>
      <w:szCs w:val="20"/>
    </w:rPr>
  </w:style>
  <w:style w:type="character" w:styleId="Lbjegyzet-hivatkozs">
    <w:name w:val="footnote reference"/>
    <w:aliases w:val="Footnote symbol"/>
    <w:basedOn w:val="Bekezdsalapbettpusa"/>
    <w:uiPriority w:val="99"/>
    <w:unhideWhenUsed/>
    <w:rsid w:val="003924D2"/>
    <w:rPr>
      <w:vertAlign w:val="superscript"/>
    </w:rPr>
  </w:style>
  <w:style w:type="character" w:customStyle="1" w:styleId="ListaszerbekezdsChar">
    <w:name w:val="Listaszerű bekezdés Char"/>
    <w:aliases w:val="Dot pt Char,No Spacing1 Char,List Paragraph Char Char Char Char,Indicator Text Char,Numbered Para 1 Char,Listeafsnit1 Char,リスト段落1 Char,Parágrafo da Lista1 Char,List Paragraph2 Char,List Paragraph21 Char,Párrafo de lista1 Char"/>
    <w:link w:val="Listaszerbekezds"/>
    <w:uiPriority w:val="34"/>
    <w:locked/>
    <w:rsid w:val="003924D2"/>
  </w:style>
  <w:style w:type="paragraph" w:styleId="Vltozat">
    <w:name w:val="Revision"/>
    <w:hidden/>
    <w:uiPriority w:val="99"/>
    <w:rsid w:val="00390EAF"/>
    <w:pPr>
      <w:spacing w:after="0" w:line="240" w:lineRule="auto"/>
    </w:pPr>
  </w:style>
  <w:style w:type="character" w:customStyle="1" w:styleId="Cmsor7Char">
    <w:name w:val="Címsor 7 Char"/>
    <w:basedOn w:val="Bekezdsalapbettpusa"/>
    <w:link w:val="Cmsor7"/>
    <w:uiPriority w:val="99"/>
    <w:rsid w:val="00390EAF"/>
    <w:rPr>
      <w:rFonts w:ascii="Verdana" w:eastAsia="Times New Roman" w:hAnsi="Verdana" w:cs="Verdana"/>
      <w:color w:val="000080"/>
      <w:sz w:val="20"/>
      <w:szCs w:val="24"/>
      <w:u w:val="single"/>
      <w:lang w:eastAsia="zh-CN"/>
    </w:rPr>
  </w:style>
  <w:style w:type="character" w:customStyle="1" w:styleId="Cmsor8Char">
    <w:name w:val="Címsor 8 Char"/>
    <w:basedOn w:val="Bekezdsalapbettpusa"/>
    <w:link w:val="Cmsor8"/>
    <w:uiPriority w:val="99"/>
    <w:rsid w:val="00390EAF"/>
    <w:rPr>
      <w:rFonts w:ascii="Arial" w:eastAsia="Times New Roman" w:hAnsi="Arial" w:cs="Arial"/>
      <w:i/>
      <w:iCs/>
      <w:color w:val="auto"/>
      <w:sz w:val="20"/>
      <w:szCs w:val="24"/>
      <w:lang w:val="en-GB" w:eastAsia="zh-CN"/>
    </w:rPr>
  </w:style>
  <w:style w:type="character" w:customStyle="1" w:styleId="Cmsor9Char">
    <w:name w:val="Címsor 9 Char"/>
    <w:basedOn w:val="Bekezdsalapbettpusa"/>
    <w:link w:val="Cmsor9"/>
    <w:uiPriority w:val="99"/>
    <w:rsid w:val="00390EAF"/>
    <w:rPr>
      <w:rFonts w:ascii="Arial" w:eastAsia="Times New Roman" w:hAnsi="Arial" w:cs="Arial"/>
      <w:color w:val="auto"/>
      <w:sz w:val="24"/>
      <w:szCs w:val="24"/>
      <w:lang w:val="en-GB" w:eastAsia="zh-CN"/>
    </w:rPr>
  </w:style>
  <w:style w:type="table" w:customStyle="1" w:styleId="3">
    <w:name w:val="3"/>
    <w:basedOn w:val="TableNormal"/>
    <w:rsid w:val="00390EAF"/>
    <w:tblPr>
      <w:tblStyleRowBandSize w:val="1"/>
      <w:tblStyleColBandSize w:val="1"/>
      <w:tblCellMar>
        <w:left w:w="70" w:type="dxa"/>
        <w:right w:w="70" w:type="dxa"/>
      </w:tblCellMar>
    </w:tblPr>
  </w:style>
  <w:style w:type="table" w:customStyle="1" w:styleId="2">
    <w:name w:val="2"/>
    <w:basedOn w:val="TableNormal"/>
    <w:rsid w:val="00390EAF"/>
    <w:tblPr>
      <w:tblStyleRowBandSize w:val="1"/>
      <w:tblStyleColBandSize w:val="1"/>
      <w:tblCellMar>
        <w:left w:w="70" w:type="dxa"/>
        <w:right w:w="70" w:type="dxa"/>
      </w:tblCellMar>
    </w:tblPr>
  </w:style>
  <w:style w:type="table" w:customStyle="1" w:styleId="1">
    <w:name w:val="1"/>
    <w:basedOn w:val="TableNormal"/>
    <w:rsid w:val="00390EAF"/>
    <w:tblPr>
      <w:tblStyleRowBandSize w:val="1"/>
      <w:tblStyleColBandSize w:val="1"/>
      <w:tblCellMar>
        <w:left w:w="115" w:type="dxa"/>
        <w:right w:w="115" w:type="dxa"/>
      </w:tblCellMar>
    </w:tblPr>
  </w:style>
  <w:style w:type="character" w:customStyle="1" w:styleId="WW8Num1z0">
    <w:name w:val="WW8Num1z0"/>
    <w:uiPriority w:val="99"/>
    <w:rsid w:val="00390EAF"/>
    <w:rPr>
      <w:rFonts w:cs="Times New Roman"/>
    </w:rPr>
  </w:style>
  <w:style w:type="character" w:customStyle="1" w:styleId="WW8Num1z1">
    <w:name w:val="WW8Num1z1"/>
    <w:uiPriority w:val="99"/>
    <w:rsid w:val="00390EAF"/>
    <w:rPr>
      <w:rFonts w:ascii="Verdana" w:hAnsi="Verdana" w:cs="Verdana"/>
      <w:b/>
      <w:i w:val="0"/>
      <w:strike w:val="0"/>
      <w:dstrike w:val="0"/>
      <w:color w:val="800000"/>
      <w:sz w:val="24"/>
      <w:szCs w:val="24"/>
    </w:rPr>
  </w:style>
  <w:style w:type="character" w:customStyle="1" w:styleId="WW8Num1z2">
    <w:name w:val="WW8Num1z2"/>
    <w:uiPriority w:val="99"/>
    <w:rsid w:val="00390EAF"/>
    <w:rPr>
      <w:rFonts w:ascii="Verdana" w:hAnsi="Verdana" w:cs="Verdana"/>
      <w:b/>
      <w:i w:val="0"/>
      <w:caps w:val="0"/>
      <w:smallCaps w:val="0"/>
      <w:strike w:val="0"/>
      <w:dstrike w:val="0"/>
      <w:vanish w:val="0"/>
      <w:color w:val="000080"/>
      <w:position w:val="0"/>
      <w:sz w:val="20"/>
      <w:szCs w:val="22"/>
      <w:vertAlign w:val="baseline"/>
    </w:rPr>
  </w:style>
  <w:style w:type="character" w:customStyle="1" w:styleId="WW8Num1z3">
    <w:name w:val="WW8Num1z3"/>
    <w:uiPriority w:val="99"/>
    <w:rsid w:val="00390EAF"/>
    <w:rPr>
      <w:b/>
      <w:i w:val="0"/>
      <w:caps w:val="0"/>
      <w:smallCaps w:val="0"/>
      <w:strike w:val="0"/>
      <w:dstrike w:val="0"/>
      <w:vanish w:val="0"/>
      <w:color w:val="000000"/>
    </w:rPr>
  </w:style>
  <w:style w:type="character" w:customStyle="1" w:styleId="WW8Num1z4">
    <w:name w:val="WW8Num1z4"/>
    <w:uiPriority w:val="99"/>
    <w:rsid w:val="00390EAF"/>
    <w:rPr>
      <w:rFonts w:ascii="Verdana" w:hAnsi="Verdana" w:cs="Verdana"/>
      <w:b/>
      <w:i w:val="0"/>
      <w:caps w:val="0"/>
      <w:smallCaps w:val="0"/>
      <w:strike w:val="0"/>
      <w:dstrike w:val="0"/>
      <w:vanish w:val="0"/>
      <w:color w:val="auto"/>
      <w:position w:val="0"/>
      <w:sz w:val="20"/>
      <w:szCs w:val="20"/>
      <w:vertAlign w:val="baseline"/>
    </w:rPr>
  </w:style>
  <w:style w:type="character" w:customStyle="1" w:styleId="WW8Num1z5">
    <w:name w:val="WW8Num1z5"/>
    <w:uiPriority w:val="99"/>
    <w:rsid w:val="00390EAF"/>
    <w:rPr>
      <w:rFonts w:ascii="Verdana" w:hAnsi="Verdana" w:cs="Verdana"/>
      <w:b w:val="0"/>
      <w:i w:val="0"/>
      <w:sz w:val="20"/>
      <w:szCs w:val="20"/>
    </w:rPr>
  </w:style>
  <w:style w:type="character" w:customStyle="1" w:styleId="WW8Num1z6">
    <w:name w:val="WW8Num1z6"/>
    <w:uiPriority w:val="99"/>
    <w:rsid w:val="00390EAF"/>
    <w:rPr>
      <w:b w:val="0"/>
      <w:i w:val="0"/>
      <w:sz w:val="20"/>
      <w:szCs w:val="20"/>
    </w:rPr>
  </w:style>
  <w:style w:type="character" w:customStyle="1" w:styleId="WW8Num2z0">
    <w:name w:val="WW8Num2z0"/>
    <w:uiPriority w:val="99"/>
    <w:rsid w:val="00390EAF"/>
    <w:rPr>
      <w:rFonts w:ascii="Symbol" w:hAnsi="Symbol" w:cs="Symbol"/>
    </w:rPr>
  </w:style>
  <w:style w:type="character" w:customStyle="1" w:styleId="WW8Num3z0">
    <w:name w:val="WW8Num3z0"/>
    <w:uiPriority w:val="99"/>
    <w:rsid w:val="00390EAF"/>
    <w:rPr>
      <w:rFonts w:ascii="Symbol" w:hAnsi="Symbol" w:cs="Symbol"/>
    </w:rPr>
  </w:style>
  <w:style w:type="character" w:customStyle="1" w:styleId="WW8Num4z0">
    <w:name w:val="WW8Num4z0"/>
    <w:uiPriority w:val="99"/>
    <w:rsid w:val="00390EAF"/>
    <w:rPr>
      <w:rFonts w:ascii="Symbol" w:hAnsi="Symbol" w:cs="Symbol"/>
      <w:color w:val="auto"/>
    </w:rPr>
  </w:style>
  <w:style w:type="character" w:customStyle="1" w:styleId="WW8Num5z0">
    <w:name w:val="WW8Num5z0"/>
    <w:uiPriority w:val="99"/>
    <w:rsid w:val="00390EAF"/>
    <w:rPr>
      <w:rFonts w:ascii="Symbol" w:hAnsi="Symbol" w:cs="Symbol"/>
    </w:rPr>
  </w:style>
  <w:style w:type="character" w:customStyle="1" w:styleId="WW8Num6z0">
    <w:name w:val="WW8Num6z0"/>
    <w:uiPriority w:val="99"/>
    <w:rsid w:val="00390EAF"/>
    <w:rPr>
      <w:rFonts w:ascii="Symbol" w:hAnsi="Symbol" w:cs="Symbol"/>
    </w:rPr>
  </w:style>
  <w:style w:type="character" w:customStyle="1" w:styleId="WW8Num6z1">
    <w:name w:val="WW8Num6z1"/>
    <w:uiPriority w:val="99"/>
    <w:rsid w:val="00390EAF"/>
    <w:rPr>
      <w:rFonts w:ascii="Courier New" w:hAnsi="Courier New" w:cs="Courier New"/>
    </w:rPr>
  </w:style>
  <w:style w:type="character" w:customStyle="1" w:styleId="WW8Num6z2">
    <w:name w:val="WW8Num6z2"/>
    <w:uiPriority w:val="99"/>
    <w:rsid w:val="00390EAF"/>
    <w:rPr>
      <w:rFonts w:ascii="Wingdings" w:hAnsi="Wingdings" w:cs="Wingdings"/>
    </w:rPr>
  </w:style>
  <w:style w:type="character" w:customStyle="1" w:styleId="WW8Num6z3">
    <w:name w:val="WW8Num6z3"/>
    <w:uiPriority w:val="99"/>
    <w:rsid w:val="00390EAF"/>
    <w:rPr>
      <w:rFonts w:ascii="Times New Roman" w:hAnsi="Times New Roman" w:cs="Times New Roman"/>
    </w:rPr>
  </w:style>
  <w:style w:type="character" w:customStyle="1" w:styleId="WW8Num6z4">
    <w:name w:val="WW8Num6z4"/>
    <w:uiPriority w:val="99"/>
    <w:rsid w:val="00390EAF"/>
    <w:rPr>
      <w:rFonts w:cs="Times New Roman"/>
    </w:rPr>
  </w:style>
  <w:style w:type="character" w:customStyle="1" w:styleId="WW8Num7z0">
    <w:name w:val="WW8Num7z0"/>
    <w:uiPriority w:val="99"/>
    <w:rsid w:val="00390EAF"/>
    <w:rPr>
      <w:rFonts w:ascii="Symbol" w:hAnsi="Symbol" w:cs="Symbol"/>
    </w:rPr>
  </w:style>
  <w:style w:type="character" w:customStyle="1" w:styleId="WW8Num8z0">
    <w:name w:val="WW8Num8z0"/>
    <w:uiPriority w:val="99"/>
    <w:rsid w:val="00390EAF"/>
    <w:rPr>
      <w:rFonts w:ascii="Symbol" w:hAnsi="Symbol" w:cs="Symbol"/>
    </w:rPr>
  </w:style>
  <w:style w:type="character" w:customStyle="1" w:styleId="WW8Num11z0">
    <w:name w:val="WW8Num11z0"/>
    <w:uiPriority w:val="99"/>
    <w:rsid w:val="00390EAF"/>
    <w:rPr>
      <w:rFonts w:ascii="Symbol" w:hAnsi="Symbol" w:cs="Symbol"/>
    </w:rPr>
  </w:style>
  <w:style w:type="character" w:customStyle="1" w:styleId="WW8Num12z0">
    <w:name w:val="WW8Num12z0"/>
    <w:uiPriority w:val="99"/>
    <w:rsid w:val="00390EAF"/>
    <w:rPr>
      <w:rFonts w:ascii="Symbol" w:hAnsi="Symbol" w:cs="Symbol"/>
    </w:rPr>
  </w:style>
  <w:style w:type="character" w:customStyle="1" w:styleId="WW8Num13z0">
    <w:name w:val="WW8Num13z0"/>
    <w:uiPriority w:val="99"/>
    <w:rsid w:val="00390EAF"/>
    <w:rPr>
      <w:b w:val="0"/>
      <w:i w:val="0"/>
      <w:caps w:val="0"/>
      <w:smallCaps w:val="0"/>
      <w:strike w:val="0"/>
      <w:dstrike w:val="0"/>
      <w:vanish w:val="0"/>
      <w:color w:val="000000"/>
      <w:sz w:val="20"/>
      <w:u w:val="none"/>
    </w:rPr>
  </w:style>
  <w:style w:type="character" w:customStyle="1" w:styleId="WW8Num13z1">
    <w:name w:val="WW8Num13z1"/>
    <w:uiPriority w:val="99"/>
    <w:rsid w:val="00390EAF"/>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3z3">
    <w:name w:val="WW8Num13z3"/>
    <w:uiPriority w:val="99"/>
    <w:rsid w:val="00390EAF"/>
    <w:rPr>
      <w:rFonts w:ascii="Albertus Medium" w:hAnsi="Albertus Medium" w:cs="Albertus Medium"/>
    </w:rPr>
  </w:style>
  <w:style w:type="character" w:customStyle="1" w:styleId="WW8Num14z0">
    <w:name w:val="WW8Num14z0"/>
    <w:uiPriority w:val="99"/>
    <w:rsid w:val="00390EAF"/>
    <w:rPr>
      <w:b/>
      <w:i w:val="0"/>
    </w:rPr>
  </w:style>
  <w:style w:type="character" w:customStyle="1" w:styleId="WW8Num14z1">
    <w:name w:val="WW8Num14z1"/>
    <w:uiPriority w:val="99"/>
    <w:rsid w:val="00390EAF"/>
    <w:rPr>
      <w:rFonts w:ascii="Verdana" w:hAnsi="Verdana" w:cs="Verdana"/>
      <w:b/>
      <w:i w:val="0"/>
      <w:strike w:val="0"/>
      <w:dstrike w:val="0"/>
      <w:color w:val="800000"/>
      <w:sz w:val="24"/>
      <w:szCs w:val="24"/>
    </w:rPr>
  </w:style>
  <w:style w:type="character" w:customStyle="1" w:styleId="WW8Num14z2">
    <w:name w:val="WW8Num14z2"/>
    <w:uiPriority w:val="99"/>
    <w:rsid w:val="00390EAF"/>
    <w:rPr>
      <w:rFonts w:ascii="Verdana" w:hAnsi="Verdana" w:cs="Verdana"/>
      <w:b/>
      <w:i w:val="0"/>
      <w:caps w:val="0"/>
      <w:smallCaps w:val="0"/>
      <w:strike w:val="0"/>
      <w:dstrike w:val="0"/>
      <w:vanish w:val="0"/>
      <w:color w:val="000080"/>
      <w:position w:val="0"/>
      <w:sz w:val="20"/>
      <w:szCs w:val="22"/>
      <w:vertAlign w:val="baseline"/>
    </w:rPr>
  </w:style>
  <w:style w:type="character" w:customStyle="1" w:styleId="WW8Num14z3">
    <w:name w:val="WW8Num14z3"/>
    <w:uiPriority w:val="99"/>
    <w:rsid w:val="00390EAF"/>
    <w:rPr>
      <w:b/>
      <w:i w:val="0"/>
      <w:caps w:val="0"/>
      <w:smallCaps w:val="0"/>
      <w:strike w:val="0"/>
      <w:dstrike w:val="0"/>
      <w:vanish w:val="0"/>
      <w:color w:val="000000"/>
    </w:rPr>
  </w:style>
  <w:style w:type="character" w:customStyle="1" w:styleId="WW8Num14z5">
    <w:name w:val="WW8Num14z5"/>
    <w:uiPriority w:val="99"/>
    <w:rsid w:val="00390EAF"/>
    <w:rPr>
      <w:rFonts w:ascii="Verdana" w:hAnsi="Verdana" w:cs="Verdana"/>
      <w:b w:val="0"/>
      <w:i w:val="0"/>
      <w:sz w:val="20"/>
      <w:szCs w:val="20"/>
    </w:rPr>
  </w:style>
  <w:style w:type="character" w:customStyle="1" w:styleId="WW8Num16z0">
    <w:name w:val="WW8Num16z0"/>
    <w:uiPriority w:val="99"/>
    <w:rsid w:val="00390EAF"/>
    <w:rPr>
      <w:rFonts w:cs="Times New Roman"/>
    </w:rPr>
  </w:style>
  <w:style w:type="character" w:customStyle="1" w:styleId="WW8Num16z1">
    <w:name w:val="WW8Num16z1"/>
    <w:uiPriority w:val="99"/>
    <w:rsid w:val="00390EAF"/>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16z2">
    <w:name w:val="WW8Num16z2"/>
    <w:uiPriority w:val="99"/>
    <w:rsid w:val="00390EAF"/>
    <w:rPr>
      <w:rFonts w:ascii="Courier New" w:hAnsi="Courier New" w:cs="Courier New"/>
    </w:rPr>
  </w:style>
  <w:style w:type="character" w:customStyle="1" w:styleId="WW8Num16z3">
    <w:name w:val="WW8Num16z3"/>
    <w:uiPriority w:val="99"/>
    <w:rsid w:val="00390EAF"/>
    <w:rPr>
      <w:rFonts w:ascii="Times New Roman" w:hAnsi="Times New Roman" w:cs="Times New Roman"/>
    </w:rPr>
  </w:style>
  <w:style w:type="character" w:customStyle="1" w:styleId="WW8Num16z4">
    <w:name w:val="WW8Num16z4"/>
    <w:uiPriority w:val="99"/>
    <w:rsid w:val="00390EAF"/>
    <w:rPr>
      <w:rFonts w:cs="Times New Roman"/>
    </w:rPr>
  </w:style>
  <w:style w:type="character" w:customStyle="1" w:styleId="WW8Num18z0">
    <w:name w:val="WW8Num18z0"/>
    <w:uiPriority w:val="99"/>
    <w:rsid w:val="00390EAF"/>
    <w:rPr>
      <w:b w:val="0"/>
      <w:i w:val="0"/>
      <w:caps w:val="0"/>
      <w:smallCaps w:val="0"/>
      <w:strike w:val="0"/>
      <w:dstrike w:val="0"/>
      <w:vanish w:val="0"/>
      <w:color w:val="000000"/>
      <w:sz w:val="20"/>
      <w:u w:val="none"/>
    </w:rPr>
  </w:style>
  <w:style w:type="character" w:customStyle="1" w:styleId="WW8Num18z1">
    <w:name w:val="WW8Num18z1"/>
    <w:uiPriority w:val="99"/>
    <w:rsid w:val="00390EAF"/>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8z3">
    <w:name w:val="WW8Num18z3"/>
    <w:uiPriority w:val="99"/>
    <w:rsid w:val="00390EAF"/>
    <w:rPr>
      <w:rFonts w:ascii="Albertus Medium" w:hAnsi="Albertus Medium" w:cs="Albertus Medium"/>
    </w:rPr>
  </w:style>
  <w:style w:type="character" w:customStyle="1" w:styleId="WW8Num19z0">
    <w:name w:val="WW8Num19z0"/>
    <w:uiPriority w:val="99"/>
    <w:rsid w:val="00390EAF"/>
    <w:rPr>
      <w:b w:val="0"/>
      <w:i w:val="0"/>
      <w:caps w:val="0"/>
      <w:smallCaps w:val="0"/>
      <w:strike w:val="0"/>
      <w:dstrike w:val="0"/>
      <w:vanish w:val="0"/>
      <w:color w:val="000000"/>
      <w:sz w:val="20"/>
      <w:u w:val="none"/>
    </w:rPr>
  </w:style>
  <w:style w:type="character" w:customStyle="1" w:styleId="WW8Num19z1">
    <w:name w:val="WW8Num19z1"/>
    <w:uiPriority w:val="99"/>
    <w:rsid w:val="00390EAF"/>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9z3">
    <w:name w:val="WW8Num19z3"/>
    <w:uiPriority w:val="99"/>
    <w:rsid w:val="00390EAF"/>
    <w:rPr>
      <w:rFonts w:ascii="Albertus Medium" w:hAnsi="Albertus Medium" w:cs="Albertus Medium"/>
    </w:rPr>
  </w:style>
  <w:style w:type="character" w:customStyle="1" w:styleId="Absatz-Standardschriftart">
    <w:name w:val="Absatz-Standardschriftart"/>
    <w:uiPriority w:val="99"/>
    <w:rsid w:val="00390EAF"/>
  </w:style>
  <w:style w:type="character" w:customStyle="1" w:styleId="WW8Num4z1">
    <w:name w:val="WW8Num4z1"/>
    <w:uiPriority w:val="99"/>
    <w:rsid w:val="00390EAF"/>
    <w:rPr>
      <w:rFonts w:ascii="Courier New" w:hAnsi="Courier New" w:cs="Courier New"/>
    </w:rPr>
  </w:style>
  <w:style w:type="character" w:customStyle="1" w:styleId="WW8Num4z2">
    <w:name w:val="WW8Num4z2"/>
    <w:uiPriority w:val="99"/>
    <w:rsid w:val="00390EAF"/>
    <w:rPr>
      <w:rFonts w:ascii="Wingdings" w:hAnsi="Wingdings" w:cs="Wingdings"/>
    </w:rPr>
  </w:style>
  <w:style w:type="character" w:customStyle="1" w:styleId="WW8Num4z3">
    <w:name w:val="WW8Num4z3"/>
    <w:uiPriority w:val="99"/>
    <w:rsid w:val="00390EAF"/>
    <w:rPr>
      <w:rFonts w:ascii="Symbol" w:hAnsi="Symbol" w:cs="Symbol"/>
    </w:rPr>
  </w:style>
  <w:style w:type="character" w:customStyle="1" w:styleId="WW8Num5z1">
    <w:name w:val="WW8Num5z1"/>
    <w:uiPriority w:val="99"/>
    <w:rsid w:val="00390EAF"/>
    <w:rPr>
      <w:rFonts w:ascii="Courier New" w:hAnsi="Courier New" w:cs="Courier New"/>
    </w:rPr>
  </w:style>
  <w:style w:type="character" w:customStyle="1" w:styleId="WW8Num5z2">
    <w:name w:val="WW8Num5z2"/>
    <w:uiPriority w:val="99"/>
    <w:rsid w:val="00390EAF"/>
    <w:rPr>
      <w:rFonts w:ascii="Wingdings" w:hAnsi="Wingdings" w:cs="Wingdings"/>
    </w:rPr>
  </w:style>
  <w:style w:type="character" w:customStyle="1" w:styleId="WW8Num7z1">
    <w:name w:val="WW8Num7z1"/>
    <w:uiPriority w:val="99"/>
    <w:rsid w:val="00390EAF"/>
    <w:rPr>
      <w:rFonts w:ascii="Courier New" w:hAnsi="Courier New" w:cs="Courier New"/>
    </w:rPr>
  </w:style>
  <w:style w:type="character" w:customStyle="1" w:styleId="WW8Num7z2">
    <w:name w:val="WW8Num7z2"/>
    <w:uiPriority w:val="99"/>
    <w:rsid w:val="00390EAF"/>
    <w:rPr>
      <w:rFonts w:ascii="Wingdings" w:hAnsi="Wingdings" w:cs="Wingdings"/>
    </w:rPr>
  </w:style>
  <w:style w:type="character" w:customStyle="1" w:styleId="WW8Num9z0">
    <w:name w:val="WW8Num9z0"/>
    <w:uiPriority w:val="99"/>
    <w:rsid w:val="00390EAF"/>
    <w:rPr>
      <w:rFonts w:ascii="Wingdings" w:hAnsi="Wingdings" w:cs="Wingdings"/>
      <w:b w:val="0"/>
      <w:i w:val="0"/>
      <w:caps w:val="0"/>
      <w:smallCaps w:val="0"/>
      <w:strike w:val="0"/>
      <w:dstrike w:val="0"/>
      <w:vanish w:val="0"/>
      <w:color w:val="000000"/>
      <w:position w:val="0"/>
      <w:sz w:val="20"/>
      <w:vertAlign w:val="baseline"/>
    </w:rPr>
  </w:style>
  <w:style w:type="character" w:customStyle="1" w:styleId="WW8Num9z1">
    <w:name w:val="WW8Num9z1"/>
    <w:uiPriority w:val="99"/>
    <w:rsid w:val="00390EAF"/>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9z2">
    <w:name w:val="WW8Num9z2"/>
    <w:uiPriority w:val="99"/>
    <w:rsid w:val="00390EAF"/>
    <w:rPr>
      <w:rFonts w:ascii="Courier New" w:hAnsi="Courier New" w:cs="Courier New"/>
    </w:rPr>
  </w:style>
  <w:style w:type="character" w:customStyle="1" w:styleId="WW8Num9z3">
    <w:name w:val="WW8Num9z3"/>
    <w:uiPriority w:val="99"/>
    <w:rsid w:val="00390EAF"/>
    <w:rPr>
      <w:rFonts w:ascii="Times New Roman" w:hAnsi="Times New Roman" w:cs="Times New Roman"/>
    </w:rPr>
  </w:style>
  <w:style w:type="character" w:customStyle="1" w:styleId="WW8Num9z4">
    <w:name w:val="WW8Num9z4"/>
    <w:uiPriority w:val="99"/>
    <w:rsid w:val="00390EAF"/>
    <w:rPr>
      <w:rFonts w:cs="Times New Roman"/>
    </w:rPr>
  </w:style>
  <w:style w:type="character" w:customStyle="1" w:styleId="WW8Num10z0">
    <w:name w:val="WW8Num10z0"/>
    <w:uiPriority w:val="99"/>
    <w:rsid w:val="00390EAF"/>
    <w:rPr>
      <w:rFonts w:ascii="Symbol" w:hAnsi="Symbol" w:cs="Symbol"/>
    </w:rPr>
  </w:style>
  <w:style w:type="character" w:customStyle="1" w:styleId="WW8Num10z1">
    <w:name w:val="WW8Num10z1"/>
    <w:uiPriority w:val="99"/>
    <w:rsid w:val="00390EAF"/>
    <w:rPr>
      <w:rFonts w:ascii="Courier New" w:hAnsi="Courier New" w:cs="Courier New"/>
    </w:rPr>
  </w:style>
  <w:style w:type="character" w:customStyle="1" w:styleId="WW8Num10z2">
    <w:name w:val="WW8Num10z2"/>
    <w:uiPriority w:val="99"/>
    <w:rsid w:val="00390EAF"/>
    <w:rPr>
      <w:rFonts w:ascii="Wingdings" w:hAnsi="Wingdings" w:cs="Wingdings"/>
    </w:rPr>
  </w:style>
  <w:style w:type="character" w:customStyle="1" w:styleId="WW8Num11z1">
    <w:name w:val="WW8Num11z1"/>
    <w:uiPriority w:val="99"/>
    <w:rsid w:val="00390EAF"/>
    <w:rPr>
      <w:rFonts w:ascii="Courier New" w:hAnsi="Courier New" w:cs="Courier New"/>
    </w:rPr>
  </w:style>
  <w:style w:type="character" w:customStyle="1" w:styleId="WW8Num11z2">
    <w:name w:val="WW8Num11z2"/>
    <w:uiPriority w:val="99"/>
    <w:rsid w:val="00390EAF"/>
    <w:rPr>
      <w:rFonts w:ascii="Wingdings" w:hAnsi="Wingdings" w:cs="Wingdings"/>
    </w:rPr>
  </w:style>
  <w:style w:type="character" w:customStyle="1" w:styleId="WW8Num14z4">
    <w:name w:val="WW8Num14z4"/>
    <w:uiPriority w:val="99"/>
    <w:rsid w:val="00390EAF"/>
    <w:rPr>
      <w:rFonts w:ascii="Verdana" w:hAnsi="Verdana" w:cs="Verdana"/>
      <w:b/>
      <w:i w:val="0"/>
      <w:caps w:val="0"/>
      <w:smallCaps w:val="0"/>
      <w:strike w:val="0"/>
      <w:dstrike w:val="0"/>
      <w:vanish w:val="0"/>
      <w:color w:val="auto"/>
      <w:position w:val="0"/>
      <w:sz w:val="20"/>
      <w:szCs w:val="20"/>
      <w:vertAlign w:val="baseline"/>
    </w:rPr>
  </w:style>
  <w:style w:type="character" w:customStyle="1" w:styleId="WW8Num14z6">
    <w:name w:val="WW8Num14z6"/>
    <w:uiPriority w:val="99"/>
    <w:rsid w:val="00390EAF"/>
    <w:rPr>
      <w:b w:val="0"/>
      <w:i w:val="0"/>
      <w:sz w:val="20"/>
      <w:szCs w:val="20"/>
    </w:rPr>
  </w:style>
  <w:style w:type="character" w:customStyle="1" w:styleId="WW8Num15z0">
    <w:name w:val="WW8Num15z0"/>
    <w:uiPriority w:val="99"/>
    <w:rsid w:val="00390EAF"/>
    <w:rPr>
      <w:rFonts w:ascii="Symbol" w:hAnsi="Symbol" w:cs="Symbol"/>
    </w:rPr>
  </w:style>
  <w:style w:type="character" w:customStyle="1" w:styleId="WW8Num15z1">
    <w:name w:val="WW8Num15z1"/>
    <w:uiPriority w:val="99"/>
    <w:rsid w:val="00390EAF"/>
    <w:rPr>
      <w:rFonts w:ascii="Courier New" w:hAnsi="Courier New" w:cs="Courier New"/>
    </w:rPr>
  </w:style>
  <w:style w:type="character" w:customStyle="1" w:styleId="WW8Num15z2">
    <w:name w:val="WW8Num15z2"/>
    <w:uiPriority w:val="99"/>
    <w:rsid w:val="00390EAF"/>
    <w:rPr>
      <w:rFonts w:ascii="Wingdings" w:hAnsi="Wingdings" w:cs="Wingdings"/>
    </w:rPr>
  </w:style>
  <w:style w:type="character" w:customStyle="1" w:styleId="WW8Num17z0">
    <w:name w:val="WW8Num17z0"/>
    <w:uiPriority w:val="99"/>
    <w:rsid w:val="00390EAF"/>
    <w:rPr>
      <w:rFonts w:ascii="Symbol" w:hAnsi="Symbol" w:cs="Symbol"/>
    </w:rPr>
  </w:style>
  <w:style w:type="character" w:customStyle="1" w:styleId="WW8Num17z1">
    <w:name w:val="WW8Num17z1"/>
    <w:uiPriority w:val="99"/>
    <w:rsid w:val="00390EAF"/>
    <w:rPr>
      <w:rFonts w:ascii="Courier New" w:hAnsi="Courier New" w:cs="Courier New"/>
    </w:rPr>
  </w:style>
  <w:style w:type="character" w:customStyle="1" w:styleId="WW8Num17z2">
    <w:name w:val="WW8Num17z2"/>
    <w:uiPriority w:val="99"/>
    <w:rsid w:val="00390EAF"/>
    <w:rPr>
      <w:rFonts w:ascii="Wingdings" w:hAnsi="Wingdings" w:cs="Wingdings"/>
    </w:rPr>
  </w:style>
  <w:style w:type="character" w:customStyle="1" w:styleId="WW8Num20z0">
    <w:name w:val="WW8Num20z0"/>
    <w:uiPriority w:val="99"/>
    <w:rsid w:val="00390EAF"/>
    <w:rPr>
      <w:rFonts w:ascii="Symbol" w:hAnsi="Symbol" w:cs="Symbol"/>
      <w:b/>
    </w:rPr>
  </w:style>
  <w:style w:type="character" w:customStyle="1" w:styleId="WW8Num20z1">
    <w:name w:val="WW8Num20z1"/>
    <w:uiPriority w:val="99"/>
    <w:rsid w:val="00390EAF"/>
    <w:rPr>
      <w:rFonts w:ascii="Courier New" w:hAnsi="Courier New" w:cs="Courier New"/>
    </w:rPr>
  </w:style>
  <w:style w:type="character" w:customStyle="1" w:styleId="WW8Num20z2">
    <w:name w:val="WW8Num20z2"/>
    <w:uiPriority w:val="99"/>
    <w:rsid w:val="00390EAF"/>
    <w:rPr>
      <w:b/>
    </w:rPr>
  </w:style>
  <w:style w:type="character" w:customStyle="1" w:styleId="WW8Num20z3">
    <w:name w:val="WW8Num20z3"/>
    <w:uiPriority w:val="99"/>
    <w:rsid w:val="00390EAF"/>
    <w:rPr>
      <w:rFonts w:ascii="Symbol" w:hAnsi="Symbol" w:cs="Symbol"/>
    </w:rPr>
  </w:style>
  <w:style w:type="character" w:customStyle="1" w:styleId="WW8Num20z5">
    <w:name w:val="WW8Num20z5"/>
    <w:uiPriority w:val="99"/>
    <w:rsid w:val="00390EAF"/>
    <w:rPr>
      <w:rFonts w:ascii="Wingdings" w:hAnsi="Wingdings" w:cs="Wingdings"/>
    </w:rPr>
  </w:style>
  <w:style w:type="character" w:customStyle="1" w:styleId="WW8Num22z0">
    <w:name w:val="WW8Num22z0"/>
    <w:uiPriority w:val="99"/>
    <w:rsid w:val="00390EAF"/>
    <w:rPr>
      <w:rFonts w:ascii="Symbol" w:hAnsi="Symbol" w:cs="Symbol"/>
    </w:rPr>
  </w:style>
  <w:style w:type="character" w:customStyle="1" w:styleId="WW8Num22z1">
    <w:name w:val="WW8Num22z1"/>
    <w:uiPriority w:val="99"/>
    <w:rsid w:val="00390EAF"/>
    <w:rPr>
      <w:rFonts w:ascii="Courier New" w:hAnsi="Courier New" w:cs="Courier New"/>
    </w:rPr>
  </w:style>
  <w:style w:type="character" w:customStyle="1" w:styleId="WW8Num22z2">
    <w:name w:val="WW8Num22z2"/>
    <w:uiPriority w:val="99"/>
    <w:rsid w:val="00390EAF"/>
    <w:rPr>
      <w:rFonts w:ascii="Wingdings" w:hAnsi="Wingdings" w:cs="Wingdings"/>
    </w:rPr>
  </w:style>
  <w:style w:type="character" w:customStyle="1" w:styleId="WW8Num23z0">
    <w:name w:val="WW8Num23z0"/>
    <w:uiPriority w:val="99"/>
    <w:rsid w:val="00390EAF"/>
    <w:rPr>
      <w:rFonts w:ascii="Arial" w:eastAsia="Hun Swiss" w:hAnsi="Arial" w:cs="Arial"/>
    </w:rPr>
  </w:style>
  <w:style w:type="character" w:customStyle="1" w:styleId="WW8Num23z1">
    <w:name w:val="WW8Num23z1"/>
    <w:uiPriority w:val="99"/>
    <w:rsid w:val="00390EAF"/>
    <w:rPr>
      <w:rFonts w:ascii="Courier New" w:hAnsi="Courier New" w:cs="Courier New"/>
    </w:rPr>
  </w:style>
  <w:style w:type="character" w:customStyle="1" w:styleId="WW8Num23z2">
    <w:name w:val="WW8Num23z2"/>
    <w:uiPriority w:val="99"/>
    <w:rsid w:val="00390EAF"/>
    <w:rPr>
      <w:rFonts w:ascii="Wingdings" w:hAnsi="Wingdings" w:cs="Wingdings"/>
    </w:rPr>
  </w:style>
  <w:style w:type="character" w:customStyle="1" w:styleId="WW8Num23z3">
    <w:name w:val="WW8Num23z3"/>
    <w:uiPriority w:val="99"/>
    <w:rsid w:val="00390EAF"/>
    <w:rPr>
      <w:rFonts w:ascii="Symbol" w:hAnsi="Symbol" w:cs="Symbol"/>
    </w:rPr>
  </w:style>
  <w:style w:type="character" w:customStyle="1" w:styleId="WW8Num24z0">
    <w:name w:val="WW8Num24z0"/>
    <w:uiPriority w:val="99"/>
    <w:rsid w:val="00390EAF"/>
    <w:rPr>
      <w:rFonts w:ascii="Symbol" w:hAnsi="Symbol" w:cs="Symbol"/>
    </w:rPr>
  </w:style>
  <w:style w:type="character" w:customStyle="1" w:styleId="WW8Num26z0">
    <w:name w:val="WW8Num26z0"/>
    <w:uiPriority w:val="99"/>
    <w:rsid w:val="00390EAF"/>
    <w:rPr>
      <w:rFonts w:ascii="Verdana" w:hAnsi="Verdana" w:cs="Times New Roman"/>
      <w:b/>
      <w:i w:val="0"/>
      <w:caps w:val="0"/>
      <w:smallCaps w:val="0"/>
      <w:strike w:val="0"/>
      <w:dstrike w:val="0"/>
      <w:vanish w:val="0"/>
      <w:color w:val="000000"/>
      <w:position w:val="0"/>
      <w:sz w:val="20"/>
      <w:szCs w:val="20"/>
      <w:vertAlign w:val="baseline"/>
    </w:rPr>
  </w:style>
  <w:style w:type="character" w:customStyle="1" w:styleId="WW8Num26z1">
    <w:name w:val="WW8Num26z1"/>
    <w:uiPriority w:val="99"/>
    <w:rsid w:val="00390EAF"/>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26z2">
    <w:name w:val="WW8Num26z2"/>
    <w:uiPriority w:val="99"/>
    <w:rsid w:val="00390EAF"/>
    <w:rPr>
      <w:rFonts w:ascii="Courier New" w:hAnsi="Courier New" w:cs="Courier New"/>
    </w:rPr>
  </w:style>
  <w:style w:type="character" w:customStyle="1" w:styleId="WW8Num26z3">
    <w:name w:val="WW8Num26z3"/>
    <w:uiPriority w:val="99"/>
    <w:rsid w:val="00390EAF"/>
    <w:rPr>
      <w:rFonts w:ascii="Times New Roman" w:hAnsi="Times New Roman" w:cs="Times New Roman"/>
    </w:rPr>
  </w:style>
  <w:style w:type="character" w:customStyle="1" w:styleId="WW8Num26z4">
    <w:name w:val="WW8Num26z4"/>
    <w:uiPriority w:val="99"/>
    <w:rsid w:val="00390EAF"/>
    <w:rPr>
      <w:rFonts w:cs="Times New Roman"/>
    </w:rPr>
  </w:style>
  <w:style w:type="character" w:customStyle="1" w:styleId="WW8Num27z0">
    <w:name w:val="WW8Num27z0"/>
    <w:uiPriority w:val="99"/>
    <w:rsid w:val="00390EAF"/>
    <w:rPr>
      <w:rFonts w:ascii="Symbol" w:hAnsi="Symbol" w:cs="Symbol"/>
    </w:rPr>
  </w:style>
  <w:style w:type="character" w:customStyle="1" w:styleId="WW8Num27z1">
    <w:name w:val="WW8Num27z1"/>
    <w:uiPriority w:val="99"/>
    <w:rsid w:val="00390EAF"/>
    <w:rPr>
      <w:rFonts w:ascii="Courier New" w:hAnsi="Courier New" w:cs="Courier New"/>
    </w:rPr>
  </w:style>
  <w:style w:type="character" w:customStyle="1" w:styleId="WW8Num27z2">
    <w:name w:val="WW8Num27z2"/>
    <w:uiPriority w:val="99"/>
    <w:rsid w:val="00390EAF"/>
    <w:rPr>
      <w:rFonts w:ascii="Wingdings" w:hAnsi="Wingdings" w:cs="Wingdings"/>
    </w:rPr>
  </w:style>
  <w:style w:type="character" w:customStyle="1" w:styleId="WW8Num28z0">
    <w:name w:val="WW8Num28z0"/>
    <w:uiPriority w:val="99"/>
    <w:rsid w:val="00390EAF"/>
    <w:rPr>
      <w:rFonts w:ascii="Symbol" w:hAnsi="Symbol" w:cs="Symbol"/>
    </w:rPr>
  </w:style>
  <w:style w:type="character" w:customStyle="1" w:styleId="WW8Num28z1">
    <w:name w:val="WW8Num28z1"/>
    <w:uiPriority w:val="99"/>
    <w:rsid w:val="00390EAF"/>
    <w:rPr>
      <w:rFonts w:ascii="Courier New" w:hAnsi="Courier New" w:cs="Courier New"/>
    </w:rPr>
  </w:style>
  <w:style w:type="character" w:customStyle="1" w:styleId="WW8Num28z2">
    <w:name w:val="WW8Num28z2"/>
    <w:uiPriority w:val="99"/>
    <w:rsid w:val="00390EAF"/>
    <w:rPr>
      <w:rFonts w:ascii="Wingdings" w:hAnsi="Wingdings" w:cs="Wingdings"/>
    </w:rPr>
  </w:style>
  <w:style w:type="character" w:customStyle="1" w:styleId="WW8Num29z0">
    <w:name w:val="WW8Num29z0"/>
    <w:uiPriority w:val="99"/>
    <w:rsid w:val="00390EAF"/>
    <w:rPr>
      <w:rFonts w:ascii="Symbol" w:hAnsi="Symbol" w:cs="Symbol"/>
    </w:rPr>
  </w:style>
  <w:style w:type="character" w:customStyle="1" w:styleId="WW8Num29z1">
    <w:name w:val="WW8Num29z1"/>
    <w:uiPriority w:val="99"/>
    <w:rsid w:val="00390EAF"/>
    <w:rPr>
      <w:rFonts w:ascii="Courier New" w:hAnsi="Courier New" w:cs="Courier New"/>
    </w:rPr>
  </w:style>
  <w:style w:type="character" w:customStyle="1" w:styleId="WW8Num29z2">
    <w:name w:val="WW8Num29z2"/>
    <w:uiPriority w:val="99"/>
    <w:rsid w:val="00390EAF"/>
    <w:rPr>
      <w:rFonts w:ascii="Wingdings" w:hAnsi="Wingdings" w:cs="Wingdings"/>
    </w:rPr>
  </w:style>
  <w:style w:type="character" w:customStyle="1" w:styleId="WW8Num30z0">
    <w:name w:val="WW8Num30z0"/>
    <w:uiPriority w:val="99"/>
    <w:rsid w:val="00390EAF"/>
    <w:rPr>
      <w:rFonts w:ascii="Symbol" w:hAnsi="Symbol" w:cs="Symbol"/>
    </w:rPr>
  </w:style>
  <w:style w:type="character" w:customStyle="1" w:styleId="WW8Num30z1">
    <w:name w:val="WW8Num30z1"/>
    <w:uiPriority w:val="99"/>
    <w:rsid w:val="00390EAF"/>
    <w:rPr>
      <w:rFonts w:ascii="Courier New" w:hAnsi="Courier New" w:cs="Courier New"/>
    </w:rPr>
  </w:style>
  <w:style w:type="character" w:customStyle="1" w:styleId="WW8Num30z2">
    <w:name w:val="WW8Num30z2"/>
    <w:uiPriority w:val="99"/>
    <w:rsid w:val="00390EAF"/>
    <w:rPr>
      <w:rFonts w:ascii="Wingdings" w:hAnsi="Wingdings" w:cs="Wingdings"/>
    </w:rPr>
  </w:style>
  <w:style w:type="character" w:customStyle="1" w:styleId="Bekezdsalapbettpusa1">
    <w:name w:val="Bekezdés alapbetűtípusa1"/>
    <w:uiPriority w:val="99"/>
    <w:rsid w:val="00390EAF"/>
  </w:style>
  <w:style w:type="character" w:customStyle="1" w:styleId="KGy">
    <w:name w:val="KGy"/>
    <w:uiPriority w:val="99"/>
    <w:rsid w:val="00390EAF"/>
    <w:rPr>
      <w:rFonts w:ascii="Book Antiqua" w:hAnsi="Book Antiqua" w:cs="Times New Roman"/>
      <w:b/>
      <w:sz w:val="22"/>
    </w:rPr>
  </w:style>
  <w:style w:type="character" w:customStyle="1" w:styleId="Lbjegyzet-karakterek">
    <w:name w:val="Lábjegyzet-karakterek"/>
    <w:uiPriority w:val="99"/>
    <w:rsid w:val="00390EAF"/>
    <w:rPr>
      <w:rFonts w:cs="Times New Roman"/>
      <w:vertAlign w:val="superscript"/>
    </w:rPr>
  </w:style>
  <w:style w:type="character" w:styleId="Oldalszm">
    <w:name w:val="page number"/>
    <w:uiPriority w:val="99"/>
    <w:rsid w:val="00390EAF"/>
    <w:rPr>
      <w:rFonts w:ascii="Verdana" w:hAnsi="Verdana" w:cs="Times New Roman"/>
      <w:sz w:val="20"/>
    </w:rPr>
  </w:style>
  <w:style w:type="character" w:customStyle="1" w:styleId="Tartalom">
    <w:name w:val="Tartalom"/>
    <w:uiPriority w:val="99"/>
    <w:rsid w:val="00390EAF"/>
    <w:rPr>
      <w:rFonts w:cs="Times New Roman"/>
      <w:b/>
      <w:bCs/>
      <w:sz w:val="32"/>
    </w:rPr>
  </w:style>
  <w:style w:type="character" w:customStyle="1" w:styleId="Jegyzethivatkozs1">
    <w:name w:val="Jegyzethivatkozás1"/>
    <w:uiPriority w:val="99"/>
    <w:rsid w:val="00390EAF"/>
    <w:rPr>
      <w:rFonts w:cs="Times New Roman"/>
      <w:sz w:val="16"/>
      <w:szCs w:val="16"/>
    </w:rPr>
  </w:style>
  <w:style w:type="character" w:styleId="Kiemels2">
    <w:name w:val="Strong"/>
    <w:uiPriority w:val="99"/>
    <w:qFormat/>
    <w:rsid w:val="00390EAF"/>
    <w:rPr>
      <w:rFonts w:ascii="Garamond" w:hAnsi="Garamond" w:cs="Times New Roman"/>
      <w:b/>
      <w:bCs/>
      <w:i/>
      <w:sz w:val="24"/>
    </w:rPr>
  </w:style>
  <w:style w:type="character" w:styleId="Kiemels">
    <w:name w:val="Emphasis"/>
    <w:uiPriority w:val="99"/>
    <w:qFormat/>
    <w:rsid w:val="00390EAF"/>
    <w:rPr>
      <w:rFonts w:ascii="Verdana" w:hAnsi="Verdana" w:cs="Times New Roman"/>
      <w:i/>
      <w:iCs/>
      <w:lang w:val="en-US" w:bidi="ar-SA"/>
    </w:rPr>
  </w:style>
  <w:style w:type="character" w:styleId="Mrltotthiperhivatkozs">
    <w:name w:val="FollowedHyperlink"/>
    <w:uiPriority w:val="99"/>
    <w:rsid w:val="00390EAF"/>
    <w:rPr>
      <w:rFonts w:cs="Times New Roman"/>
      <w:color w:val="800080"/>
      <w:u w:val="single"/>
    </w:rPr>
  </w:style>
  <w:style w:type="character" w:customStyle="1" w:styleId="x273192315-16022009">
    <w:name w:val="x_273192315-16022009"/>
    <w:uiPriority w:val="99"/>
    <w:rsid w:val="00390EAF"/>
    <w:rPr>
      <w:rFonts w:cs="Times New Roman"/>
    </w:rPr>
  </w:style>
  <w:style w:type="character" w:customStyle="1" w:styleId="Felsorols1Char">
    <w:name w:val="Felsorolás 1. Char"/>
    <w:uiPriority w:val="99"/>
    <w:rsid w:val="00390EAF"/>
    <w:rPr>
      <w:rFonts w:ascii="Verdana" w:hAnsi="Verdana" w:cs="Verdana"/>
      <w:szCs w:val="24"/>
    </w:rPr>
  </w:style>
  <w:style w:type="character" w:customStyle="1" w:styleId="CharChar1">
    <w:name w:val="Char Char1"/>
    <w:uiPriority w:val="99"/>
    <w:rsid w:val="00390EAF"/>
    <w:rPr>
      <w:rFonts w:ascii="Arial" w:hAnsi="Arial" w:cs="Arial"/>
      <w:lang w:val="en-GB" w:bidi="ar-SA"/>
    </w:rPr>
  </w:style>
  <w:style w:type="character" w:customStyle="1" w:styleId="CharChar">
    <w:name w:val="Char Char"/>
    <w:rsid w:val="00390EAF"/>
    <w:rPr>
      <w:rFonts w:ascii="Arial" w:hAnsi="Arial" w:cs="Times New Roman"/>
      <w:lang w:val="en-GB" w:bidi="ar-SA"/>
    </w:rPr>
  </w:style>
  <w:style w:type="character" w:customStyle="1" w:styleId="CsakszvegChar">
    <w:name w:val="Csak szöveg Char"/>
    <w:link w:val="Csakszveg"/>
    <w:uiPriority w:val="99"/>
    <w:semiHidden/>
    <w:rsid w:val="00390EAF"/>
    <w:rPr>
      <w:rFonts w:ascii="Consolas" w:hAnsi="Consolas" w:cs="Times New Roman"/>
      <w:sz w:val="21"/>
      <w:szCs w:val="21"/>
    </w:rPr>
  </w:style>
  <w:style w:type="character" w:customStyle="1" w:styleId="Jegyzkhivatkozs">
    <w:name w:val="Jegyzékhivatkozás"/>
    <w:uiPriority w:val="99"/>
    <w:rsid w:val="00390EAF"/>
  </w:style>
  <w:style w:type="character" w:customStyle="1" w:styleId="Vgjegyzet-karakterek">
    <w:name w:val="Végjegyzet-karakterek"/>
    <w:uiPriority w:val="99"/>
    <w:rsid w:val="00390EAF"/>
    <w:rPr>
      <w:vertAlign w:val="superscript"/>
    </w:rPr>
  </w:style>
  <w:style w:type="character" w:customStyle="1" w:styleId="WW-Vgjegyzet-karakterek">
    <w:name w:val="WW-Végjegyzet-karakterek"/>
    <w:uiPriority w:val="99"/>
    <w:rsid w:val="00390EAF"/>
  </w:style>
  <w:style w:type="character" w:styleId="Vgjegyzet-hivatkozs">
    <w:name w:val="endnote reference"/>
    <w:uiPriority w:val="99"/>
    <w:rsid w:val="00390EAF"/>
    <w:rPr>
      <w:vertAlign w:val="superscript"/>
    </w:rPr>
  </w:style>
  <w:style w:type="character" w:customStyle="1" w:styleId="Lbjegyzet-hivatkozs1">
    <w:name w:val="Lábjegyzet-hivatkozás1"/>
    <w:uiPriority w:val="99"/>
    <w:rsid w:val="00390EAF"/>
    <w:rPr>
      <w:vertAlign w:val="superscript"/>
    </w:rPr>
  </w:style>
  <w:style w:type="character" w:customStyle="1" w:styleId="Felsorolsjel">
    <w:name w:val="Felsorolásjel"/>
    <w:uiPriority w:val="99"/>
    <w:rsid w:val="00390EAF"/>
    <w:rPr>
      <w:rFonts w:ascii="OpenSymbol" w:eastAsia="OpenSymbol" w:hAnsi="OpenSymbol" w:cs="OpenSymbol"/>
    </w:rPr>
  </w:style>
  <w:style w:type="paragraph" w:customStyle="1" w:styleId="Cmsor">
    <w:name w:val="Címsor"/>
    <w:basedOn w:val="Norml"/>
    <w:next w:val="Szvegtrzs"/>
    <w:uiPriority w:val="99"/>
    <w:rsid w:val="00390EAF"/>
    <w:pPr>
      <w:suppressAutoHyphens/>
      <w:spacing w:after="120" w:line="320" w:lineRule="atLeast"/>
      <w:jc w:val="center"/>
    </w:pPr>
    <w:rPr>
      <w:rFonts w:ascii="Futura CE Book" w:eastAsia="Times New Roman" w:hAnsi="Futura CE Book" w:cs="Futura CE Book"/>
      <w:b/>
      <w:sz w:val="20"/>
      <w:szCs w:val="20"/>
      <w:lang w:eastAsia="zh-CN"/>
    </w:rPr>
  </w:style>
  <w:style w:type="paragraph" w:styleId="Szvegtrzs">
    <w:name w:val="Body Text"/>
    <w:basedOn w:val="Norml"/>
    <w:link w:val="SzvegtrzsChar"/>
    <w:uiPriority w:val="99"/>
    <w:rsid w:val="00390EAF"/>
    <w:pPr>
      <w:suppressAutoHyphens/>
      <w:spacing w:after="120" w:line="240" w:lineRule="auto"/>
      <w:jc w:val="both"/>
    </w:pPr>
    <w:rPr>
      <w:rFonts w:ascii="Arial" w:eastAsia="Times New Roman" w:hAnsi="Arial" w:cs="Arial"/>
      <w:b/>
      <w:sz w:val="20"/>
      <w:szCs w:val="20"/>
      <w:lang w:eastAsia="zh-CN"/>
    </w:rPr>
  </w:style>
  <w:style w:type="character" w:customStyle="1" w:styleId="SzvegtrzsChar">
    <w:name w:val="Szövegtörzs Char"/>
    <w:basedOn w:val="Bekezdsalapbettpusa"/>
    <w:link w:val="Szvegtrzs"/>
    <w:uiPriority w:val="99"/>
    <w:rsid w:val="00390EAF"/>
    <w:rPr>
      <w:rFonts w:ascii="Arial" w:eastAsia="Times New Roman" w:hAnsi="Arial" w:cs="Arial"/>
      <w:b/>
      <w:color w:val="auto"/>
      <w:sz w:val="20"/>
      <w:szCs w:val="20"/>
      <w:lang w:eastAsia="zh-CN"/>
    </w:rPr>
  </w:style>
  <w:style w:type="paragraph" w:styleId="Lista">
    <w:name w:val="List"/>
    <w:basedOn w:val="Norml"/>
    <w:uiPriority w:val="99"/>
    <w:rsid w:val="00390EAF"/>
    <w:pPr>
      <w:suppressAutoHyphens/>
      <w:spacing w:after="120" w:line="240" w:lineRule="auto"/>
      <w:ind w:left="283" w:hanging="283"/>
      <w:jc w:val="both"/>
    </w:pPr>
    <w:rPr>
      <w:rFonts w:ascii="Arial" w:eastAsia="Times New Roman" w:hAnsi="Arial" w:cs="Arial"/>
      <w:sz w:val="20"/>
      <w:lang w:eastAsia="zh-CN"/>
    </w:rPr>
  </w:style>
  <w:style w:type="paragraph" w:styleId="Kpalrs">
    <w:name w:val="caption"/>
    <w:basedOn w:val="Norml"/>
    <w:uiPriority w:val="99"/>
    <w:qFormat/>
    <w:rsid w:val="00390EAF"/>
    <w:pPr>
      <w:suppressLineNumbers/>
      <w:suppressAutoHyphens/>
      <w:spacing w:before="120" w:after="120" w:line="240" w:lineRule="auto"/>
      <w:jc w:val="both"/>
    </w:pPr>
    <w:rPr>
      <w:rFonts w:ascii="Verdana" w:eastAsia="Times New Roman" w:hAnsi="Verdana" w:cs="DejaVu Sans"/>
      <w:i/>
      <w:iCs/>
      <w:lang w:eastAsia="zh-CN"/>
    </w:rPr>
  </w:style>
  <w:style w:type="paragraph" w:customStyle="1" w:styleId="Trgymutat">
    <w:name w:val="Tárgymutató"/>
    <w:basedOn w:val="Norml"/>
    <w:uiPriority w:val="99"/>
    <w:rsid w:val="00390EAF"/>
    <w:pPr>
      <w:suppressLineNumbers/>
      <w:suppressAutoHyphens/>
      <w:spacing w:before="60" w:after="60" w:line="240" w:lineRule="auto"/>
      <w:jc w:val="both"/>
    </w:pPr>
    <w:rPr>
      <w:rFonts w:ascii="Verdana" w:eastAsia="Times New Roman" w:hAnsi="Verdana" w:cs="DejaVu Sans"/>
      <w:sz w:val="20"/>
      <w:lang w:eastAsia="zh-CN"/>
    </w:rPr>
  </w:style>
  <w:style w:type="paragraph" w:customStyle="1" w:styleId="brajegyzk1">
    <w:name w:val="Ábrajegyzék1"/>
    <w:basedOn w:val="Norml"/>
    <w:next w:val="Norml"/>
    <w:uiPriority w:val="99"/>
    <w:rsid w:val="00390EAF"/>
    <w:pPr>
      <w:suppressAutoHyphens/>
      <w:spacing w:before="60" w:after="60" w:line="240" w:lineRule="auto"/>
      <w:ind w:left="301" w:right="340" w:hanging="301"/>
      <w:jc w:val="both"/>
    </w:pPr>
    <w:rPr>
      <w:rFonts w:ascii="Verdana" w:eastAsia="Times New Roman" w:hAnsi="Verdana" w:cs="Verdana"/>
      <w:sz w:val="18"/>
      <w:szCs w:val="20"/>
      <w:lang w:eastAsia="zh-CN"/>
    </w:rPr>
  </w:style>
  <w:style w:type="paragraph" w:customStyle="1" w:styleId="CmsorFCM">
    <w:name w:val="Címsor FŐCÍM"/>
    <w:basedOn w:val="Norml"/>
    <w:next w:val="Norml"/>
    <w:uiPriority w:val="99"/>
    <w:rsid w:val="00390EAF"/>
    <w:pPr>
      <w:suppressAutoHyphens/>
      <w:spacing w:before="360" w:after="360" w:line="240" w:lineRule="auto"/>
      <w:jc w:val="center"/>
    </w:pPr>
    <w:rPr>
      <w:rFonts w:ascii="Verdana" w:eastAsia="Times New Roman" w:hAnsi="Verdana" w:cs="Verdana"/>
      <w:b/>
      <w:caps/>
      <w:color w:val="000080"/>
      <w:sz w:val="28"/>
      <w:szCs w:val="28"/>
      <w:lang w:eastAsia="zh-CN"/>
    </w:rPr>
  </w:style>
  <w:style w:type="paragraph" w:customStyle="1" w:styleId="Dokumentumtrkp1">
    <w:name w:val="Dokumentumtérkép1"/>
    <w:basedOn w:val="Norml"/>
    <w:uiPriority w:val="99"/>
    <w:rsid w:val="00390EAF"/>
    <w:pPr>
      <w:shd w:val="clear" w:color="auto" w:fill="000080"/>
      <w:suppressAutoHyphens/>
      <w:spacing w:before="60" w:after="60" w:line="240" w:lineRule="auto"/>
      <w:jc w:val="both"/>
    </w:pPr>
    <w:rPr>
      <w:rFonts w:ascii="Tahoma" w:eastAsia="Times New Roman" w:hAnsi="Tahoma" w:cs="Tahoma"/>
      <w:sz w:val="20"/>
      <w:szCs w:val="20"/>
      <w:lang w:eastAsia="zh-CN"/>
    </w:rPr>
  </w:style>
  <w:style w:type="paragraph" w:customStyle="1" w:styleId="Felsorols3">
    <w:name w:val="Felsorolás3"/>
    <w:basedOn w:val="Norml"/>
    <w:uiPriority w:val="99"/>
    <w:rsid w:val="00390EAF"/>
    <w:pPr>
      <w:numPr>
        <w:numId w:val="23"/>
      </w:numPr>
      <w:suppressAutoHyphens/>
      <w:spacing w:before="60" w:after="60" w:line="240" w:lineRule="auto"/>
      <w:jc w:val="both"/>
    </w:pPr>
    <w:rPr>
      <w:rFonts w:ascii="Verdana" w:eastAsia="Times New Roman" w:hAnsi="Verdana" w:cs="Verdana"/>
      <w:sz w:val="20"/>
      <w:lang w:eastAsia="zh-CN"/>
    </w:rPr>
  </w:style>
  <w:style w:type="paragraph" w:customStyle="1" w:styleId="Felsorols123">
    <w:name w:val="Felsorolás 1.2.3."/>
    <w:basedOn w:val="Norml"/>
    <w:uiPriority w:val="99"/>
    <w:rsid w:val="00390EAF"/>
    <w:pPr>
      <w:suppressAutoHyphens/>
      <w:spacing w:before="60" w:after="60" w:line="240" w:lineRule="auto"/>
      <w:jc w:val="both"/>
    </w:pPr>
    <w:rPr>
      <w:rFonts w:ascii="Verdana" w:eastAsia="Times New Roman" w:hAnsi="Verdana" w:cs="Verdana"/>
      <w:sz w:val="20"/>
      <w:lang w:eastAsia="zh-CN"/>
    </w:rPr>
  </w:style>
  <w:style w:type="paragraph" w:customStyle="1" w:styleId="Felsorolsabc">
    <w:name w:val="Felsorolás a)b)c)"/>
    <w:basedOn w:val="Norml"/>
    <w:uiPriority w:val="99"/>
    <w:rsid w:val="00390EAF"/>
    <w:pPr>
      <w:numPr>
        <w:numId w:val="25"/>
      </w:numPr>
      <w:suppressAutoHyphens/>
      <w:spacing w:before="60" w:after="60" w:line="240" w:lineRule="auto"/>
      <w:jc w:val="both"/>
    </w:pPr>
    <w:rPr>
      <w:rFonts w:ascii="Verdana" w:eastAsia="Times New Roman" w:hAnsi="Verdana" w:cs="Verdana"/>
      <w:sz w:val="20"/>
      <w:lang w:eastAsia="zh-CN"/>
    </w:rPr>
  </w:style>
  <w:style w:type="paragraph" w:customStyle="1" w:styleId="Kpalrs1">
    <w:name w:val="Képaláírás1"/>
    <w:basedOn w:val="Norml"/>
    <w:next w:val="Norml"/>
    <w:uiPriority w:val="99"/>
    <w:rsid w:val="00390EAF"/>
    <w:pPr>
      <w:suppressAutoHyphens/>
      <w:spacing w:before="240" w:after="60" w:line="240" w:lineRule="auto"/>
      <w:jc w:val="center"/>
    </w:pPr>
    <w:rPr>
      <w:rFonts w:ascii="Verdana" w:eastAsia="Times New Roman" w:hAnsi="Verdana" w:cs="Verdana"/>
      <w:b/>
      <w:bCs/>
      <w:sz w:val="18"/>
      <w:szCs w:val="20"/>
      <w:lang w:eastAsia="zh-CN"/>
    </w:rPr>
  </w:style>
  <w:style w:type="paragraph" w:customStyle="1" w:styleId="Szvegtrzs31">
    <w:name w:val="Szövegtörzs 31"/>
    <w:basedOn w:val="Norml"/>
    <w:uiPriority w:val="99"/>
    <w:rsid w:val="00390EAF"/>
    <w:pPr>
      <w:suppressAutoHyphens/>
      <w:spacing w:after="120" w:line="240" w:lineRule="auto"/>
      <w:jc w:val="both"/>
    </w:pPr>
    <w:rPr>
      <w:rFonts w:ascii="Arial" w:eastAsia="Times New Roman" w:hAnsi="Arial" w:cs="Arial"/>
      <w:sz w:val="20"/>
      <w:szCs w:val="20"/>
      <w:lang w:eastAsia="zh-CN"/>
    </w:rPr>
  </w:style>
  <w:style w:type="paragraph" w:customStyle="1" w:styleId="Bullet">
    <w:name w:val="Bullet"/>
    <w:basedOn w:val="Norml"/>
    <w:uiPriority w:val="99"/>
    <w:rsid w:val="00390EAF"/>
    <w:pPr>
      <w:tabs>
        <w:tab w:val="left" w:pos="680"/>
      </w:tabs>
      <w:suppressAutoHyphens/>
      <w:spacing w:before="60" w:after="60" w:line="280" w:lineRule="exact"/>
      <w:ind w:left="568" w:hanging="284"/>
      <w:jc w:val="both"/>
    </w:pPr>
    <w:rPr>
      <w:rFonts w:ascii="Arial" w:eastAsia="Times New Roman" w:hAnsi="Arial" w:cs="Arial"/>
      <w:sz w:val="20"/>
      <w:szCs w:val="20"/>
      <w:lang w:eastAsia="zh-CN"/>
    </w:rPr>
  </w:style>
  <w:style w:type="paragraph" w:customStyle="1" w:styleId="BodyText1">
    <w:name w:val="Body Text1"/>
    <w:basedOn w:val="Norml"/>
    <w:uiPriority w:val="99"/>
    <w:rsid w:val="00390EAF"/>
    <w:pPr>
      <w:tabs>
        <w:tab w:val="left" w:pos="284"/>
      </w:tabs>
      <w:suppressAutoHyphens/>
      <w:spacing w:before="60" w:after="60" w:line="240" w:lineRule="auto"/>
      <w:jc w:val="both"/>
    </w:pPr>
    <w:rPr>
      <w:rFonts w:ascii="Arial" w:eastAsia="Times New Roman" w:hAnsi="Arial" w:cs="Arial"/>
      <w:sz w:val="20"/>
      <w:szCs w:val="20"/>
      <w:lang w:eastAsia="zh-CN"/>
    </w:rPr>
  </w:style>
  <w:style w:type="paragraph" w:customStyle="1" w:styleId="Szvegtrzs21">
    <w:name w:val="Szövegtörzs 21"/>
    <w:basedOn w:val="Norml"/>
    <w:uiPriority w:val="99"/>
    <w:rsid w:val="00390EAF"/>
    <w:pPr>
      <w:suppressAutoHyphens/>
      <w:spacing w:after="120" w:line="480" w:lineRule="auto"/>
      <w:jc w:val="both"/>
    </w:pPr>
    <w:rPr>
      <w:rFonts w:ascii="Arial" w:eastAsia="Times New Roman" w:hAnsi="Arial" w:cs="Arial"/>
      <w:sz w:val="20"/>
      <w:lang w:val="en-GB" w:eastAsia="zh-CN"/>
    </w:rPr>
  </w:style>
  <w:style w:type="paragraph" w:customStyle="1" w:styleId="Szvegtrzsbehzssal21">
    <w:name w:val="Szövegtörzs behúzással 21"/>
    <w:basedOn w:val="Norml"/>
    <w:uiPriority w:val="99"/>
    <w:rsid w:val="00390EAF"/>
    <w:pPr>
      <w:suppressAutoHyphens/>
      <w:spacing w:after="120" w:line="480" w:lineRule="auto"/>
      <w:ind w:left="283"/>
      <w:jc w:val="both"/>
    </w:pPr>
    <w:rPr>
      <w:rFonts w:ascii="Arial" w:eastAsia="Times New Roman" w:hAnsi="Arial" w:cs="Arial"/>
      <w:sz w:val="20"/>
      <w:lang w:val="en-GB" w:eastAsia="zh-CN"/>
    </w:rPr>
  </w:style>
  <w:style w:type="paragraph" w:customStyle="1" w:styleId="Szvegtrzsbehzssal31">
    <w:name w:val="Szövegtörzs behúzással 31"/>
    <w:basedOn w:val="Norml"/>
    <w:uiPriority w:val="99"/>
    <w:rsid w:val="00390EAF"/>
    <w:pPr>
      <w:suppressAutoHyphens/>
      <w:spacing w:after="120" w:line="240" w:lineRule="auto"/>
      <w:ind w:left="283"/>
      <w:jc w:val="both"/>
    </w:pPr>
    <w:rPr>
      <w:rFonts w:ascii="Arial" w:eastAsia="Times New Roman" w:hAnsi="Arial" w:cs="Arial"/>
      <w:sz w:val="16"/>
      <w:szCs w:val="16"/>
      <w:lang w:val="en-GB" w:eastAsia="zh-CN"/>
    </w:rPr>
  </w:style>
  <w:style w:type="paragraph" w:styleId="Szvegtrzsbehzssal">
    <w:name w:val="Body Text Indent"/>
    <w:basedOn w:val="Norml"/>
    <w:link w:val="SzvegtrzsbehzssalChar"/>
    <w:uiPriority w:val="99"/>
    <w:rsid w:val="00390EAF"/>
    <w:pPr>
      <w:suppressAutoHyphens/>
      <w:spacing w:after="120" w:line="240" w:lineRule="auto"/>
      <w:ind w:left="283"/>
      <w:jc w:val="both"/>
    </w:pPr>
    <w:rPr>
      <w:rFonts w:ascii="Arial" w:eastAsia="Times New Roman" w:hAnsi="Arial" w:cs="Arial"/>
      <w:sz w:val="20"/>
      <w:lang w:val="en-GB" w:eastAsia="zh-CN"/>
    </w:rPr>
  </w:style>
  <w:style w:type="character" w:customStyle="1" w:styleId="SzvegtrzsbehzssalChar">
    <w:name w:val="Szövegtörzs behúzással Char"/>
    <w:basedOn w:val="Bekezdsalapbettpusa"/>
    <w:link w:val="Szvegtrzsbehzssal"/>
    <w:uiPriority w:val="99"/>
    <w:rsid w:val="00390EAF"/>
    <w:rPr>
      <w:rFonts w:ascii="Arial" w:eastAsia="Times New Roman" w:hAnsi="Arial" w:cs="Arial"/>
      <w:color w:val="auto"/>
      <w:sz w:val="20"/>
      <w:szCs w:val="24"/>
      <w:lang w:val="en-GB" w:eastAsia="zh-CN"/>
    </w:rPr>
  </w:style>
  <w:style w:type="paragraph" w:customStyle="1" w:styleId="Felsorols21">
    <w:name w:val="Felsorolás 21"/>
    <w:basedOn w:val="Norml"/>
    <w:uiPriority w:val="99"/>
    <w:rsid w:val="00390EAF"/>
    <w:pPr>
      <w:keepLines/>
      <w:numPr>
        <w:numId w:val="26"/>
      </w:numPr>
      <w:suppressAutoHyphens/>
      <w:spacing w:after="120" w:line="240" w:lineRule="auto"/>
      <w:jc w:val="both"/>
    </w:pPr>
    <w:rPr>
      <w:rFonts w:ascii="Verdana" w:eastAsia="Times New Roman" w:hAnsi="Verdana" w:cs="Verdana"/>
      <w:sz w:val="20"/>
      <w:lang w:eastAsia="zh-CN"/>
    </w:rPr>
  </w:style>
  <w:style w:type="paragraph" w:customStyle="1" w:styleId="NormalIndent1">
    <w:name w:val="Normal Indent 1"/>
    <w:basedOn w:val="Norml"/>
    <w:uiPriority w:val="99"/>
    <w:rsid w:val="00390EAF"/>
    <w:pPr>
      <w:suppressAutoHyphens/>
      <w:spacing w:after="120" w:line="240" w:lineRule="auto"/>
      <w:jc w:val="both"/>
    </w:pPr>
    <w:rPr>
      <w:rFonts w:ascii="Arial" w:eastAsia="Times New Roman" w:hAnsi="Arial" w:cs="Arial"/>
      <w:sz w:val="20"/>
      <w:lang w:val="en-US" w:eastAsia="zh-CN"/>
    </w:rPr>
  </w:style>
  <w:style w:type="paragraph" w:customStyle="1" w:styleId="Kisbullet">
    <w:name w:val="Kisbullet"/>
    <w:basedOn w:val="Norml"/>
    <w:uiPriority w:val="99"/>
    <w:rsid w:val="00390EAF"/>
    <w:pPr>
      <w:tabs>
        <w:tab w:val="left" w:pos="360"/>
        <w:tab w:val="left" w:pos="851"/>
      </w:tabs>
      <w:suppressAutoHyphens/>
      <w:spacing w:before="60" w:after="60" w:line="280" w:lineRule="exact"/>
      <w:ind w:left="567" w:hanging="283"/>
      <w:jc w:val="both"/>
    </w:pPr>
    <w:rPr>
      <w:rFonts w:ascii="Arial" w:eastAsia="Times New Roman" w:hAnsi="Arial" w:cs="Arial"/>
      <w:sz w:val="20"/>
      <w:szCs w:val="20"/>
      <w:lang w:eastAsia="zh-CN"/>
    </w:rPr>
  </w:style>
  <w:style w:type="paragraph" w:customStyle="1" w:styleId="Stlus1">
    <w:name w:val="Stílus1"/>
    <w:basedOn w:val="Szvegtrzs"/>
    <w:uiPriority w:val="99"/>
    <w:rsid w:val="00390EAF"/>
    <w:pPr>
      <w:tabs>
        <w:tab w:val="left" w:pos="1080"/>
      </w:tabs>
      <w:ind w:left="357" w:hanging="357"/>
    </w:pPr>
    <w:rPr>
      <w:rFonts w:ascii="Garamond" w:hAnsi="Garamond" w:cs="Garamond"/>
      <w:szCs w:val="24"/>
    </w:rPr>
  </w:style>
  <w:style w:type="paragraph" w:customStyle="1" w:styleId="H1">
    <w:name w:val="H1"/>
    <w:basedOn w:val="Norml"/>
    <w:next w:val="Norml"/>
    <w:uiPriority w:val="99"/>
    <w:rsid w:val="00390EAF"/>
    <w:pPr>
      <w:keepNext/>
      <w:suppressAutoHyphens/>
      <w:spacing w:before="100" w:after="100" w:line="240" w:lineRule="auto"/>
      <w:jc w:val="both"/>
    </w:pPr>
    <w:rPr>
      <w:rFonts w:ascii="Arial" w:eastAsia="Times New Roman" w:hAnsi="Arial" w:cs="Arial"/>
      <w:b/>
      <w:kern w:val="1"/>
      <w:sz w:val="48"/>
      <w:szCs w:val="20"/>
      <w:lang w:eastAsia="zh-CN"/>
    </w:rPr>
  </w:style>
  <w:style w:type="paragraph" w:styleId="NormlWeb">
    <w:name w:val="Normal (Web)"/>
    <w:basedOn w:val="Norml"/>
    <w:uiPriority w:val="99"/>
    <w:rsid w:val="00390EAF"/>
    <w:pPr>
      <w:suppressAutoHyphens/>
      <w:spacing w:before="280" w:after="280" w:line="240" w:lineRule="auto"/>
      <w:jc w:val="both"/>
    </w:pPr>
    <w:rPr>
      <w:rFonts w:ascii="Arial Unicode MS" w:eastAsia="Times New Roman" w:hAnsi="Arial Unicode MS" w:cs="Futura CE Book"/>
      <w:sz w:val="20"/>
      <w:lang w:eastAsia="zh-CN"/>
    </w:rPr>
  </w:style>
  <w:style w:type="paragraph" w:customStyle="1" w:styleId="DefaultText">
    <w:name w:val="Default Text"/>
    <w:basedOn w:val="Norml"/>
    <w:uiPriority w:val="99"/>
    <w:rsid w:val="00390EAF"/>
    <w:pPr>
      <w:widowControl w:val="0"/>
      <w:suppressAutoHyphens/>
      <w:spacing w:after="120" w:line="240" w:lineRule="auto"/>
      <w:jc w:val="both"/>
    </w:pPr>
    <w:rPr>
      <w:rFonts w:eastAsia="Times New Roman"/>
      <w:sz w:val="20"/>
      <w:szCs w:val="20"/>
      <w:lang w:val="en-US" w:eastAsia="zh-CN"/>
    </w:rPr>
  </w:style>
  <w:style w:type="paragraph" w:customStyle="1" w:styleId="Szvegtrzs0">
    <w:name w:val="Szvegtrzs"/>
    <w:basedOn w:val="Norml"/>
    <w:next w:val="Norml"/>
    <w:uiPriority w:val="99"/>
    <w:rsid w:val="00390EAF"/>
    <w:pPr>
      <w:suppressAutoHyphens/>
      <w:autoSpaceDE w:val="0"/>
      <w:spacing w:after="120" w:line="240" w:lineRule="auto"/>
      <w:jc w:val="both"/>
    </w:pPr>
    <w:rPr>
      <w:rFonts w:ascii="MS Sans Serif" w:eastAsia="Times New Roman" w:hAnsi="MS Sans Serif" w:cs="MS Sans Serif"/>
      <w:b/>
      <w:bCs/>
      <w:sz w:val="20"/>
      <w:lang w:eastAsia="zh-CN"/>
    </w:rPr>
  </w:style>
  <w:style w:type="paragraph" w:customStyle="1" w:styleId="Indent">
    <w:name w:val="Indent"/>
    <w:basedOn w:val="Norml"/>
    <w:uiPriority w:val="99"/>
    <w:rsid w:val="00390EAF"/>
    <w:pPr>
      <w:suppressAutoHyphens/>
      <w:spacing w:after="120" w:line="240" w:lineRule="auto"/>
      <w:ind w:left="720"/>
      <w:jc w:val="both"/>
    </w:pPr>
    <w:rPr>
      <w:rFonts w:ascii="Arial" w:eastAsia="Times New Roman" w:hAnsi="Arial" w:cs="Arial"/>
      <w:sz w:val="20"/>
      <w:lang w:val="en-GB" w:eastAsia="zh-CN"/>
    </w:rPr>
  </w:style>
  <w:style w:type="paragraph" w:customStyle="1" w:styleId="Not">
    <w:name w:val="Not"/>
    <w:basedOn w:val="Szvegtrzsbehzssal"/>
    <w:uiPriority w:val="99"/>
    <w:rsid w:val="00390EAF"/>
    <w:pPr>
      <w:ind w:left="360"/>
    </w:pPr>
    <w:rPr>
      <w:rFonts w:ascii="Garamond" w:hAnsi="Garamond" w:cs="Garamond"/>
      <w:lang w:val="sv-SE"/>
    </w:rPr>
  </w:style>
  <w:style w:type="paragraph" w:customStyle="1" w:styleId="Felsorols2">
    <w:name w:val="Felsorolás2"/>
    <w:basedOn w:val="Norml"/>
    <w:uiPriority w:val="99"/>
    <w:rsid w:val="00390EAF"/>
    <w:pPr>
      <w:tabs>
        <w:tab w:val="left" w:pos="720"/>
      </w:tabs>
      <w:suppressAutoHyphens/>
      <w:spacing w:after="120" w:line="240" w:lineRule="auto"/>
      <w:ind w:left="720" w:hanging="363"/>
      <w:jc w:val="both"/>
    </w:pPr>
    <w:rPr>
      <w:rFonts w:ascii="Arial" w:eastAsia="Times New Roman" w:hAnsi="Arial" w:cs="Arial"/>
      <w:sz w:val="20"/>
      <w:lang w:val="en-GB" w:eastAsia="zh-CN"/>
    </w:rPr>
  </w:style>
  <w:style w:type="paragraph" w:customStyle="1" w:styleId="Jegyzetszveg1">
    <w:name w:val="Jegyzetszöveg1"/>
    <w:basedOn w:val="Norml"/>
    <w:uiPriority w:val="99"/>
    <w:rsid w:val="00390EAF"/>
    <w:pPr>
      <w:suppressAutoHyphens/>
      <w:spacing w:after="120" w:line="240" w:lineRule="auto"/>
      <w:jc w:val="both"/>
    </w:pPr>
    <w:rPr>
      <w:rFonts w:ascii="Arial" w:eastAsia="Times New Roman" w:hAnsi="Arial" w:cs="Arial"/>
      <w:sz w:val="20"/>
      <w:szCs w:val="20"/>
      <w:lang w:val="en-GB" w:eastAsia="zh-CN"/>
    </w:rPr>
  </w:style>
  <w:style w:type="paragraph" w:customStyle="1" w:styleId="Felsorols31">
    <w:name w:val="Felsorolás 31"/>
    <w:basedOn w:val="Norml"/>
    <w:uiPriority w:val="99"/>
    <w:rsid w:val="00390EAF"/>
    <w:pPr>
      <w:keepLines/>
      <w:suppressAutoHyphens/>
      <w:spacing w:before="240" w:after="60" w:line="240" w:lineRule="auto"/>
      <w:jc w:val="both"/>
    </w:pPr>
    <w:rPr>
      <w:rFonts w:ascii="Verdana" w:eastAsia="Times New Roman" w:hAnsi="Verdana" w:cs="Verdana"/>
      <w:sz w:val="20"/>
      <w:lang w:eastAsia="zh-CN"/>
    </w:rPr>
  </w:style>
  <w:style w:type="paragraph" w:customStyle="1" w:styleId="Szmozottlista1">
    <w:name w:val="Számozott lista1"/>
    <w:basedOn w:val="Norml"/>
    <w:uiPriority w:val="99"/>
    <w:rsid w:val="00390EAF"/>
    <w:pPr>
      <w:tabs>
        <w:tab w:val="left" w:pos="1080"/>
      </w:tabs>
      <w:suppressAutoHyphens/>
      <w:spacing w:after="0" w:line="240" w:lineRule="auto"/>
      <w:ind w:left="720" w:hanging="360"/>
      <w:jc w:val="both"/>
    </w:pPr>
    <w:rPr>
      <w:rFonts w:ascii="Verdana" w:eastAsia="Times New Roman" w:hAnsi="Verdana" w:cs="Verdana"/>
      <w:lang w:eastAsia="zh-CN"/>
    </w:rPr>
  </w:style>
  <w:style w:type="paragraph" w:customStyle="1" w:styleId="Szmozottlista10">
    <w:name w:val="Számozott lista 1"/>
    <w:basedOn w:val="Szmozottlista1"/>
    <w:next w:val="Szvegtrzsbehzssal21"/>
    <w:uiPriority w:val="99"/>
    <w:rsid w:val="00390EAF"/>
    <w:pPr>
      <w:tabs>
        <w:tab w:val="clear" w:pos="1080"/>
        <w:tab w:val="left" w:pos="397"/>
        <w:tab w:val="left" w:pos="720"/>
      </w:tabs>
      <w:spacing w:before="360" w:after="240"/>
    </w:pPr>
  </w:style>
  <w:style w:type="paragraph" w:customStyle="1" w:styleId="Szmozottlista21">
    <w:name w:val="Számozott lista 21"/>
    <w:basedOn w:val="Norml"/>
    <w:uiPriority w:val="99"/>
    <w:rsid w:val="00390EAF"/>
    <w:pPr>
      <w:tabs>
        <w:tab w:val="left" w:pos="360"/>
      </w:tabs>
      <w:suppressAutoHyphens/>
      <w:spacing w:after="0" w:line="240" w:lineRule="auto"/>
      <w:ind w:left="360" w:hanging="360"/>
      <w:jc w:val="both"/>
    </w:pPr>
    <w:rPr>
      <w:rFonts w:ascii="Verdana" w:eastAsia="Times New Roman" w:hAnsi="Verdana" w:cs="Verdana"/>
      <w:b/>
      <w:lang w:eastAsia="zh-CN"/>
    </w:rPr>
  </w:style>
  <w:style w:type="paragraph" w:customStyle="1" w:styleId="Felsorols1">
    <w:name w:val="Felsorolás1"/>
    <w:basedOn w:val="Norml"/>
    <w:uiPriority w:val="99"/>
    <w:rsid w:val="00390EAF"/>
    <w:pPr>
      <w:tabs>
        <w:tab w:val="left" w:pos="780"/>
      </w:tabs>
      <w:suppressAutoHyphens/>
      <w:spacing w:after="120" w:line="240" w:lineRule="auto"/>
      <w:ind w:left="780" w:hanging="360"/>
    </w:pPr>
    <w:rPr>
      <w:rFonts w:ascii="Arial" w:eastAsia="Times New Roman" w:hAnsi="Arial" w:cs="Arial"/>
      <w:szCs w:val="20"/>
      <w:lang w:eastAsia="zh-CN"/>
    </w:rPr>
  </w:style>
  <w:style w:type="paragraph" w:customStyle="1" w:styleId="BodyText21">
    <w:name w:val="Body Text2"/>
    <w:basedOn w:val="Norml"/>
    <w:uiPriority w:val="99"/>
    <w:rsid w:val="00390EAF"/>
    <w:pPr>
      <w:tabs>
        <w:tab w:val="left" w:pos="284"/>
      </w:tabs>
      <w:suppressAutoHyphens/>
      <w:spacing w:before="60" w:after="60" w:line="240" w:lineRule="auto"/>
      <w:jc w:val="both"/>
    </w:pPr>
    <w:rPr>
      <w:rFonts w:ascii="Verdana" w:eastAsia="Times New Roman" w:hAnsi="Verdana" w:cs="Verdana"/>
      <w:szCs w:val="20"/>
      <w:lang w:eastAsia="zh-CN"/>
    </w:rPr>
  </w:style>
  <w:style w:type="paragraph" w:customStyle="1" w:styleId="Tblzat-tartalom1">
    <w:name w:val="Táblázat-tartalom1"/>
    <w:basedOn w:val="Norml"/>
    <w:uiPriority w:val="99"/>
    <w:rsid w:val="00390EAF"/>
    <w:pPr>
      <w:tabs>
        <w:tab w:val="center" w:pos="4536"/>
        <w:tab w:val="right" w:pos="9072"/>
      </w:tabs>
      <w:suppressAutoHyphens/>
      <w:spacing w:before="20" w:after="20" w:line="240" w:lineRule="auto"/>
      <w:jc w:val="both"/>
    </w:pPr>
    <w:rPr>
      <w:rFonts w:eastAsia="Times New Roman"/>
      <w:b/>
      <w:bCs/>
      <w:sz w:val="20"/>
      <w:lang w:eastAsia="zh-CN"/>
    </w:rPr>
  </w:style>
  <w:style w:type="paragraph" w:customStyle="1" w:styleId="felsorols20">
    <w:name w:val="felsorolás2"/>
    <w:basedOn w:val="Norml"/>
    <w:uiPriority w:val="99"/>
    <w:rsid w:val="00390EAF"/>
    <w:pPr>
      <w:tabs>
        <w:tab w:val="left" w:pos="792"/>
      </w:tabs>
      <w:suppressAutoHyphens/>
      <w:spacing w:before="120" w:after="0" w:line="240" w:lineRule="auto"/>
      <w:ind w:left="792" w:hanging="396"/>
    </w:pPr>
    <w:rPr>
      <w:rFonts w:eastAsia="Times New Roman"/>
      <w:lang w:eastAsia="zh-CN"/>
    </w:rPr>
  </w:style>
  <w:style w:type="paragraph" w:customStyle="1" w:styleId="tblzattrzsszveg">
    <w:name w:val="táblázat törzs szöveg"/>
    <w:basedOn w:val="Norml"/>
    <w:uiPriority w:val="99"/>
    <w:rsid w:val="00390EAF"/>
    <w:pPr>
      <w:suppressAutoHyphens/>
      <w:spacing w:after="0" w:line="240" w:lineRule="auto"/>
    </w:pPr>
    <w:rPr>
      <w:rFonts w:eastAsia="Times New Roman"/>
      <w:lang w:eastAsia="zh-CN"/>
    </w:rPr>
  </w:style>
  <w:style w:type="paragraph" w:customStyle="1" w:styleId="Dtum1">
    <w:name w:val="Dátum1"/>
    <w:basedOn w:val="Norml"/>
    <w:next w:val="Norml"/>
    <w:uiPriority w:val="99"/>
    <w:rsid w:val="00390EAF"/>
    <w:pPr>
      <w:suppressAutoHyphens/>
      <w:spacing w:before="960" w:after="240" w:line="360" w:lineRule="auto"/>
      <w:jc w:val="both"/>
    </w:pPr>
    <w:rPr>
      <w:rFonts w:eastAsia="Times New Roman"/>
      <w:lang w:eastAsia="zh-CN"/>
    </w:rPr>
  </w:style>
  <w:style w:type="paragraph" w:customStyle="1" w:styleId="alrs2">
    <w:name w:val="aláírás 2"/>
    <w:basedOn w:val="Norml"/>
    <w:uiPriority w:val="99"/>
    <w:rsid w:val="00390EAF"/>
    <w:pPr>
      <w:tabs>
        <w:tab w:val="left" w:pos="5500"/>
      </w:tabs>
      <w:suppressAutoHyphens/>
      <w:spacing w:before="840" w:after="240" w:line="240" w:lineRule="auto"/>
      <w:jc w:val="center"/>
    </w:pPr>
    <w:rPr>
      <w:rFonts w:eastAsia="Times New Roman"/>
      <w:lang w:eastAsia="zh-CN"/>
    </w:rPr>
  </w:style>
  <w:style w:type="paragraph" w:customStyle="1" w:styleId="bullet1">
    <w:name w:val="bullet 1"/>
    <w:basedOn w:val="Norml"/>
    <w:uiPriority w:val="99"/>
    <w:rsid w:val="00390EAF"/>
    <w:pPr>
      <w:tabs>
        <w:tab w:val="left" w:pos="1134"/>
      </w:tabs>
      <w:suppressAutoHyphens/>
      <w:spacing w:after="0" w:line="240" w:lineRule="auto"/>
      <w:ind w:left="1134" w:hanging="567"/>
      <w:jc w:val="both"/>
    </w:pPr>
    <w:rPr>
      <w:rFonts w:eastAsia="Times New Roman"/>
      <w:lang w:eastAsia="zh-CN"/>
    </w:rPr>
  </w:style>
  <w:style w:type="paragraph" w:customStyle="1" w:styleId="Char1CharCharCharCharCharCharCharCharCharCharCharCharCharCharCharCharCharCharCharCharChar">
    <w:name w:val="Char1 Char Char Char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CharCharChar">
    <w:name w:val="Char1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Stlus2">
    <w:name w:val="Stílus2"/>
    <w:basedOn w:val="Norml"/>
    <w:next w:val="Norml"/>
    <w:uiPriority w:val="99"/>
    <w:rsid w:val="00390EAF"/>
    <w:pPr>
      <w:suppressAutoHyphens/>
      <w:spacing w:before="360" w:after="240" w:line="240" w:lineRule="auto"/>
      <w:jc w:val="both"/>
    </w:pPr>
    <w:rPr>
      <w:rFonts w:ascii="Arial" w:eastAsia="Times New Roman" w:hAnsi="Arial" w:cs="Arial"/>
      <w:i/>
      <w:sz w:val="20"/>
      <w:lang w:eastAsia="zh-CN"/>
    </w:rPr>
  </w:style>
  <w:style w:type="paragraph" w:customStyle="1" w:styleId="CharChar1CharChar">
    <w:name w:val="Char Char1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
    <w:name w:val="Char1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
    <w:name w:val="Char1 Char Char Char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1CharChar">
    <w:name w:val="Char1 Char Char Char Char Char Char Char Char Char1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1">
    <w:name w:val="Char1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1CharCharChar">
    <w:name w:val="Char1 Char Char Char Char Char Char1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1">
    <w:name w:val="Char1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
    <w:name w:val="Char1 Char Char Char Char Char Char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1">
    <w:name w:val="Char1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
    <w:name w:val="Char1 Char Char Char Char Char Char Char Char Char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
    <w:name w:val="Char1 Char Char Char Char Char Char Char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2">
    <w:name w:val="Char1 Char Char Char Char Char2"/>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1CharCharChar">
    <w:name w:val="Char1 Char Char Char Char Char1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Char4">
    <w:name w:val="Char Char4"/>
    <w:basedOn w:val="Norml"/>
    <w:rsid w:val="00390EAF"/>
    <w:pPr>
      <w:pageBreakBefore/>
      <w:suppressAutoHyphens/>
      <w:spacing w:before="60" w:after="160" w:line="240" w:lineRule="exact"/>
      <w:jc w:val="both"/>
    </w:pPr>
    <w:rPr>
      <w:rFonts w:ascii="Verdana" w:eastAsia="Times New Roman" w:hAnsi="Verdana" w:cs="Verdana"/>
      <w:sz w:val="20"/>
      <w:szCs w:val="20"/>
      <w:lang w:val="en-US" w:eastAsia="zh-CN"/>
    </w:rPr>
  </w:style>
  <w:style w:type="paragraph" w:customStyle="1" w:styleId="Char1CharCharCharCharCharCharCharCharCharCharChar1">
    <w:name w:val="Char1 Char Char Char Char Char Char Char Char Char Char Char1"/>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
    <w:name w:val="Char1 Char Char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1CharCharChar1">
    <w:name w:val="Char1 Char Char Char Char Char1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
    <w:name w:val="Char1 Char Char Char Char Char Char Char Char1 Char Char Char Char Char Char3 Char Char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CharCharCharCharCharChar1CharCharCharCharCharCharCharCharCharChar1">
    <w:name w:val="Char Char Char Char Char Char Char1 Char Char Char Char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CharCharChar">
    <w:name w:val="Char1 Char Char Char Char Char Char Char Char1 Char Char Char Char Char Char3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CharCharCharCharCharCharCharCharCharCharCharCharCharCharCharCharCharCharCharCharCharCharCharChar">
    <w:name w:val="Char1 Char Char Char Char Char Char Char Char Char Char Char Char Char Char Char Char Char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1CharCharChar2CharCharChar">
    <w:name w:val="Char1 Char Char Char Char Char Char Char Char Char Char Char1 Char Char Char2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CharCharCharCharChar1CharCharCharCharCharChar3CharCharCharCharCharCharCharCharChar1">
    <w:name w:val="Char1 Char Char Char Char Char Char Char Char1 Char Char Char Char Char Char3 Char Char Char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styleId="HTML-kntformzott">
    <w:name w:val="HTML Preformatted"/>
    <w:basedOn w:val="Norml"/>
    <w:link w:val="HTML-kntformzottChar"/>
    <w:uiPriority w:val="99"/>
    <w:rsid w:val="00390E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zh-CN"/>
    </w:rPr>
  </w:style>
  <w:style w:type="character" w:customStyle="1" w:styleId="HTML-kntformzottChar">
    <w:name w:val="HTML-ként formázott Char"/>
    <w:basedOn w:val="Bekezdsalapbettpusa"/>
    <w:link w:val="HTML-kntformzott"/>
    <w:uiPriority w:val="99"/>
    <w:rsid w:val="00390EAF"/>
    <w:rPr>
      <w:rFonts w:ascii="Courier New" w:eastAsia="Times New Roman" w:hAnsi="Courier New" w:cs="Courier New"/>
      <w:color w:val="auto"/>
      <w:sz w:val="20"/>
      <w:szCs w:val="20"/>
      <w:lang w:eastAsia="zh-CN"/>
    </w:rPr>
  </w:style>
  <w:style w:type="paragraph" w:customStyle="1" w:styleId="Char1CharCharCharCharCharCharCharChar1CharCharCharCharCharChar3CharCharCharCharCharCharCharCharChar3">
    <w:name w:val="Char1 Char Char Char Char Char Char Char Char1 Char Char Char Char Char Char3 Char Char Char Char Char Char Char Char Char3"/>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CharChar2CharCharCharCharCharCharCharCharCharCharChar">
    <w:name w:val="Char Char Char2 Char Char Char Char Char Char Char Char Char Char Char"/>
    <w:basedOn w:val="Norml"/>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
    <w:name w:val="Char1 Char Char Char Char Char Char Char Char1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CharCharChar3Char">
    <w:name w:val="Char1 Char Char Char Char Char Char Char Char1 Char Char Char Char Char Char3 Char Char Char Char Char Char Char Char Char3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CharCharCharCharCharCharCharCharCharCharCharCharChar">
    <w:name w:val="Char1 Char Char Char Char Char Char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2CharCharCharCharCharCharCharCharCharCharCharCharCharCharCharCharCharCharCharCharCharCharCharCharCharChar2CharCharCharChar">
    <w:name w:val="Char2 Char Char Char Char Char Char Char Char Char Char Char Char Char Char Char Char Char Char Char Char Char Char Char Char Char Char2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CharCharChar3CharCharChar">
    <w:name w:val="Char1 Char Char Char Char Char Char Char Char1 Char Char Char Char Char Char3 Char Char Char Char Char Char Char Char Char3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DefaultParagraphFontParaCharCharCharCharCharChar">
    <w:name w:val="Default Paragraph Font Para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2CharCharChar1Char1CharChar1CharCharChar2CharCharCharCharCharCharCharCharCharCharCharCharCharCharCharCharChar3Char">
    <w:name w:val="Char1 Char Char Char Char Char2 Char Char Char1 Char1 Char Char1 Char Char Char2 Char Char Char Char Char Char Char Char Char Char Char Char Char Char Char Char Char3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1CharCharChar">
    <w:name w:val="Char1 Char Char Char Char Char Char Char Char1 Char Char Char Char Char Char1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
    <w:name w:val="Char1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CharCharCharCharCharCharCharCharChar">
    <w:name w:val="Char1 Char Char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2CharCharChar1Char1CharChar1CharCharChar2CharCharCharCharCharCharCharCharCharCharCharCharCharCharCharCharChar1">
    <w:name w:val="Char1 Char Char Char Char Char2 Char Char Char1 Char1 Char Char1 Char Char Char2 Char Char Char Char Char Char Char Char Char Char Char Char Char Char Char Char Char1"/>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CharChar2CharCharChar1Char1CharChar1CharCharChar2CharCharCharCharCharCharCharCharCharCharCharCharCharCharCharCharChar">
    <w:name w:val="Char1 Char Char Char Char Char2 Char Char Char1 Char1 Char Char1 Char Char Char2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2CharCharChar1Char1CharChar1CharCharChar2CharCharCharCharCharCharCharCharCharCharCharCharCharCharCharCharChar2">
    <w:name w:val="Char1 Char Char Char Char Char2 Char Char Char1 Char1 Char Char1 Char Char Char2 Char Char Char Char Char Char Char Char Char Char Char Char Char Char Char Char Char2"/>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K2">
    <w:name w:val="K2"/>
    <w:basedOn w:val="Norml"/>
    <w:uiPriority w:val="99"/>
    <w:rsid w:val="00390EAF"/>
    <w:pPr>
      <w:keepNext/>
      <w:suppressAutoHyphens/>
      <w:spacing w:before="120" w:after="160" w:line="240" w:lineRule="exact"/>
      <w:jc w:val="both"/>
    </w:pPr>
    <w:rPr>
      <w:rFonts w:ascii="Tahoma" w:eastAsia="Times New Roman" w:hAnsi="Tahoma" w:cs="Tahoma"/>
      <w:color w:val="800000"/>
      <w:sz w:val="20"/>
      <w:szCs w:val="20"/>
      <w:lang w:val="en-US" w:eastAsia="zh-CN"/>
    </w:rPr>
  </w:style>
  <w:style w:type="paragraph" w:customStyle="1" w:styleId="Char1CharCharCharCharChar2CharCharChar1Char1CharChar1CharCharChar2CharCharCharCharCharCharCharCharCharCharCharCharCharCharChar">
    <w:name w:val="Char1 Char Char Char Char Char2 Char Char Char1 Char1 Char Char1 Char Char Char2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CharCharCharCharCharCharCharCharCharCharCharCharCharCharChar">
    <w:name w:val="Char1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1CharCharCharChar">
    <w:name w:val="Char1 Char Char Char Char Char Char Char Char1 Char Char Char Char Char Char1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CharCharCharCharChar1CharCharCharCharCharChar3CharCharCharCharCharCharChar">
    <w:name w:val="Char1 Char Char Char Char Char Char Char Char1 Char Char Char Char Char Char3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
    <w:name w:val="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bullet10">
    <w:name w:val="bullet1"/>
    <w:basedOn w:val="Norml"/>
    <w:uiPriority w:val="99"/>
    <w:rsid w:val="00390EAF"/>
    <w:pPr>
      <w:suppressAutoHyphens/>
      <w:spacing w:after="0" w:line="240" w:lineRule="auto"/>
      <w:ind w:left="1134" w:hanging="567"/>
      <w:jc w:val="both"/>
    </w:pPr>
    <w:rPr>
      <w:rFonts w:eastAsia="Times New Roman"/>
      <w:lang w:eastAsia="zh-CN"/>
    </w:rPr>
  </w:style>
  <w:style w:type="paragraph" w:customStyle="1" w:styleId="Char1CharCharCharCharChar2CharCharChar1Char1CharChar1CharCharChar2CharCharCharCharCharCharCharCharCharCharCharCharCharCharCharCharChar2CharCharCharCharCharCharCharCharChar">
    <w:name w:val="Char1 Char Char Char Char Char2 Char Char Char1 Char1 Char Char1 Char Char Char2 Char Char Char Char Char Char Char Char Char Char Char Char Char Char Char Char Char2 Char Char Char Char Char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Felsorols41">
    <w:name w:val="Felsorolás 41"/>
    <w:basedOn w:val="Norml"/>
    <w:uiPriority w:val="99"/>
    <w:rsid w:val="00390EAF"/>
    <w:pPr>
      <w:numPr>
        <w:numId w:val="22"/>
      </w:numPr>
      <w:tabs>
        <w:tab w:val="left" w:pos="720"/>
        <w:tab w:val="left" w:pos="1209"/>
      </w:tabs>
      <w:suppressAutoHyphens/>
      <w:overflowPunct w:val="0"/>
      <w:autoSpaceDE w:val="0"/>
      <w:spacing w:after="0" w:line="240" w:lineRule="auto"/>
      <w:textAlignment w:val="baseline"/>
    </w:pPr>
    <w:rPr>
      <w:rFonts w:ascii="Verdana" w:eastAsia="Times New Roman" w:hAnsi="Verdana" w:cs="Verdana"/>
      <w:sz w:val="20"/>
      <w:szCs w:val="20"/>
      <w:lang w:eastAsia="zh-CN"/>
    </w:rPr>
  </w:style>
  <w:style w:type="paragraph" w:customStyle="1" w:styleId="xmsonormal">
    <w:name w:val="x_msonormal"/>
    <w:basedOn w:val="Norml"/>
    <w:uiPriority w:val="99"/>
    <w:rsid w:val="00390EAF"/>
    <w:pPr>
      <w:suppressAutoHyphens/>
      <w:spacing w:before="280" w:after="280" w:line="240" w:lineRule="auto"/>
    </w:pPr>
    <w:rPr>
      <w:rFonts w:ascii="Verdana" w:eastAsia="Times New Roman" w:hAnsi="Verdana" w:cs="Verdana"/>
      <w:lang w:eastAsia="zh-CN"/>
    </w:rPr>
  </w:style>
  <w:style w:type="paragraph" w:customStyle="1" w:styleId="Char2CharCharCharCharCharCharCharCharCharCharCharCharCharCharCharCharCharCharCharCharCharCharCharCharCharChar2CharCharCharCharCharChar4CharCharCharCharChar">
    <w:name w:val="Char2 Char Char Char Char Char Char Char Char Char Char Char Char Char Char Char Char Char Char Char Char Char Char Char Char Char Char2 Char Char Char Char Char Char4 Char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Felsorols10">
    <w:name w:val="Felsorolás 1."/>
    <w:basedOn w:val="Norml"/>
    <w:uiPriority w:val="99"/>
    <w:rsid w:val="00390EAF"/>
    <w:pPr>
      <w:keepLines/>
      <w:tabs>
        <w:tab w:val="num" w:pos="717"/>
      </w:tabs>
      <w:suppressAutoHyphens/>
      <w:spacing w:before="60" w:after="60" w:line="240" w:lineRule="auto"/>
      <w:ind w:left="717" w:hanging="360"/>
      <w:jc w:val="both"/>
    </w:pPr>
    <w:rPr>
      <w:rFonts w:ascii="Verdana" w:eastAsia="Times New Roman" w:hAnsi="Verdana" w:cs="Verdana"/>
      <w:sz w:val="20"/>
      <w:lang w:eastAsia="zh-CN"/>
    </w:rPr>
  </w:style>
  <w:style w:type="paragraph" w:customStyle="1" w:styleId="CharCharChar2CharCharCharCharCharCharCharCharCharCharChar2">
    <w:name w:val="Char Char Char2 Char Char Char Char Char Char Char Char Char Char Char2"/>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1CharCharCharCharCharCharCharCharCharCharCharCharCharCharChar1CharCharCharCharCharCharCharCharCharCharCharCharCharCharCharCharCharChar">
    <w:name w:val="Char1 Char Char Char Char Char Char1 Char Char Char Char Char Char Char Char Char Char Char Char Char Char Char1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sakszveg1">
    <w:name w:val="Csak szöveg1"/>
    <w:basedOn w:val="Norml"/>
    <w:uiPriority w:val="99"/>
    <w:rsid w:val="00390EAF"/>
    <w:pPr>
      <w:suppressAutoHyphens/>
      <w:spacing w:after="0" w:line="240" w:lineRule="auto"/>
    </w:pPr>
    <w:rPr>
      <w:rFonts w:ascii="Consolas" w:hAnsi="Consolas" w:cs="Consolas"/>
      <w:sz w:val="21"/>
      <w:szCs w:val="21"/>
      <w:lang w:eastAsia="zh-CN"/>
    </w:rPr>
  </w:style>
  <w:style w:type="paragraph" w:styleId="TJ4">
    <w:name w:val="toc 4"/>
    <w:basedOn w:val="Trgymutat"/>
    <w:uiPriority w:val="39"/>
    <w:rsid w:val="00390EAF"/>
    <w:pPr>
      <w:suppressLineNumbers w:val="0"/>
      <w:spacing w:before="0" w:after="0"/>
      <w:ind w:left="600"/>
      <w:jc w:val="left"/>
    </w:pPr>
    <w:rPr>
      <w:rFonts w:ascii="Calibri" w:hAnsi="Calibri" w:cs="Verdana"/>
      <w:sz w:val="18"/>
      <w:szCs w:val="18"/>
    </w:rPr>
  </w:style>
  <w:style w:type="paragraph" w:styleId="TJ5">
    <w:name w:val="toc 5"/>
    <w:basedOn w:val="Trgymutat"/>
    <w:uiPriority w:val="99"/>
    <w:rsid w:val="00390EAF"/>
    <w:pPr>
      <w:suppressLineNumbers w:val="0"/>
      <w:spacing w:before="0" w:after="0"/>
      <w:ind w:left="800"/>
      <w:jc w:val="left"/>
    </w:pPr>
    <w:rPr>
      <w:rFonts w:ascii="Calibri" w:hAnsi="Calibri" w:cs="Verdana"/>
      <w:sz w:val="18"/>
      <w:szCs w:val="18"/>
    </w:rPr>
  </w:style>
  <w:style w:type="paragraph" w:styleId="TJ6">
    <w:name w:val="toc 6"/>
    <w:basedOn w:val="Trgymutat"/>
    <w:uiPriority w:val="39"/>
    <w:rsid w:val="00390EAF"/>
    <w:pPr>
      <w:suppressLineNumbers w:val="0"/>
      <w:spacing w:before="0" w:after="0"/>
      <w:ind w:left="1000"/>
      <w:jc w:val="left"/>
    </w:pPr>
    <w:rPr>
      <w:rFonts w:ascii="Calibri" w:hAnsi="Calibri" w:cs="Verdana"/>
      <w:sz w:val="18"/>
      <w:szCs w:val="18"/>
    </w:rPr>
  </w:style>
  <w:style w:type="paragraph" w:styleId="TJ7">
    <w:name w:val="toc 7"/>
    <w:basedOn w:val="Trgymutat"/>
    <w:uiPriority w:val="99"/>
    <w:rsid w:val="00390EAF"/>
    <w:pPr>
      <w:suppressLineNumbers w:val="0"/>
      <w:spacing w:before="0" w:after="0"/>
      <w:ind w:left="1200"/>
      <w:jc w:val="left"/>
    </w:pPr>
    <w:rPr>
      <w:rFonts w:ascii="Calibri" w:hAnsi="Calibri" w:cs="Verdana"/>
      <w:sz w:val="18"/>
      <w:szCs w:val="18"/>
    </w:rPr>
  </w:style>
  <w:style w:type="paragraph" w:styleId="TJ8">
    <w:name w:val="toc 8"/>
    <w:basedOn w:val="Trgymutat"/>
    <w:uiPriority w:val="99"/>
    <w:rsid w:val="00390EAF"/>
    <w:pPr>
      <w:suppressLineNumbers w:val="0"/>
      <w:spacing w:before="0" w:after="0"/>
      <w:ind w:left="1400"/>
      <w:jc w:val="left"/>
    </w:pPr>
    <w:rPr>
      <w:rFonts w:ascii="Calibri" w:hAnsi="Calibri" w:cs="Verdana"/>
      <w:sz w:val="18"/>
      <w:szCs w:val="18"/>
    </w:rPr>
  </w:style>
  <w:style w:type="paragraph" w:styleId="TJ9">
    <w:name w:val="toc 9"/>
    <w:basedOn w:val="Trgymutat"/>
    <w:uiPriority w:val="99"/>
    <w:rsid w:val="00390EAF"/>
    <w:pPr>
      <w:suppressLineNumbers w:val="0"/>
      <w:spacing w:before="0" w:after="0"/>
      <w:ind w:left="1600"/>
      <w:jc w:val="left"/>
    </w:pPr>
    <w:rPr>
      <w:rFonts w:ascii="Calibri" w:hAnsi="Calibri" w:cs="Verdana"/>
      <w:sz w:val="18"/>
      <w:szCs w:val="18"/>
    </w:rPr>
  </w:style>
  <w:style w:type="paragraph" w:customStyle="1" w:styleId="Tartalomjegyzk10">
    <w:name w:val="Tartalomjegyzék 10"/>
    <w:basedOn w:val="Trgymutat"/>
    <w:uiPriority w:val="99"/>
    <w:rsid w:val="00390EAF"/>
    <w:pPr>
      <w:tabs>
        <w:tab w:val="right" w:leader="dot" w:pos="7091"/>
      </w:tabs>
      <w:ind w:left="2547"/>
    </w:pPr>
  </w:style>
  <w:style w:type="paragraph" w:customStyle="1" w:styleId="Tblzattartalom">
    <w:name w:val="Táblázattartalom"/>
    <w:basedOn w:val="Norml"/>
    <w:uiPriority w:val="99"/>
    <w:rsid w:val="00390EAF"/>
    <w:pPr>
      <w:suppressLineNumbers/>
      <w:suppressAutoHyphens/>
      <w:spacing w:before="60" w:after="60" w:line="240" w:lineRule="auto"/>
      <w:jc w:val="both"/>
    </w:pPr>
    <w:rPr>
      <w:rFonts w:ascii="Verdana" w:eastAsia="Times New Roman" w:hAnsi="Verdana" w:cs="Verdana"/>
      <w:sz w:val="20"/>
      <w:lang w:eastAsia="zh-CN"/>
    </w:rPr>
  </w:style>
  <w:style w:type="paragraph" w:customStyle="1" w:styleId="Tblzatfejlc">
    <w:name w:val="Táblázatfejléc"/>
    <w:basedOn w:val="Tblzattartalom"/>
    <w:uiPriority w:val="99"/>
    <w:rsid w:val="00390EAF"/>
    <w:pPr>
      <w:jc w:val="center"/>
    </w:pPr>
    <w:rPr>
      <w:b/>
      <w:bCs/>
    </w:rPr>
  </w:style>
  <w:style w:type="paragraph" w:customStyle="1" w:styleId="Kerettartalom">
    <w:name w:val="Kerettartalom"/>
    <w:basedOn w:val="Szvegtrzs"/>
    <w:uiPriority w:val="99"/>
    <w:rsid w:val="00390EAF"/>
  </w:style>
  <w:style w:type="paragraph" w:styleId="Felsorols22">
    <w:name w:val="List Bullet 2"/>
    <w:basedOn w:val="Norml"/>
    <w:uiPriority w:val="99"/>
    <w:rsid w:val="00390EAF"/>
    <w:pPr>
      <w:keepLines/>
      <w:tabs>
        <w:tab w:val="num" w:pos="1123"/>
      </w:tabs>
      <w:spacing w:after="120" w:line="240" w:lineRule="auto"/>
      <w:ind w:left="1123" w:hanging="414"/>
      <w:jc w:val="both"/>
    </w:pPr>
    <w:rPr>
      <w:rFonts w:ascii="Verdana" w:eastAsia="Times New Roman" w:hAnsi="Verdana" w:cs="Times New Roman"/>
      <w:sz w:val="20"/>
    </w:rPr>
  </w:style>
  <w:style w:type="character" w:customStyle="1" w:styleId="CharChar3">
    <w:name w:val="Char Char3"/>
    <w:uiPriority w:val="99"/>
    <w:locked/>
    <w:rsid w:val="00390EAF"/>
    <w:rPr>
      <w:rFonts w:ascii="Arial" w:hAnsi="Arial" w:cs="Times New Roman"/>
      <w:lang w:val="en-GB" w:eastAsia="hu-HU" w:bidi="ar-SA"/>
    </w:rPr>
  </w:style>
  <w:style w:type="paragraph" w:customStyle="1" w:styleId="Listaszerbekezds1">
    <w:name w:val="Listaszerű bekezdés1"/>
    <w:basedOn w:val="Norml"/>
    <w:link w:val="ListParagraphChar"/>
    <w:uiPriority w:val="99"/>
    <w:rsid w:val="00390EAF"/>
    <w:pPr>
      <w:ind w:left="720"/>
      <w:contextualSpacing/>
    </w:pPr>
    <w:rPr>
      <w:rFonts w:eastAsia="Times New Roman" w:cs="Times New Roman"/>
      <w:lang w:eastAsia="en-US"/>
    </w:rPr>
  </w:style>
  <w:style w:type="character" w:customStyle="1" w:styleId="ListParagraphChar">
    <w:name w:val="List Paragraph Char"/>
    <w:link w:val="Listaszerbekezds1"/>
    <w:uiPriority w:val="99"/>
    <w:locked/>
    <w:rsid w:val="00390EAF"/>
    <w:rPr>
      <w:rFonts w:ascii="Garamond" w:eastAsia="Times New Roman" w:hAnsi="Garamond" w:cs="Times New Roman"/>
      <w:color w:val="auto"/>
      <w:sz w:val="24"/>
      <w:szCs w:val="24"/>
      <w:lang w:eastAsia="en-US"/>
    </w:rPr>
  </w:style>
  <w:style w:type="paragraph" w:styleId="Felsorols30">
    <w:name w:val="List Bullet 3"/>
    <w:basedOn w:val="Norml"/>
    <w:uiPriority w:val="99"/>
    <w:rsid w:val="00390EAF"/>
    <w:pPr>
      <w:numPr>
        <w:numId w:val="27"/>
      </w:numPr>
      <w:tabs>
        <w:tab w:val="num" w:pos="926"/>
      </w:tabs>
    </w:pPr>
    <w:rPr>
      <w:rFonts w:eastAsia="Times New Roman" w:cs="Times New Roman"/>
      <w:lang w:eastAsia="en-US"/>
    </w:rPr>
  </w:style>
  <w:style w:type="paragraph" w:styleId="Nincstrkz">
    <w:name w:val="No Spacing"/>
    <w:link w:val="NincstrkzChar"/>
    <w:uiPriority w:val="99"/>
    <w:qFormat/>
    <w:rsid w:val="00390EAF"/>
    <w:pPr>
      <w:spacing w:after="0" w:line="240" w:lineRule="auto"/>
    </w:pPr>
    <w:rPr>
      <w:rFonts w:eastAsia="Times New Roman" w:cs="Times New Roman"/>
    </w:rPr>
  </w:style>
  <w:style w:type="character" w:customStyle="1" w:styleId="NincstrkzChar">
    <w:name w:val="Nincs térköz Char"/>
    <w:link w:val="Nincstrkz"/>
    <w:uiPriority w:val="99"/>
    <w:rsid w:val="00390EAF"/>
    <w:rPr>
      <w:rFonts w:ascii="Garamond" w:eastAsia="Times New Roman" w:hAnsi="Garamond" w:cs="Times New Roman"/>
      <w:color w:val="auto"/>
      <w:sz w:val="24"/>
      <w:szCs w:val="24"/>
    </w:rPr>
  </w:style>
  <w:style w:type="character" w:customStyle="1" w:styleId="Cmsor1Char">
    <w:name w:val="Címsor 1 Char"/>
    <w:link w:val="Cmsor1"/>
    <w:locked/>
    <w:rsid w:val="00587BDD"/>
    <w:rPr>
      <w:rFonts w:ascii="Garamond" w:hAnsi="Garamond"/>
      <w:b/>
      <w:sz w:val="28"/>
      <w:szCs w:val="48"/>
    </w:rPr>
  </w:style>
  <w:style w:type="character" w:customStyle="1" w:styleId="Cmsor2Char">
    <w:name w:val="Címsor 2 Char"/>
    <w:link w:val="Cmsor2"/>
    <w:locked/>
    <w:rsid w:val="00587BDD"/>
    <w:rPr>
      <w:rFonts w:ascii="Garamond" w:hAnsi="Garamond"/>
      <w:b/>
      <w:sz w:val="28"/>
      <w:szCs w:val="36"/>
    </w:rPr>
  </w:style>
  <w:style w:type="character" w:customStyle="1" w:styleId="Cmsor3Char">
    <w:name w:val="Címsor 3 Char"/>
    <w:link w:val="Cmsor3"/>
    <w:uiPriority w:val="99"/>
    <w:locked/>
    <w:rsid w:val="004B2DF9"/>
    <w:rPr>
      <w:b/>
      <w:szCs w:val="28"/>
    </w:rPr>
  </w:style>
  <w:style w:type="character" w:customStyle="1" w:styleId="Cmsor4Char">
    <w:name w:val="Címsor 4 Char"/>
    <w:link w:val="Cmsor4"/>
    <w:locked/>
    <w:rsid w:val="00390EAF"/>
    <w:rPr>
      <w:b/>
      <w:sz w:val="24"/>
      <w:szCs w:val="24"/>
    </w:rPr>
  </w:style>
  <w:style w:type="character" w:customStyle="1" w:styleId="Cmsor5Char">
    <w:name w:val="Címsor 5 Char"/>
    <w:link w:val="Cmsor5"/>
    <w:locked/>
    <w:rsid w:val="00390EAF"/>
    <w:rPr>
      <w:b/>
    </w:rPr>
  </w:style>
  <w:style w:type="character" w:customStyle="1" w:styleId="Cmsor6Char">
    <w:name w:val="Címsor 6 Char"/>
    <w:link w:val="Cmsor6"/>
    <w:uiPriority w:val="99"/>
    <w:locked/>
    <w:rsid w:val="00390EAF"/>
    <w:rPr>
      <w:b/>
      <w:sz w:val="20"/>
      <w:szCs w:val="20"/>
    </w:rPr>
  </w:style>
  <w:style w:type="character" w:customStyle="1" w:styleId="LbjegyzetszvegChar1">
    <w:name w:val="Lábjegyzetszöveg Char1"/>
    <w:aliases w:val="Footnote Char1,Char1 Char1"/>
    <w:uiPriority w:val="99"/>
    <w:locked/>
    <w:rsid w:val="00390EAF"/>
    <w:rPr>
      <w:rFonts w:ascii="Verdana" w:hAnsi="Verdana" w:cs="Verdana"/>
      <w:lang w:val="en-US" w:eastAsia="zh-CN"/>
    </w:rPr>
  </w:style>
  <w:style w:type="character" w:customStyle="1" w:styleId="AlcmChar">
    <w:name w:val="Alcím Char"/>
    <w:link w:val="Alcm"/>
    <w:uiPriority w:val="99"/>
    <w:locked/>
    <w:rsid w:val="00390EAF"/>
    <w:rPr>
      <w:rFonts w:ascii="Georgia" w:eastAsia="Georgia" w:hAnsi="Georgia" w:cs="Georgia"/>
      <w:i/>
      <w:color w:val="666666"/>
      <w:sz w:val="48"/>
      <w:szCs w:val="48"/>
    </w:rPr>
  </w:style>
  <w:style w:type="paragraph" w:customStyle="1" w:styleId="CharChar2">
    <w:name w:val="Char Char2"/>
    <w:basedOn w:val="Norml"/>
    <w:uiPriority w:val="99"/>
    <w:rsid w:val="00390EAF"/>
    <w:pPr>
      <w:pageBreakBefore/>
      <w:suppressAutoHyphens/>
      <w:spacing w:before="60" w:after="160" w:line="240" w:lineRule="exact"/>
      <w:jc w:val="both"/>
    </w:pPr>
    <w:rPr>
      <w:rFonts w:ascii="Verdana" w:eastAsia="Times New Roman" w:hAnsi="Verdana" w:cs="Verdana"/>
      <w:sz w:val="20"/>
      <w:szCs w:val="20"/>
      <w:lang w:val="en-US" w:eastAsia="zh-CN"/>
    </w:rPr>
  </w:style>
  <w:style w:type="paragraph" w:customStyle="1" w:styleId="CharCharChar2CharCharCharCharCharCharCharCharCharCharChar1">
    <w:name w:val="Char Char Char2 Char Char Char Char Char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character" w:customStyle="1" w:styleId="CmChar">
    <w:name w:val="Cím Char"/>
    <w:link w:val="Cm"/>
    <w:uiPriority w:val="99"/>
    <w:rsid w:val="00390EAF"/>
    <w:rPr>
      <w:b/>
      <w:sz w:val="72"/>
      <w:szCs w:val="72"/>
    </w:rPr>
  </w:style>
  <w:style w:type="paragraph" w:customStyle="1" w:styleId="Listaszerbekezds2">
    <w:name w:val="Listaszerű bekezdés2"/>
    <w:basedOn w:val="Norml"/>
    <w:rsid w:val="00390EAF"/>
    <w:pPr>
      <w:ind w:left="720"/>
    </w:pPr>
    <w:rPr>
      <w:rFonts w:ascii="Arial" w:eastAsia="Times New Roman" w:hAnsi="Arial"/>
      <w:sz w:val="20"/>
      <w:szCs w:val="20"/>
      <w:lang w:eastAsia="en-US"/>
    </w:rPr>
  </w:style>
  <w:style w:type="paragraph" w:customStyle="1" w:styleId="Listaszerbekezds3">
    <w:name w:val="Listaszerű bekezdés3"/>
    <w:basedOn w:val="Norml"/>
    <w:rsid w:val="00390EAF"/>
    <w:pPr>
      <w:ind w:left="720"/>
    </w:pPr>
    <w:rPr>
      <w:rFonts w:ascii="Arial" w:eastAsia="Times New Roman" w:hAnsi="Arial"/>
      <w:sz w:val="20"/>
      <w:szCs w:val="20"/>
      <w:lang w:eastAsia="en-US"/>
    </w:rPr>
  </w:style>
  <w:style w:type="paragraph" w:styleId="Csakszveg">
    <w:name w:val="Plain Text"/>
    <w:basedOn w:val="Norml"/>
    <w:link w:val="CsakszvegChar"/>
    <w:uiPriority w:val="99"/>
    <w:semiHidden/>
    <w:unhideWhenUsed/>
    <w:rsid w:val="00390EAF"/>
    <w:pPr>
      <w:spacing w:after="0" w:line="240" w:lineRule="auto"/>
    </w:pPr>
    <w:rPr>
      <w:rFonts w:ascii="Consolas" w:hAnsi="Consolas" w:cs="Times New Roman"/>
      <w:sz w:val="21"/>
      <w:szCs w:val="21"/>
    </w:rPr>
  </w:style>
  <w:style w:type="character" w:customStyle="1" w:styleId="CsakszvegChar1">
    <w:name w:val="Csak szöveg Char1"/>
    <w:basedOn w:val="Bekezdsalapbettpusa"/>
    <w:uiPriority w:val="99"/>
    <w:semiHidden/>
    <w:rsid w:val="00390EAF"/>
    <w:rPr>
      <w:rFonts w:ascii="Consolas" w:hAnsi="Consolas" w:cs="Consolas"/>
      <w:sz w:val="21"/>
      <w:szCs w:val="21"/>
    </w:rPr>
  </w:style>
  <w:style w:type="paragraph" w:customStyle="1" w:styleId="Bodytext210">
    <w:name w:val="Body text (2)1"/>
    <w:basedOn w:val="Norml"/>
    <w:rsid w:val="00390EAF"/>
    <w:pPr>
      <w:widowControl w:val="0"/>
      <w:shd w:val="clear" w:color="auto" w:fill="FFFFFF"/>
      <w:spacing w:before="240" w:after="120" w:line="259" w:lineRule="exact"/>
      <w:ind w:hanging="380"/>
      <w:jc w:val="both"/>
    </w:pPr>
    <w:rPr>
      <w:rFonts w:ascii="Times New Roman" w:eastAsia="Times New Roman" w:hAnsi="Times New Roman" w:cs="Times New Roman"/>
      <w:lang w:bidi="hu-HU"/>
    </w:rPr>
  </w:style>
  <w:style w:type="character" w:customStyle="1" w:styleId="Bodytext9NotItalic">
    <w:name w:val="Body text (9) + Not Italic"/>
    <w:basedOn w:val="Bekezdsalapbettpusa"/>
    <w:rsid w:val="00390EAF"/>
    <w:rPr>
      <w:rFonts w:ascii="Times New Roman" w:eastAsia="Times New Roman" w:hAnsi="Times New Roman" w:cs="Times New Roman"/>
      <w:b w:val="0"/>
      <w:bCs w:val="0"/>
      <w:i/>
      <w:iCs/>
      <w:smallCaps w:val="0"/>
      <w:strike w:val="0"/>
      <w:color w:val="000000"/>
      <w:spacing w:val="0"/>
      <w:w w:val="100"/>
      <w:position w:val="0"/>
      <w:sz w:val="22"/>
      <w:szCs w:val="22"/>
      <w:u w:val="none"/>
      <w:lang w:val="hu-HU" w:eastAsia="hu-HU" w:bidi="hu-HU"/>
    </w:rPr>
  </w:style>
  <w:style w:type="table" w:customStyle="1" w:styleId="Rcsostblzat1">
    <w:name w:val="Rácsos táblázat1"/>
    <w:basedOn w:val="Normltblzat"/>
    <w:next w:val="Rcsostblzat"/>
    <w:uiPriority w:val="99"/>
    <w:rsid w:val="00390E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Bold">
    <w:name w:val="Body text (2) + Bold"/>
    <w:basedOn w:val="Bodytext2"/>
    <w:rsid w:val="00A759DD"/>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hu-HU" w:eastAsia="hu-HU" w:bidi="hu-H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Garamond" w:eastAsia="Calibri" w:hAnsi="Garamond" w:cs="Garamond"/>
        <w:sz w:val="24"/>
        <w:szCs w:val="24"/>
        <w:lang w:val="hu-HU" w:eastAsia="hu-H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0" w:qFormat="1"/>
    <w:lsdException w:name="heading 5" w:uiPriority="0"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6" w:uiPriority="39"/>
    <w:lsdException w:name="caption"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390EAF"/>
  </w:style>
  <w:style w:type="paragraph" w:styleId="Cmsor1">
    <w:name w:val="heading 1"/>
    <w:basedOn w:val="Norml"/>
    <w:next w:val="Norml"/>
    <w:link w:val="Cmsor1Char"/>
    <w:qFormat/>
    <w:rsid w:val="00587BDD"/>
    <w:pPr>
      <w:keepNext/>
      <w:keepLines/>
      <w:spacing w:before="480" w:after="240" w:line="240" w:lineRule="auto"/>
      <w:contextualSpacing/>
      <w:outlineLvl w:val="0"/>
    </w:pPr>
    <w:rPr>
      <w:b/>
      <w:sz w:val="28"/>
      <w:szCs w:val="48"/>
    </w:rPr>
  </w:style>
  <w:style w:type="paragraph" w:styleId="Cmsor2">
    <w:name w:val="heading 2"/>
    <w:basedOn w:val="Norml"/>
    <w:next w:val="Norml"/>
    <w:link w:val="Cmsor2Char"/>
    <w:qFormat/>
    <w:rsid w:val="00587BDD"/>
    <w:pPr>
      <w:keepNext/>
      <w:keepLines/>
      <w:spacing w:before="360" w:after="240" w:line="240" w:lineRule="auto"/>
      <w:contextualSpacing/>
      <w:outlineLvl w:val="1"/>
    </w:pPr>
    <w:rPr>
      <w:b/>
      <w:sz w:val="28"/>
      <w:szCs w:val="36"/>
    </w:rPr>
  </w:style>
  <w:style w:type="paragraph" w:styleId="Cmsor3">
    <w:name w:val="heading 3"/>
    <w:basedOn w:val="Norml"/>
    <w:next w:val="Norml"/>
    <w:link w:val="Cmsor3Char"/>
    <w:uiPriority w:val="99"/>
    <w:qFormat/>
    <w:rsid w:val="004B2DF9"/>
    <w:pPr>
      <w:keepNext/>
      <w:keepLines/>
      <w:spacing w:before="280" w:line="240" w:lineRule="auto"/>
      <w:contextualSpacing/>
      <w:outlineLvl w:val="2"/>
    </w:pPr>
    <w:rPr>
      <w:b/>
      <w:szCs w:val="28"/>
    </w:rPr>
  </w:style>
  <w:style w:type="paragraph" w:styleId="Cmsor4">
    <w:name w:val="heading 4"/>
    <w:basedOn w:val="Norml"/>
    <w:next w:val="Norml"/>
    <w:link w:val="Cmsor4Char"/>
    <w:qFormat/>
    <w:rsid w:val="00390EAF"/>
    <w:pPr>
      <w:keepNext/>
      <w:keepLines/>
      <w:spacing w:before="240" w:after="40"/>
      <w:contextualSpacing/>
      <w:outlineLvl w:val="3"/>
    </w:pPr>
    <w:rPr>
      <w:b/>
    </w:rPr>
  </w:style>
  <w:style w:type="paragraph" w:styleId="Cmsor5">
    <w:name w:val="heading 5"/>
    <w:basedOn w:val="Norml"/>
    <w:next w:val="Norml"/>
    <w:link w:val="Cmsor5Char"/>
    <w:qFormat/>
    <w:rsid w:val="00390EAF"/>
    <w:pPr>
      <w:keepNext/>
      <w:keepLines/>
      <w:spacing w:before="220" w:after="40"/>
      <w:contextualSpacing/>
      <w:outlineLvl w:val="4"/>
    </w:pPr>
    <w:rPr>
      <w:b/>
    </w:rPr>
  </w:style>
  <w:style w:type="paragraph" w:styleId="Cmsor6">
    <w:name w:val="heading 6"/>
    <w:basedOn w:val="Norml"/>
    <w:next w:val="Norml"/>
    <w:link w:val="Cmsor6Char"/>
    <w:uiPriority w:val="99"/>
    <w:qFormat/>
    <w:rsid w:val="00390EAF"/>
    <w:pPr>
      <w:keepNext/>
      <w:keepLines/>
      <w:spacing w:before="200" w:after="40"/>
      <w:contextualSpacing/>
      <w:outlineLvl w:val="5"/>
    </w:pPr>
    <w:rPr>
      <w:b/>
      <w:sz w:val="20"/>
      <w:szCs w:val="20"/>
    </w:rPr>
  </w:style>
  <w:style w:type="paragraph" w:styleId="Cmsor7">
    <w:name w:val="heading 7"/>
    <w:basedOn w:val="Norml"/>
    <w:next w:val="Norml"/>
    <w:link w:val="Cmsor7Char"/>
    <w:uiPriority w:val="99"/>
    <w:qFormat/>
    <w:rsid w:val="00390EAF"/>
    <w:pPr>
      <w:tabs>
        <w:tab w:val="left" w:pos="0"/>
        <w:tab w:val="num" w:pos="643"/>
      </w:tabs>
      <w:suppressAutoHyphens/>
      <w:spacing w:before="240" w:after="60" w:line="240" w:lineRule="auto"/>
      <w:jc w:val="both"/>
      <w:outlineLvl w:val="6"/>
    </w:pPr>
    <w:rPr>
      <w:rFonts w:ascii="Verdana" w:eastAsia="Times New Roman" w:hAnsi="Verdana" w:cs="Verdana"/>
      <w:color w:val="000080"/>
      <w:sz w:val="20"/>
      <w:u w:val="single"/>
      <w:lang w:eastAsia="zh-CN"/>
    </w:rPr>
  </w:style>
  <w:style w:type="paragraph" w:styleId="Cmsor8">
    <w:name w:val="heading 8"/>
    <w:basedOn w:val="Norml"/>
    <w:next w:val="Norml"/>
    <w:link w:val="Cmsor8Char"/>
    <w:uiPriority w:val="99"/>
    <w:qFormat/>
    <w:rsid w:val="00390EAF"/>
    <w:pPr>
      <w:tabs>
        <w:tab w:val="left" w:pos="1440"/>
      </w:tabs>
      <w:suppressAutoHyphens/>
      <w:spacing w:before="240" w:after="60" w:line="240" w:lineRule="auto"/>
      <w:ind w:left="1440" w:hanging="1440"/>
      <w:jc w:val="both"/>
      <w:outlineLvl w:val="7"/>
    </w:pPr>
    <w:rPr>
      <w:rFonts w:ascii="Arial" w:eastAsia="Times New Roman" w:hAnsi="Arial" w:cs="Arial"/>
      <w:i/>
      <w:iCs/>
      <w:sz w:val="20"/>
      <w:lang w:val="en-GB" w:eastAsia="zh-CN"/>
    </w:rPr>
  </w:style>
  <w:style w:type="paragraph" w:styleId="Cmsor9">
    <w:name w:val="heading 9"/>
    <w:basedOn w:val="Norml"/>
    <w:next w:val="Norml"/>
    <w:link w:val="Cmsor9Char"/>
    <w:uiPriority w:val="99"/>
    <w:qFormat/>
    <w:rsid w:val="00390EAF"/>
    <w:pPr>
      <w:tabs>
        <w:tab w:val="left" w:pos="1584"/>
      </w:tabs>
      <w:suppressAutoHyphens/>
      <w:spacing w:before="240" w:after="60" w:line="240" w:lineRule="auto"/>
      <w:ind w:left="1584" w:hanging="1584"/>
      <w:jc w:val="both"/>
      <w:outlineLvl w:val="8"/>
    </w:pPr>
    <w:rPr>
      <w:rFonts w:ascii="Arial" w:eastAsia="Times New Roman" w:hAnsi="Arial" w:cs="Arial"/>
      <w:lang w:val="en-GB" w:eastAsia="zh-CN"/>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Cm">
    <w:name w:val="Title"/>
    <w:basedOn w:val="Norml"/>
    <w:next w:val="Norml"/>
    <w:link w:val="CmChar"/>
    <w:uiPriority w:val="99"/>
    <w:qFormat/>
    <w:rsid w:val="00390EAF"/>
    <w:pPr>
      <w:keepNext/>
      <w:keepLines/>
      <w:spacing w:before="480" w:after="120"/>
      <w:contextualSpacing/>
    </w:pPr>
    <w:rPr>
      <w:b/>
      <w:sz w:val="72"/>
      <w:szCs w:val="72"/>
    </w:rPr>
  </w:style>
  <w:style w:type="paragraph" w:styleId="Alcm">
    <w:name w:val="Subtitle"/>
    <w:basedOn w:val="Norml"/>
    <w:next w:val="Norml"/>
    <w:link w:val="AlcmChar"/>
    <w:uiPriority w:val="99"/>
    <w:qFormat/>
    <w:pPr>
      <w:keepNext/>
      <w:keepLines/>
      <w:spacing w:before="360" w:after="80"/>
      <w:contextualSpacing/>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115" w:type="dxa"/>
        <w:right w:w="115" w:type="dxa"/>
      </w:tblCellMar>
    </w:tblPr>
  </w:style>
  <w:style w:type="paragraph" w:styleId="Buborkszveg">
    <w:name w:val="Balloon Text"/>
    <w:basedOn w:val="Norml"/>
    <w:link w:val="BuborkszvegChar"/>
    <w:uiPriority w:val="99"/>
    <w:unhideWhenUsed/>
    <w:rsid w:val="00390EAF"/>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rsid w:val="00747640"/>
    <w:rPr>
      <w:rFonts w:ascii="Tahoma" w:hAnsi="Tahoma" w:cs="Tahoma"/>
      <w:sz w:val="16"/>
      <w:szCs w:val="16"/>
    </w:rPr>
  </w:style>
  <w:style w:type="paragraph" w:styleId="Listaszerbekezds">
    <w:name w:val="List Paragraph"/>
    <w:aliases w:val="Dot pt,No Spacing1,List Paragraph Char Char Char,Indicator Text,Numbered Para 1,Listeafsnit1,リスト段落1,Parágrafo da Lista1,List Paragraph2,List Paragraph21,Párrafo de lista1,Listaszerű bekezdés5,List Paragraph"/>
    <w:basedOn w:val="Norml"/>
    <w:link w:val="ListaszerbekezdsChar"/>
    <w:uiPriority w:val="34"/>
    <w:qFormat/>
    <w:rsid w:val="00390EAF"/>
    <w:pPr>
      <w:ind w:left="720"/>
      <w:contextualSpacing/>
    </w:pPr>
  </w:style>
  <w:style w:type="paragraph" w:styleId="Tartalomjegyzkcmsora">
    <w:name w:val="TOC Heading"/>
    <w:basedOn w:val="Cmsor1"/>
    <w:next w:val="Norml"/>
    <w:uiPriority w:val="39"/>
    <w:unhideWhenUsed/>
    <w:qFormat/>
    <w:rsid w:val="0044568A"/>
    <w:pPr>
      <w:spacing w:after="0"/>
      <w:contextualSpacing w:val="0"/>
      <w:outlineLvl w:val="9"/>
    </w:pPr>
    <w:rPr>
      <w:rFonts w:asciiTheme="majorHAnsi" w:eastAsiaTheme="majorEastAsia" w:hAnsiTheme="majorHAnsi" w:cstheme="majorBidi"/>
      <w:bCs/>
      <w:color w:val="365F91" w:themeColor="accent1" w:themeShade="BF"/>
      <w:szCs w:val="28"/>
    </w:rPr>
  </w:style>
  <w:style w:type="paragraph" w:styleId="TJ1">
    <w:name w:val="toc 1"/>
    <w:basedOn w:val="Norml"/>
    <w:next w:val="Norml"/>
    <w:autoRedefine/>
    <w:uiPriority w:val="39"/>
    <w:unhideWhenUsed/>
    <w:qFormat/>
    <w:rsid w:val="00390EAF"/>
    <w:pPr>
      <w:spacing w:after="100"/>
    </w:pPr>
  </w:style>
  <w:style w:type="character" w:styleId="Hiperhivatkozs">
    <w:name w:val="Hyperlink"/>
    <w:basedOn w:val="Bekezdsalapbettpusa"/>
    <w:uiPriority w:val="99"/>
    <w:unhideWhenUsed/>
    <w:rsid w:val="0044568A"/>
    <w:rPr>
      <w:color w:val="0000FF" w:themeColor="hyperlink"/>
      <w:u w:val="single"/>
    </w:rPr>
  </w:style>
  <w:style w:type="paragraph" w:styleId="TJ2">
    <w:name w:val="toc 2"/>
    <w:basedOn w:val="Norml"/>
    <w:next w:val="Norml"/>
    <w:autoRedefine/>
    <w:uiPriority w:val="39"/>
    <w:unhideWhenUsed/>
    <w:qFormat/>
    <w:rsid w:val="00390EAF"/>
    <w:pPr>
      <w:spacing w:after="100"/>
      <w:ind w:left="220"/>
    </w:pPr>
  </w:style>
  <w:style w:type="paragraph" w:styleId="TJ3">
    <w:name w:val="toc 3"/>
    <w:basedOn w:val="Norml"/>
    <w:next w:val="Norml"/>
    <w:autoRedefine/>
    <w:uiPriority w:val="39"/>
    <w:unhideWhenUsed/>
    <w:qFormat/>
    <w:rsid w:val="00390EAF"/>
    <w:pPr>
      <w:spacing w:after="100"/>
      <w:ind w:left="440"/>
    </w:pPr>
  </w:style>
  <w:style w:type="paragraph" w:styleId="lfej">
    <w:name w:val="header"/>
    <w:basedOn w:val="Norml"/>
    <w:link w:val="lfejChar"/>
    <w:uiPriority w:val="99"/>
    <w:unhideWhenUsed/>
    <w:rsid w:val="00390EAF"/>
    <w:pPr>
      <w:tabs>
        <w:tab w:val="center" w:pos="4536"/>
        <w:tab w:val="right" w:pos="9072"/>
      </w:tabs>
      <w:spacing w:after="0" w:line="240" w:lineRule="auto"/>
    </w:pPr>
  </w:style>
  <w:style w:type="character" w:customStyle="1" w:styleId="lfejChar">
    <w:name w:val="Élőfej Char"/>
    <w:basedOn w:val="Bekezdsalapbettpusa"/>
    <w:link w:val="lfej"/>
    <w:uiPriority w:val="99"/>
    <w:rsid w:val="00632D67"/>
  </w:style>
  <w:style w:type="paragraph" w:styleId="llb">
    <w:name w:val="footer"/>
    <w:basedOn w:val="Norml"/>
    <w:link w:val="llbChar"/>
    <w:uiPriority w:val="99"/>
    <w:unhideWhenUsed/>
    <w:rsid w:val="00390EAF"/>
    <w:pPr>
      <w:tabs>
        <w:tab w:val="center" w:pos="4536"/>
        <w:tab w:val="right" w:pos="9072"/>
      </w:tabs>
      <w:spacing w:after="0" w:line="240" w:lineRule="auto"/>
    </w:pPr>
  </w:style>
  <w:style w:type="character" w:customStyle="1" w:styleId="llbChar">
    <w:name w:val="Élőláb Char"/>
    <w:basedOn w:val="Bekezdsalapbettpusa"/>
    <w:link w:val="llb"/>
    <w:uiPriority w:val="99"/>
    <w:rsid w:val="00632D67"/>
  </w:style>
  <w:style w:type="character" w:styleId="Jegyzethivatkozs">
    <w:name w:val="annotation reference"/>
    <w:basedOn w:val="Bekezdsalapbettpusa"/>
    <w:uiPriority w:val="99"/>
    <w:semiHidden/>
    <w:unhideWhenUsed/>
    <w:rsid w:val="0005618D"/>
    <w:rPr>
      <w:sz w:val="16"/>
      <w:szCs w:val="16"/>
    </w:rPr>
  </w:style>
  <w:style w:type="paragraph" w:styleId="Jegyzetszveg">
    <w:name w:val="annotation text"/>
    <w:basedOn w:val="Norml"/>
    <w:link w:val="JegyzetszvegChar"/>
    <w:uiPriority w:val="99"/>
    <w:unhideWhenUsed/>
    <w:rsid w:val="00390EAF"/>
    <w:pPr>
      <w:spacing w:line="240" w:lineRule="auto"/>
    </w:pPr>
    <w:rPr>
      <w:sz w:val="20"/>
      <w:szCs w:val="20"/>
    </w:rPr>
  </w:style>
  <w:style w:type="character" w:customStyle="1" w:styleId="JegyzetszvegChar">
    <w:name w:val="Jegyzetszöveg Char"/>
    <w:basedOn w:val="Bekezdsalapbettpusa"/>
    <w:link w:val="Jegyzetszveg"/>
    <w:uiPriority w:val="99"/>
    <w:rsid w:val="0005618D"/>
    <w:rPr>
      <w:sz w:val="20"/>
      <w:szCs w:val="20"/>
    </w:rPr>
  </w:style>
  <w:style w:type="paragraph" w:styleId="Megjegyzstrgya">
    <w:name w:val="annotation subject"/>
    <w:basedOn w:val="Jegyzetszveg"/>
    <w:next w:val="Jegyzetszveg"/>
    <w:link w:val="MegjegyzstrgyaChar"/>
    <w:uiPriority w:val="99"/>
    <w:unhideWhenUsed/>
    <w:rsid w:val="00390EAF"/>
    <w:rPr>
      <w:b/>
      <w:bCs/>
    </w:rPr>
  </w:style>
  <w:style w:type="character" w:customStyle="1" w:styleId="MegjegyzstrgyaChar">
    <w:name w:val="Megjegyzés tárgya Char"/>
    <w:basedOn w:val="JegyzetszvegChar"/>
    <w:link w:val="Megjegyzstrgya"/>
    <w:uiPriority w:val="99"/>
    <w:rsid w:val="0005618D"/>
    <w:rPr>
      <w:b/>
      <w:bCs/>
      <w:sz w:val="20"/>
      <w:szCs w:val="20"/>
    </w:rPr>
  </w:style>
  <w:style w:type="paragraph" w:customStyle="1" w:styleId="Default">
    <w:name w:val="Default"/>
    <w:rsid w:val="00390EAF"/>
    <w:pPr>
      <w:autoSpaceDE w:val="0"/>
      <w:autoSpaceDN w:val="0"/>
      <w:adjustRightInd w:val="0"/>
      <w:spacing w:after="0" w:line="240" w:lineRule="auto"/>
    </w:pPr>
  </w:style>
  <w:style w:type="table" w:styleId="Rcsostblzat">
    <w:name w:val="Table Grid"/>
    <w:basedOn w:val="Normltblzat"/>
    <w:uiPriority w:val="99"/>
    <w:rsid w:val="00BC10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egyzetszvegChar1">
    <w:name w:val="Jegyzetszöveg Char1"/>
    <w:uiPriority w:val="99"/>
    <w:rsid w:val="002615E1"/>
    <w:rPr>
      <w:rFonts w:ascii="Verdana" w:hAnsi="Verdana" w:cs="Verdana"/>
      <w:lang w:eastAsia="zh-CN"/>
    </w:rPr>
  </w:style>
  <w:style w:type="character" w:customStyle="1" w:styleId="Bodytext2">
    <w:name w:val="Body text (2)_"/>
    <w:link w:val="Bodytext20"/>
    <w:rsid w:val="00BD63B6"/>
    <w:rPr>
      <w:shd w:val="clear" w:color="auto" w:fill="FFFFFF"/>
    </w:rPr>
  </w:style>
  <w:style w:type="paragraph" w:customStyle="1" w:styleId="Bodytext20">
    <w:name w:val="Body text (2)"/>
    <w:basedOn w:val="Norml"/>
    <w:link w:val="Bodytext2"/>
    <w:rsid w:val="00390EAF"/>
    <w:pPr>
      <w:widowControl w:val="0"/>
      <w:shd w:val="clear" w:color="auto" w:fill="FFFFFF"/>
      <w:spacing w:before="240" w:after="120" w:line="259" w:lineRule="exact"/>
      <w:ind w:hanging="380"/>
      <w:jc w:val="both"/>
    </w:pPr>
  </w:style>
  <w:style w:type="paragraph" w:styleId="Lbjegyzetszveg">
    <w:name w:val="footnote text"/>
    <w:aliases w:val="Footnote,Char1"/>
    <w:basedOn w:val="Norml"/>
    <w:link w:val="LbjegyzetszvegChar"/>
    <w:uiPriority w:val="99"/>
    <w:unhideWhenUsed/>
    <w:rsid w:val="00390EAF"/>
    <w:pPr>
      <w:spacing w:after="0" w:line="240" w:lineRule="auto"/>
    </w:pPr>
    <w:rPr>
      <w:sz w:val="20"/>
      <w:szCs w:val="20"/>
    </w:rPr>
  </w:style>
  <w:style w:type="character" w:customStyle="1" w:styleId="LbjegyzetszvegChar">
    <w:name w:val="Lábjegyzetszöveg Char"/>
    <w:aliases w:val="Footnote Char,Char1 Char"/>
    <w:basedOn w:val="Bekezdsalapbettpusa"/>
    <w:link w:val="Lbjegyzetszveg"/>
    <w:uiPriority w:val="99"/>
    <w:rsid w:val="003924D2"/>
    <w:rPr>
      <w:sz w:val="20"/>
      <w:szCs w:val="20"/>
    </w:rPr>
  </w:style>
  <w:style w:type="character" w:styleId="Lbjegyzet-hivatkozs">
    <w:name w:val="footnote reference"/>
    <w:aliases w:val="Footnote symbol"/>
    <w:basedOn w:val="Bekezdsalapbettpusa"/>
    <w:uiPriority w:val="99"/>
    <w:unhideWhenUsed/>
    <w:rsid w:val="003924D2"/>
    <w:rPr>
      <w:vertAlign w:val="superscript"/>
    </w:rPr>
  </w:style>
  <w:style w:type="character" w:customStyle="1" w:styleId="ListaszerbekezdsChar">
    <w:name w:val="Listaszerű bekezdés Char"/>
    <w:aliases w:val="Dot pt Char,No Spacing1 Char,List Paragraph Char Char Char Char,Indicator Text Char,Numbered Para 1 Char,Listeafsnit1 Char,リスト段落1 Char,Parágrafo da Lista1 Char,List Paragraph2 Char,List Paragraph21 Char,Párrafo de lista1 Char"/>
    <w:link w:val="Listaszerbekezds"/>
    <w:uiPriority w:val="34"/>
    <w:locked/>
    <w:rsid w:val="003924D2"/>
  </w:style>
  <w:style w:type="paragraph" w:styleId="Vltozat">
    <w:name w:val="Revision"/>
    <w:hidden/>
    <w:uiPriority w:val="99"/>
    <w:rsid w:val="00390EAF"/>
    <w:pPr>
      <w:spacing w:after="0" w:line="240" w:lineRule="auto"/>
    </w:pPr>
  </w:style>
  <w:style w:type="character" w:customStyle="1" w:styleId="Cmsor7Char">
    <w:name w:val="Címsor 7 Char"/>
    <w:basedOn w:val="Bekezdsalapbettpusa"/>
    <w:link w:val="Cmsor7"/>
    <w:uiPriority w:val="99"/>
    <w:rsid w:val="00390EAF"/>
    <w:rPr>
      <w:rFonts w:ascii="Verdana" w:eastAsia="Times New Roman" w:hAnsi="Verdana" w:cs="Verdana"/>
      <w:color w:val="000080"/>
      <w:sz w:val="20"/>
      <w:szCs w:val="24"/>
      <w:u w:val="single"/>
      <w:lang w:eastAsia="zh-CN"/>
    </w:rPr>
  </w:style>
  <w:style w:type="character" w:customStyle="1" w:styleId="Cmsor8Char">
    <w:name w:val="Címsor 8 Char"/>
    <w:basedOn w:val="Bekezdsalapbettpusa"/>
    <w:link w:val="Cmsor8"/>
    <w:uiPriority w:val="99"/>
    <w:rsid w:val="00390EAF"/>
    <w:rPr>
      <w:rFonts w:ascii="Arial" w:eastAsia="Times New Roman" w:hAnsi="Arial" w:cs="Arial"/>
      <w:i/>
      <w:iCs/>
      <w:color w:val="auto"/>
      <w:sz w:val="20"/>
      <w:szCs w:val="24"/>
      <w:lang w:val="en-GB" w:eastAsia="zh-CN"/>
    </w:rPr>
  </w:style>
  <w:style w:type="character" w:customStyle="1" w:styleId="Cmsor9Char">
    <w:name w:val="Címsor 9 Char"/>
    <w:basedOn w:val="Bekezdsalapbettpusa"/>
    <w:link w:val="Cmsor9"/>
    <w:uiPriority w:val="99"/>
    <w:rsid w:val="00390EAF"/>
    <w:rPr>
      <w:rFonts w:ascii="Arial" w:eastAsia="Times New Roman" w:hAnsi="Arial" w:cs="Arial"/>
      <w:color w:val="auto"/>
      <w:sz w:val="24"/>
      <w:szCs w:val="24"/>
      <w:lang w:val="en-GB" w:eastAsia="zh-CN"/>
    </w:rPr>
  </w:style>
  <w:style w:type="table" w:customStyle="1" w:styleId="3">
    <w:name w:val="3"/>
    <w:basedOn w:val="TableNormal"/>
    <w:rsid w:val="00390EAF"/>
    <w:tblPr>
      <w:tblStyleRowBandSize w:val="1"/>
      <w:tblStyleColBandSize w:val="1"/>
      <w:tblCellMar>
        <w:left w:w="70" w:type="dxa"/>
        <w:right w:w="70" w:type="dxa"/>
      </w:tblCellMar>
    </w:tblPr>
  </w:style>
  <w:style w:type="table" w:customStyle="1" w:styleId="2">
    <w:name w:val="2"/>
    <w:basedOn w:val="TableNormal"/>
    <w:rsid w:val="00390EAF"/>
    <w:tblPr>
      <w:tblStyleRowBandSize w:val="1"/>
      <w:tblStyleColBandSize w:val="1"/>
      <w:tblCellMar>
        <w:left w:w="70" w:type="dxa"/>
        <w:right w:w="70" w:type="dxa"/>
      </w:tblCellMar>
    </w:tblPr>
  </w:style>
  <w:style w:type="table" w:customStyle="1" w:styleId="1">
    <w:name w:val="1"/>
    <w:basedOn w:val="TableNormal"/>
    <w:rsid w:val="00390EAF"/>
    <w:tblPr>
      <w:tblStyleRowBandSize w:val="1"/>
      <w:tblStyleColBandSize w:val="1"/>
      <w:tblCellMar>
        <w:left w:w="115" w:type="dxa"/>
        <w:right w:w="115" w:type="dxa"/>
      </w:tblCellMar>
    </w:tblPr>
  </w:style>
  <w:style w:type="character" w:customStyle="1" w:styleId="WW8Num1z0">
    <w:name w:val="WW8Num1z0"/>
    <w:uiPriority w:val="99"/>
    <w:rsid w:val="00390EAF"/>
    <w:rPr>
      <w:rFonts w:cs="Times New Roman"/>
    </w:rPr>
  </w:style>
  <w:style w:type="character" w:customStyle="1" w:styleId="WW8Num1z1">
    <w:name w:val="WW8Num1z1"/>
    <w:uiPriority w:val="99"/>
    <w:rsid w:val="00390EAF"/>
    <w:rPr>
      <w:rFonts w:ascii="Verdana" w:hAnsi="Verdana" w:cs="Verdana"/>
      <w:b/>
      <w:i w:val="0"/>
      <w:strike w:val="0"/>
      <w:dstrike w:val="0"/>
      <w:color w:val="800000"/>
      <w:sz w:val="24"/>
      <w:szCs w:val="24"/>
    </w:rPr>
  </w:style>
  <w:style w:type="character" w:customStyle="1" w:styleId="WW8Num1z2">
    <w:name w:val="WW8Num1z2"/>
    <w:uiPriority w:val="99"/>
    <w:rsid w:val="00390EAF"/>
    <w:rPr>
      <w:rFonts w:ascii="Verdana" w:hAnsi="Verdana" w:cs="Verdana"/>
      <w:b/>
      <w:i w:val="0"/>
      <w:caps w:val="0"/>
      <w:smallCaps w:val="0"/>
      <w:strike w:val="0"/>
      <w:dstrike w:val="0"/>
      <w:vanish w:val="0"/>
      <w:color w:val="000080"/>
      <w:position w:val="0"/>
      <w:sz w:val="20"/>
      <w:szCs w:val="22"/>
      <w:vertAlign w:val="baseline"/>
    </w:rPr>
  </w:style>
  <w:style w:type="character" w:customStyle="1" w:styleId="WW8Num1z3">
    <w:name w:val="WW8Num1z3"/>
    <w:uiPriority w:val="99"/>
    <w:rsid w:val="00390EAF"/>
    <w:rPr>
      <w:b/>
      <w:i w:val="0"/>
      <w:caps w:val="0"/>
      <w:smallCaps w:val="0"/>
      <w:strike w:val="0"/>
      <w:dstrike w:val="0"/>
      <w:vanish w:val="0"/>
      <w:color w:val="000000"/>
    </w:rPr>
  </w:style>
  <w:style w:type="character" w:customStyle="1" w:styleId="WW8Num1z4">
    <w:name w:val="WW8Num1z4"/>
    <w:uiPriority w:val="99"/>
    <w:rsid w:val="00390EAF"/>
    <w:rPr>
      <w:rFonts w:ascii="Verdana" w:hAnsi="Verdana" w:cs="Verdana"/>
      <w:b/>
      <w:i w:val="0"/>
      <w:caps w:val="0"/>
      <w:smallCaps w:val="0"/>
      <w:strike w:val="0"/>
      <w:dstrike w:val="0"/>
      <w:vanish w:val="0"/>
      <w:color w:val="auto"/>
      <w:position w:val="0"/>
      <w:sz w:val="20"/>
      <w:szCs w:val="20"/>
      <w:vertAlign w:val="baseline"/>
    </w:rPr>
  </w:style>
  <w:style w:type="character" w:customStyle="1" w:styleId="WW8Num1z5">
    <w:name w:val="WW8Num1z5"/>
    <w:uiPriority w:val="99"/>
    <w:rsid w:val="00390EAF"/>
    <w:rPr>
      <w:rFonts w:ascii="Verdana" w:hAnsi="Verdana" w:cs="Verdana"/>
      <w:b w:val="0"/>
      <w:i w:val="0"/>
      <w:sz w:val="20"/>
      <w:szCs w:val="20"/>
    </w:rPr>
  </w:style>
  <w:style w:type="character" w:customStyle="1" w:styleId="WW8Num1z6">
    <w:name w:val="WW8Num1z6"/>
    <w:uiPriority w:val="99"/>
    <w:rsid w:val="00390EAF"/>
    <w:rPr>
      <w:b w:val="0"/>
      <w:i w:val="0"/>
      <w:sz w:val="20"/>
      <w:szCs w:val="20"/>
    </w:rPr>
  </w:style>
  <w:style w:type="character" w:customStyle="1" w:styleId="WW8Num2z0">
    <w:name w:val="WW8Num2z0"/>
    <w:uiPriority w:val="99"/>
    <w:rsid w:val="00390EAF"/>
    <w:rPr>
      <w:rFonts w:ascii="Symbol" w:hAnsi="Symbol" w:cs="Symbol"/>
    </w:rPr>
  </w:style>
  <w:style w:type="character" w:customStyle="1" w:styleId="WW8Num3z0">
    <w:name w:val="WW8Num3z0"/>
    <w:uiPriority w:val="99"/>
    <w:rsid w:val="00390EAF"/>
    <w:rPr>
      <w:rFonts w:ascii="Symbol" w:hAnsi="Symbol" w:cs="Symbol"/>
    </w:rPr>
  </w:style>
  <w:style w:type="character" w:customStyle="1" w:styleId="WW8Num4z0">
    <w:name w:val="WW8Num4z0"/>
    <w:uiPriority w:val="99"/>
    <w:rsid w:val="00390EAF"/>
    <w:rPr>
      <w:rFonts w:ascii="Symbol" w:hAnsi="Symbol" w:cs="Symbol"/>
      <w:color w:val="auto"/>
    </w:rPr>
  </w:style>
  <w:style w:type="character" w:customStyle="1" w:styleId="WW8Num5z0">
    <w:name w:val="WW8Num5z0"/>
    <w:uiPriority w:val="99"/>
    <w:rsid w:val="00390EAF"/>
    <w:rPr>
      <w:rFonts w:ascii="Symbol" w:hAnsi="Symbol" w:cs="Symbol"/>
    </w:rPr>
  </w:style>
  <w:style w:type="character" w:customStyle="1" w:styleId="WW8Num6z0">
    <w:name w:val="WW8Num6z0"/>
    <w:uiPriority w:val="99"/>
    <w:rsid w:val="00390EAF"/>
    <w:rPr>
      <w:rFonts w:ascii="Symbol" w:hAnsi="Symbol" w:cs="Symbol"/>
    </w:rPr>
  </w:style>
  <w:style w:type="character" w:customStyle="1" w:styleId="WW8Num6z1">
    <w:name w:val="WW8Num6z1"/>
    <w:uiPriority w:val="99"/>
    <w:rsid w:val="00390EAF"/>
    <w:rPr>
      <w:rFonts w:ascii="Courier New" w:hAnsi="Courier New" w:cs="Courier New"/>
    </w:rPr>
  </w:style>
  <w:style w:type="character" w:customStyle="1" w:styleId="WW8Num6z2">
    <w:name w:val="WW8Num6z2"/>
    <w:uiPriority w:val="99"/>
    <w:rsid w:val="00390EAF"/>
    <w:rPr>
      <w:rFonts w:ascii="Wingdings" w:hAnsi="Wingdings" w:cs="Wingdings"/>
    </w:rPr>
  </w:style>
  <w:style w:type="character" w:customStyle="1" w:styleId="WW8Num6z3">
    <w:name w:val="WW8Num6z3"/>
    <w:uiPriority w:val="99"/>
    <w:rsid w:val="00390EAF"/>
    <w:rPr>
      <w:rFonts w:ascii="Times New Roman" w:hAnsi="Times New Roman" w:cs="Times New Roman"/>
    </w:rPr>
  </w:style>
  <w:style w:type="character" w:customStyle="1" w:styleId="WW8Num6z4">
    <w:name w:val="WW8Num6z4"/>
    <w:uiPriority w:val="99"/>
    <w:rsid w:val="00390EAF"/>
    <w:rPr>
      <w:rFonts w:cs="Times New Roman"/>
    </w:rPr>
  </w:style>
  <w:style w:type="character" w:customStyle="1" w:styleId="WW8Num7z0">
    <w:name w:val="WW8Num7z0"/>
    <w:uiPriority w:val="99"/>
    <w:rsid w:val="00390EAF"/>
    <w:rPr>
      <w:rFonts w:ascii="Symbol" w:hAnsi="Symbol" w:cs="Symbol"/>
    </w:rPr>
  </w:style>
  <w:style w:type="character" w:customStyle="1" w:styleId="WW8Num8z0">
    <w:name w:val="WW8Num8z0"/>
    <w:uiPriority w:val="99"/>
    <w:rsid w:val="00390EAF"/>
    <w:rPr>
      <w:rFonts w:ascii="Symbol" w:hAnsi="Symbol" w:cs="Symbol"/>
    </w:rPr>
  </w:style>
  <w:style w:type="character" w:customStyle="1" w:styleId="WW8Num11z0">
    <w:name w:val="WW8Num11z0"/>
    <w:uiPriority w:val="99"/>
    <w:rsid w:val="00390EAF"/>
    <w:rPr>
      <w:rFonts w:ascii="Symbol" w:hAnsi="Symbol" w:cs="Symbol"/>
    </w:rPr>
  </w:style>
  <w:style w:type="character" w:customStyle="1" w:styleId="WW8Num12z0">
    <w:name w:val="WW8Num12z0"/>
    <w:uiPriority w:val="99"/>
    <w:rsid w:val="00390EAF"/>
    <w:rPr>
      <w:rFonts w:ascii="Symbol" w:hAnsi="Symbol" w:cs="Symbol"/>
    </w:rPr>
  </w:style>
  <w:style w:type="character" w:customStyle="1" w:styleId="WW8Num13z0">
    <w:name w:val="WW8Num13z0"/>
    <w:uiPriority w:val="99"/>
    <w:rsid w:val="00390EAF"/>
    <w:rPr>
      <w:b w:val="0"/>
      <w:i w:val="0"/>
      <w:caps w:val="0"/>
      <w:smallCaps w:val="0"/>
      <w:strike w:val="0"/>
      <w:dstrike w:val="0"/>
      <w:vanish w:val="0"/>
      <w:color w:val="000000"/>
      <w:sz w:val="20"/>
      <w:u w:val="none"/>
    </w:rPr>
  </w:style>
  <w:style w:type="character" w:customStyle="1" w:styleId="WW8Num13z1">
    <w:name w:val="WW8Num13z1"/>
    <w:uiPriority w:val="99"/>
    <w:rsid w:val="00390EAF"/>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3z3">
    <w:name w:val="WW8Num13z3"/>
    <w:uiPriority w:val="99"/>
    <w:rsid w:val="00390EAF"/>
    <w:rPr>
      <w:rFonts w:ascii="Albertus Medium" w:hAnsi="Albertus Medium" w:cs="Albertus Medium"/>
    </w:rPr>
  </w:style>
  <w:style w:type="character" w:customStyle="1" w:styleId="WW8Num14z0">
    <w:name w:val="WW8Num14z0"/>
    <w:uiPriority w:val="99"/>
    <w:rsid w:val="00390EAF"/>
    <w:rPr>
      <w:b/>
      <w:i w:val="0"/>
    </w:rPr>
  </w:style>
  <w:style w:type="character" w:customStyle="1" w:styleId="WW8Num14z1">
    <w:name w:val="WW8Num14z1"/>
    <w:uiPriority w:val="99"/>
    <w:rsid w:val="00390EAF"/>
    <w:rPr>
      <w:rFonts w:ascii="Verdana" w:hAnsi="Verdana" w:cs="Verdana"/>
      <w:b/>
      <w:i w:val="0"/>
      <w:strike w:val="0"/>
      <w:dstrike w:val="0"/>
      <w:color w:val="800000"/>
      <w:sz w:val="24"/>
      <w:szCs w:val="24"/>
    </w:rPr>
  </w:style>
  <w:style w:type="character" w:customStyle="1" w:styleId="WW8Num14z2">
    <w:name w:val="WW8Num14z2"/>
    <w:uiPriority w:val="99"/>
    <w:rsid w:val="00390EAF"/>
    <w:rPr>
      <w:rFonts w:ascii="Verdana" w:hAnsi="Verdana" w:cs="Verdana"/>
      <w:b/>
      <w:i w:val="0"/>
      <w:caps w:val="0"/>
      <w:smallCaps w:val="0"/>
      <w:strike w:val="0"/>
      <w:dstrike w:val="0"/>
      <w:vanish w:val="0"/>
      <w:color w:val="000080"/>
      <w:position w:val="0"/>
      <w:sz w:val="20"/>
      <w:szCs w:val="22"/>
      <w:vertAlign w:val="baseline"/>
    </w:rPr>
  </w:style>
  <w:style w:type="character" w:customStyle="1" w:styleId="WW8Num14z3">
    <w:name w:val="WW8Num14z3"/>
    <w:uiPriority w:val="99"/>
    <w:rsid w:val="00390EAF"/>
    <w:rPr>
      <w:b/>
      <w:i w:val="0"/>
      <w:caps w:val="0"/>
      <w:smallCaps w:val="0"/>
      <w:strike w:val="0"/>
      <w:dstrike w:val="0"/>
      <w:vanish w:val="0"/>
      <w:color w:val="000000"/>
    </w:rPr>
  </w:style>
  <w:style w:type="character" w:customStyle="1" w:styleId="WW8Num14z5">
    <w:name w:val="WW8Num14z5"/>
    <w:uiPriority w:val="99"/>
    <w:rsid w:val="00390EAF"/>
    <w:rPr>
      <w:rFonts w:ascii="Verdana" w:hAnsi="Verdana" w:cs="Verdana"/>
      <w:b w:val="0"/>
      <w:i w:val="0"/>
      <w:sz w:val="20"/>
      <w:szCs w:val="20"/>
    </w:rPr>
  </w:style>
  <w:style w:type="character" w:customStyle="1" w:styleId="WW8Num16z0">
    <w:name w:val="WW8Num16z0"/>
    <w:uiPriority w:val="99"/>
    <w:rsid w:val="00390EAF"/>
    <w:rPr>
      <w:rFonts w:cs="Times New Roman"/>
    </w:rPr>
  </w:style>
  <w:style w:type="character" w:customStyle="1" w:styleId="WW8Num16z1">
    <w:name w:val="WW8Num16z1"/>
    <w:uiPriority w:val="99"/>
    <w:rsid w:val="00390EAF"/>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16z2">
    <w:name w:val="WW8Num16z2"/>
    <w:uiPriority w:val="99"/>
    <w:rsid w:val="00390EAF"/>
    <w:rPr>
      <w:rFonts w:ascii="Courier New" w:hAnsi="Courier New" w:cs="Courier New"/>
    </w:rPr>
  </w:style>
  <w:style w:type="character" w:customStyle="1" w:styleId="WW8Num16z3">
    <w:name w:val="WW8Num16z3"/>
    <w:uiPriority w:val="99"/>
    <w:rsid w:val="00390EAF"/>
    <w:rPr>
      <w:rFonts w:ascii="Times New Roman" w:hAnsi="Times New Roman" w:cs="Times New Roman"/>
    </w:rPr>
  </w:style>
  <w:style w:type="character" w:customStyle="1" w:styleId="WW8Num16z4">
    <w:name w:val="WW8Num16z4"/>
    <w:uiPriority w:val="99"/>
    <w:rsid w:val="00390EAF"/>
    <w:rPr>
      <w:rFonts w:cs="Times New Roman"/>
    </w:rPr>
  </w:style>
  <w:style w:type="character" w:customStyle="1" w:styleId="WW8Num18z0">
    <w:name w:val="WW8Num18z0"/>
    <w:uiPriority w:val="99"/>
    <w:rsid w:val="00390EAF"/>
    <w:rPr>
      <w:b w:val="0"/>
      <w:i w:val="0"/>
      <w:caps w:val="0"/>
      <w:smallCaps w:val="0"/>
      <w:strike w:val="0"/>
      <w:dstrike w:val="0"/>
      <w:vanish w:val="0"/>
      <w:color w:val="000000"/>
      <w:sz w:val="20"/>
      <w:u w:val="none"/>
    </w:rPr>
  </w:style>
  <w:style w:type="character" w:customStyle="1" w:styleId="WW8Num18z1">
    <w:name w:val="WW8Num18z1"/>
    <w:uiPriority w:val="99"/>
    <w:rsid w:val="00390EAF"/>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8z3">
    <w:name w:val="WW8Num18z3"/>
    <w:uiPriority w:val="99"/>
    <w:rsid w:val="00390EAF"/>
    <w:rPr>
      <w:rFonts w:ascii="Albertus Medium" w:hAnsi="Albertus Medium" w:cs="Albertus Medium"/>
    </w:rPr>
  </w:style>
  <w:style w:type="character" w:customStyle="1" w:styleId="WW8Num19z0">
    <w:name w:val="WW8Num19z0"/>
    <w:uiPriority w:val="99"/>
    <w:rsid w:val="00390EAF"/>
    <w:rPr>
      <w:b w:val="0"/>
      <w:i w:val="0"/>
      <w:caps w:val="0"/>
      <w:smallCaps w:val="0"/>
      <w:strike w:val="0"/>
      <w:dstrike w:val="0"/>
      <w:vanish w:val="0"/>
      <w:color w:val="000000"/>
      <w:sz w:val="20"/>
      <w:u w:val="none"/>
    </w:rPr>
  </w:style>
  <w:style w:type="character" w:customStyle="1" w:styleId="WW8Num19z1">
    <w:name w:val="WW8Num19z1"/>
    <w:uiPriority w:val="99"/>
    <w:rsid w:val="00390EAF"/>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9z3">
    <w:name w:val="WW8Num19z3"/>
    <w:uiPriority w:val="99"/>
    <w:rsid w:val="00390EAF"/>
    <w:rPr>
      <w:rFonts w:ascii="Albertus Medium" w:hAnsi="Albertus Medium" w:cs="Albertus Medium"/>
    </w:rPr>
  </w:style>
  <w:style w:type="character" w:customStyle="1" w:styleId="Absatz-Standardschriftart">
    <w:name w:val="Absatz-Standardschriftart"/>
    <w:uiPriority w:val="99"/>
    <w:rsid w:val="00390EAF"/>
  </w:style>
  <w:style w:type="character" w:customStyle="1" w:styleId="WW8Num4z1">
    <w:name w:val="WW8Num4z1"/>
    <w:uiPriority w:val="99"/>
    <w:rsid w:val="00390EAF"/>
    <w:rPr>
      <w:rFonts w:ascii="Courier New" w:hAnsi="Courier New" w:cs="Courier New"/>
    </w:rPr>
  </w:style>
  <w:style w:type="character" w:customStyle="1" w:styleId="WW8Num4z2">
    <w:name w:val="WW8Num4z2"/>
    <w:uiPriority w:val="99"/>
    <w:rsid w:val="00390EAF"/>
    <w:rPr>
      <w:rFonts w:ascii="Wingdings" w:hAnsi="Wingdings" w:cs="Wingdings"/>
    </w:rPr>
  </w:style>
  <w:style w:type="character" w:customStyle="1" w:styleId="WW8Num4z3">
    <w:name w:val="WW8Num4z3"/>
    <w:uiPriority w:val="99"/>
    <w:rsid w:val="00390EAF"/>
    <w:rPr>
      <w:rFonts w:ascii="Symbol" w:hAnsi="Symbol" w:cs="Symbol"/>
    </w:rPr>
  </w:style>
  <w:style w:type="character" w:customStyle="1" w:styleId="WW8Num5z1">
    <w:name w:val="WW8Num5z1"/>
    <w:uiPriority w:val="99"/>
    <w:rsid w:val="00390EAF"/>
    <w:rPr>
      <w:rFonts w:ascii="Courier New" w:hAnsi="Courier New" w:cs="Courier New"/>
    </w:rPr>
  </w:style>
  <w:style w:type="character" w:customStyle="1" w:styleId="WW8Num5z2">
    <w:name w:val="WW8Num5z2"/>
    <w:uiPriority w:val="99"/>
    <w:rsid w:val="00390EAF"/>
    <w:rPr>
      <w:rFonts w:ascii="Wingdings" w:hAnsi="Wingdings" w:cs="Wingdings"/>
    </w:rPr>
  </w:style>
  <w:style w:type="character" w:customStyle="1" w:styleId="WW8Num7z1">
    <w:name w:val="WW8Num7z1"/>
    <w:uiPriority w:val="99"/>
    <w:rsid w:val="00390EAF"/>
    <w:rPr>
      <w:rFonts w:ascii="Courier New" w:hAnsi="Courier New" w:cs="Courier New"/>
    </w:rPr>
  </w:style>
  <w:style w:type="character" w:customStyle="1" w:styleId="WW8Num7z2">
    <w:name w:val="WW8Num7z2"/>
    <w:uiPriority w:val="99"/>
    <w:rsid w:val="00390EAF"/>
    <w:rPr>
      <w:rFonts w:ascii="Wingdings" w:hAnsi="Wingdings" w:cs="Wingdings"/>
    </w:rPr>
  </w:style>
  <w:style w:type="character" w:customStyle="1" w:styleId="WW8Num9z0">
    <w:name w:val="WW8Num9z0"/>
    <w:uiPriority w:val="99"/>
    <w:rsid w:val="00390EAF"/>
    <w:rPr>
      <w:rFonts w:ascii="Wingdings" w:hAnsi="Wingdings" w:cs="Wingdings"/>
      <w:b w:val="0"/>
      <w:i w:val="0"/>
      <w:caps w:val="0"/>
      <w:smallCaps w:val="0"/>
      <w:strike w:val="0"/>
      <w:dstrike w:val="0"/>
      <w:vanish w:val="0"/>
      <w:color w:val="000000"/>
      <w:position w:val="0"/>
      <w:sz w:val="20"/>
      <w:vertAlign w:val="baseline"/>
    </w:rPr>
  </w:style>
  <w:style w:type="character" w:customStyle="1" w:styleId="WW8Num9z1">
    <w:name w:val="WW8Num9z1"/>
    <w:uiPriority w:val="99"/>
    <w:rsid w:val="00390EAF"/>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9z2">
    <w:name w:val="WW8Num9z2"/>
    <w:uiPriority w:val="99"/>
    <w:rsid w:val="00390EAF"/>
    <w:rPr>
      <w:rFonts w:ascii="Courier New" w:hAnsi="Courier New" w:cs="Courier New"/>
    </w:rPr>
  </w:style>
  <w:style w:type="character" w:customStyle="1" w:styleId="WW8Num9z3">
    <w:name w:val="WW8Num9z3"/>
    <w:uiPriority w:val="99"/>
    <w:rsid w:val="00390EAF"/>
    <w:rPr>
      <w:rFonts w:ascii="Times New Roman" w:hAnsi="Times New Roman" w:cs="Times New Roman"/>
    </w:rPr>
  </w:style>
  <w:style w:type="character" w:customStyle="1" w:styleId="WW8Num9z4">
    <w:name w:val="WW8Num9z4"/>
    <w:uiPriority w:val="99"/>
    <w:rsid w:val="00390EAF"/>
    <w:rPr>
      <w:rFonts w:cs="Times New Roman"/>
    </w:rPr>
  </w:style>
  <w:style w:type="character" w:customStyle="1" w:styleId="WW8Num10z0">
    <w:name w:val="WW8Num10z0"/>
    <w:uiPriority w:val="99"/>
    <w:rsid w:val="00390EAF"/>
    <w:rPr>
      <w:rFonts w:ascii="Symbol" w:hAnsi="Symbol" w:cs="Symbol"/>
    </w:rPr>
  </w:style>
  <w:style w:type="character" w:customStyle="1" w:styleId="WW8Num10z1">
    <w:name w:val="WW8Num10z1"/>
    <w:uiPriority w:val="99"/>
    <w:rsid w:val="00390EAF"/>
    <w:rPr>
      <w:rFonts w:ascii="Courier New" w:hAnsi="Courier New" w:cs="Courier New"/>
    </w:rPr>
  </w:style>
  <w:style w:type="character" w:customStyle="1" w:styleId="WW8Num10z2">
    <w:name w:val="WW8Num10z2"/>
    <w:uiPriority w:val="99"/>
    <w:rsid w:val="00390EAF"/>
    <w:rPr>
      <w:rFonts w:ascii="Wingdings" w:hAnsi="Wingdings" w:cs="Wingdings"/>
    </w:rPr>
  </w:style>
  <w:style w:type="character" w:customStyle="1" w:styleId="WW8Num11z1">
    <w:name w:val="WW8Num11z1"/>
    <w:uiPriority w:val="99"/>
    <w:rsid w:val="00390EAF"/>
    <w:rPr>
      <w:rFonts w:ascii="Courier New" w:hAnsi="Courier New" w:cs="Courier New"/>
    </w:rPr>
  </w:style>
  <w:style w:type="character" w:customStyle="1" w:styleId="WW8Num11z2">
    <w:name w:val="WW8Num11z2"/>
    <w:uiPriority w:val="99"/>
    <w:rsid w:val="00390EAF"/>
    <w:rPr>
      <w:rFonts w:ascii="Wingdings" w:hAnsi="Wingdings" w:cs="Wingdings"/>
    </w:rPr>
  </w:style>
  <w:style w:type="character" w:customStyle="1" w:styleId="WW8Num14z4">
    <w:name w:val="WW8Num14z4"/>
    <w:uiPriority w:val="99"/>
    <w:rsid w:val="00390EAF"/>
    <w:rPr>
      <w:rFonts w:ascii="Verdana" w:hAnsi="Verdana" w:cs="Verdana"/>
      <w:b/>
      <w:i w:val="0"/>
      <w:caps w:val="0"/>
      <w:smallCaps w:val="0"/>
      <w:strike w:val="0"/>
      <w:dstrike w:val="0"/>
      <w:vanish w:val="0"/>
      <w:color w:val="auto"/>
      <w:position w:val="0"/>
      <w:sz w:val="20"/>
      <w:szCs w:val="20"/>
      <w:vertAlign w:val="baseline"/>
    </w:rPr>
  </w:style>
  <w:style w:type="character" w:customStyle="1" w:styleId="WW8Num14z6">
    <w:name w:val="WW8Num14z6"/>
    <w:uiPriority w:val="99"/>
    <w:rsid w:val="00390EAF"/>
    <w:rPr>
      <w:b w:val="0"/>
      <w:i w:val="0"/>
      <w:sz w:val="20"/>
      <w:szCs w:val="20"/>
    </w:rPr>
  </w:style>
  <w:style w:type="character" w:customStyle="1" w:styleId="WW8Num15z0">
    <w:name w:val="WW8Num15z0"/>
    <w:uiPriority w:val="99"/>
    <w:rsid w:val="00390EAF"/>
    <w:rPr>
      <w:rFonts w:ascii="Symbol" w:hAnsi="Symbol" w:cs="Symbol"/>
    </w:rPr>
  </w:style>
  <w:style w:type="character" w:customStyle="1" w:styleId="WW8Num15z1">
    <w:name w:val="WW8Num15z1"/>
    <w:uiPriority w:val="99"/>
    <w:rsid w:val="00390EAF"/>
    <w:rPr>
      <w:rFonts w:ascii="Courier New" w:hAnsi="Courier New" w:cs="Courier New"/>
    </w:rPr>
  </w:style>
  <w:style w:type="character" w:customStyle="1" w:styleId="WW8Num15z2">
    <w:name w:val="WW8Num15z2"/>
    <w:uiPriority w:val="99"/>
    <w:rsid w:val="00390EAF"/>
    <w:rPr>
      <w:rFonts w:ascii="Wingdings" w:hAnsi="Wingdings" w:cs="Wingdings"/>
    </w:rPr>
  </w:style>
  <w:style w:type="character" w:customStyle="1" w:styleId="WW8Num17z0">
    <w:name w:val="WW8Num17z0"/>
    <w:uiPriority w:val="99"/>
    <w:rsid w:val="00390EAF"/>
    <w:rPr>
      <w:rFonts w:ascii="Symbol" w:hAnsi="Symbol" w:cs="Symbol"/>
    </w:rPr>
  </w:style>
  <w:style w:type="character" w:customStyle="1" w:styleId="WW8Num17z1">
    <w:name w:val="WW8Num17z1"/>
    <w:uiPriority w:val="99"/>
    <w:rsid w:val="00390EAF"/>
    <w:rPr>
      <w:rFonts w:ascii="Courier New" w:hAnsi="Courier New" w:cs="Courier New"/>
    </w:rPr>
  </w:style>
  <w:style w:type="character" w:customStyle="1" w:styleId="WW8Num17z2">
    <w:name w:val="WW8Num17z2"/>
    <w:uiPriority w:val="99"/>
    <w:rsid w:val="00390EAF"/>
    <w:rPr>
      <w:rFonts w:ascii="Wingdings" w:hAnsi="Wingdings" w:cs="Wingdings"/>
    </w:rPr>
  </w:style>
  <w:style w:type="character" w:customStyle="1" w:styleId="WW8Num20z0">
    <w:name w:val="WW8Num20z0"/>
    <w:uiPriority w:val="99"/>
    <w:rsid w:val="00390EAF"/>
    <w:rPr>
      <w:rFonts w:ascii="Symbol" w:hAnsi="Symbol" w:cs="Symbol"/>
      <w:b/>
    </w:rPr>
  </w:style>
  <w:style w:type="character" w:customStyle="1" w:styleId="WW8Num20z1">
    <w:name w:val="WW8Num20z1"/>
    <w:uiPriority w:val="99"/>
    <w:rsid w:val="00390EAF"/>
    <w:rPr>
      <w:rFonts w:ascii="Courier New" w:hAnsi="Courier New" w:cs="Courier New"/>
    </w:rPr>
  </w:style>
  <w:style w:type="character" w:customStyle="1" w:styleId="WW8Num20z2">
    <w:name w:val="WW8Num20z2"/>
    <w:uiPriority w:val="99"/>
    <w:rsid w:val="00390EAF"/>
    <w:rPr>
      <w:b/>
    </w:rPr>
  </w:style>
  <w:style w:type="character" w:customStyle="1" w:styleId="WW8Num20z3">
    <w:name w:val="WW8Num20z3"/>
    <w:uiPriority w:val="99"/>
    <w:rsid w:val="00390EAF"/>
    <w:rPr>
      <w:rFonts w:ascii="Symbol" w:hAnsi="Symbol" w:cs="Symbol"/>
    </w:rPr>
  </w:style>
  <w:style w:type="character" w:customStyle="1" w:styleId="WW8Num20z5">
    <w:name w:val="WW8Num20z5"/>
    <w:uiPriority w:val="99"/>
    <w:rsid w:val="00390EAF"/>
    <w:rPr>
      <w:rFonts w:ascii="Wingdings" w:hAnsi="Wingdings" w:cs="Wingdings"/>
    </w:rPr>
  </w:style>
  <w:style w:type="character" w:customStyle="1" w:styleId="WW8Num22z0">
    <w:name w:val="WW8Num22z0"/>
    <w:uiPriority w:val="99"/>
    <w:rsid w:val="00390EAF"/>
    <w:rPr>
      <w:rFonts w:ascii="Symbol" w:hAnsi="Symbol" w:cs="Symbol"/>
    </w:rPr>
  </w:style>
  <w:style w:type="character" w:customStyle="1" w:styleId="WW8Num22z1">
    <w:name w:val="WW8Num22z1"/>
    <w:uiPriority w:val="99"/>
    <w:rsid w:val="00390EAF"/>
    <w:rPr>
      <w:rFonts w:ascii="Courier New" w:hAnsi="Courier New" w:cs="Courier New"/>
    </w:rPr>
  </w:style>
  <w:style w:type="character" w:customStyle="1" w:styleId="WW8Num22z2">
    <w:name w:val="WW8Num22z2"/>
    <w:uiPriority w:val="99"/>
    <w:rsid w:val="00390EAF"/>
    <w:rPr>
      <w:rFonts w:ascii="Wingdings" w:hAnsi="Wingdings" w:cs="Wingdings"/>
    </w:rPr>
  </w:style>
  <w:style w:type="character" w:customStyle="1" w:styleId="WW8Num23z0">
    <w:name w:val="WW8Num23z0"/>
    <w:uiPriority w:val="99"/>
    <w:rsid w:val="00390EAF"/>
    <w:rPr>
      <w:rFonts w:ascii="Arial" w:eastAsia="Hun Swiss" w:hAnsi="Arial" w:cs="Arial"/>
    </w:rPr>
  </w:style>
  <w:style w:type="character" w:customStyle="1" w:styleId="WW8Num23z1">
    <w:name w:val="WW8Num23z1"/>
    <w:uiPriority w:val="99"/>
    <w:rsid w:val="00390EAF"/>
    <w:rPr>
      <w:rFonts w:ascii="Courier New" w:hAnsi="Courier New" w:cs="Courier New"/>
    </w:rPr>
  </w:style>
  <w:style w:type="character" w:customStyle="1" w:styleId="WW8Num23z2">
    <w:name w:val="WW8Num23z2"/>
    <w:uiPriority w:val="99"/>
    <w:rsid w:val="00390EAF"/>
    <w:rPr>
      <w:rFonts w:ascii="Wingdings" w:hAnsi="Wingdings" w:cs="Wingdings"/>
    </w:rPr>
  </w:style>
  <w:style w:type="character" w:customStyle="1" w:styleId="WW8Num23z3">
    <w:name w:val="WW8Num23z3"/>
    <w:uiPriority w:val="99"/>
    <w:rsid w:val="00390EAF"/>
    <w:rPr>
      <w:rFonts w:ascii="Symbol" w:hAnsi="Symbol" w:cs="Symbol"/>
    </w:rPr>
  </w:style>
  <w:style w:type="character" w:customStyle="1" w:styleId="WW8Num24z0">
    <w:name w:val="WW8Num24z0"/>
    <w:uiPriority w:val="99"/>
    <w:rsid w:val="00390EAF"/>
    <w:rPr>
      <w:rFonts w:ascii="Symbol" w:hAnsi="Symbol" w:cs="Symbol"/>
    </w:rPr>
  </w:style>
  <w:style w:type="character" w:customStyle="1" w:styleId="WW8Num26z0">
    <w:name w:val="WW8Num26z0"/>
    <w:uiPriority w:val="99"/>
    <w:rsid w:val="00390EAF"/>
    <w:rPr>
      <w:rFonts w:ascii="Verdana" w:hAnsi="Verdana" w:cs="Times New Roman"/>
      <w:b/>
      <w:i w:val="0"/>
      <w:caps w:val="0"/>
      <w:smallCaps w:val="0"/>
      <w:strike w:val="0"/>
      <w:dstrike w:val="0"/>
      <w:vanish w:val="0"/>
      <w:color w:val="000000"/>
      <w:position w:val="0"/>
      <w:sz w:val="20"/>
      <w:szCs w:val="20"/>
      <w:vertAlign w:val="baseline"/>
    </w:rPr>
  </w:style>
  <w:style w:type="character" w:customStyle="1" w:styleId="WW8Num26z1">
    <w:name w:val="WW8Num26z1"/>
    <w:uiPriority w:val="99"/>
    <w:rsid w:val="00390EAF"/>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26z2">
    <w:name w:val="WW8Num26z2"/>
    <w:uiPriority w:val="99"/>
    <w:rsid w:val="00390EAF"/>
    <w:rPr>
      <w:rFonts w:ascii="Courier New" w:hAnsi="Courier New" w:cs="Courier New"/>
    </w:rPr>
  </w:style>
  <w:style w:type="character" w:customStyle="1" w:styleId="WW8Num26z3">
    <w:name w:val="WW8Num26z3"/>
    <w:uiPriority w:val="99"/>
    <w:rsid w:val="00390EAF"/>
    <w:rPr>
      <w:rFonts w:ascii="Times New Roman" w:hAnsi="Times New Roman" w:cs="Times New Roman"/>
    </w:rPr>
  </w:style>
  <w:style w:type="character" w:customStyle="1" w:styleId="WW8Num26z4">
    <w:name w:val="WW8Num26z4"/>
    <w:uiPriority w:val="99"/>
    <w:rsid w:val="00390EAF"/>
    <w:rPr>
      <w:rFonts w:cs="Times New Roman"/>
    </w:rPr>
  </w:style>
  <w:style w:type="character" w:customStyle="1" w:styleId="WW8Num27z0">
    <w:name w:val="WW8Num27z0"/>
    <w:uiPriority w:val="99"/>
    <w:rsid w:val="00390EAF"/>
    <w:rPr>
      <w:rFonts w:ascii="Symbol" w:hAnsi="Symbol" w:cs="Symbol"/>
    </w:rPr>
  </w:style>
  <w:style w:type="character" w:customStyle="1" w:styleId="WW8Num27z1">
    <w:name w:val="WW8Num27z1"/>
    <w:uiPriority w:val="99"/>
    <w:rsid w:val="00390EAF"/>
    <w:rPr>
      <w:rFonts w:ascii="Courier New" w:hAnsi="Courier New" w:cs="Courier New"/>
    </w:rPr>
  </w:style>
  <w:style w:type="character" w:customStyle="1" w:styleId="WW8Num27z2">
    <w:name w:val="WW8Num27z2"/>
    <w:uiPriority w:val="99"/>
    <w:rsid w:val="00390EAF"/>
    <w:rPr>
      <w:rFonts w:ascii="Wingdings" w:hAnsi="Wingdings" w:cs="Wingdings"/>
    </w:rPr>
  </w:style>
  <w:style w:type="character" w:customStyle="1" w:styleId="WW8Num28z0">
    <w:name w:val="WW8Num28z0"/>
    <w:uiPriority w:val="99"/>
    <w:rsid w:val="00390EAF"/>
    <w:rPr>
      <w:rFonts w:ascii="Symbol" w:hAnsi="Symbol" w:cs="Symbol"/>
    </w:rPr>
  </w:style>
  <w:style w:type="character" w:customStyle="1" w:styleId="WW8Num28z1">
    <w:name w:val="WW8Num28z1"/>
    <w:uiPriority w:val="99"/>
    <w:rsid w:val="00390EAF"/>
    <w:rPr>
      <w:rFonts w:ascii="Courier New" w:hAnsi="Courier New" w:cs="Courier New"/>
    </w:rPr>
  </w:style>
  <w:style w:type="character" w:customStyle="1" w:styleId="WW8Num28z2">
    <w:name w:val="WW8Num28z2"/>
    <w:uiPriority w:val="99"/>
    <w:rsid w:val="00390EAF"/>
    <w:rPr>
      <w:rFonts w:ascii="Wingdings" w:hAnsi="Wingdings" w:cs="Wingdings"/>
    </w:rPr>
  </w:style>
  <w:style w:type="character" w:customStyle="1" w:styleId="WW8Num29z0">
    <w:name w:val="WW8Num29z0"/>
    <w:uiPriority w:val="99"/>
    <w:rsid w:val="00390EAF"/>
    <w:rPr>
      <w:rFonts w:ascii="Symbol" w:hAnsi="Symbol" w:cs="Symbol"/>
    </w:rPr>
  </w:style>
  <w:style w:type="character" w:customStyle="1" w:styleId="WW8Num29z1">
    <w:name w:val="WW8Num29z1"/>
    <w:uiPriority w:val="99"/>
    <w:rsid w:val="00390EAF"/>
    <w:rPr>
      <w:rFonts w:ascii="Courier New" w:hAnsi="Courier New" w:cs="Courier New"/>
    </w:rPr>
  </w:style>
  <w:style w:type="character" w:customStyle="1" w:styleId="WW8Num29z2">
    <w:name w:val="WW8Num29z2"/>
    <w:uiPriority w:val="99"/>
    <w:rsid w:val="00390EAF"/>
    <w:rPr>
      <w:rFonts w:ascii="Wingdings" w:hAnsi="Wingdings" w:cs="Wingdings"/>
    </w:rPr>
  </w:style>
  <w:style w:type="character" w:customStyle="1" w:styleId="WW8Num30z0">
    <w:name w:val="WW8Num30z0"/>
    <w:uiPriority w:val="99"/>
    <w:rsid w:val="00390EAF"/>
    <w:rPr>
      <w:rFonts w:ascii="Symbol" w:hAnsi="Symbol" w:cs="Symbol"/>
    </w:rPr>
  </w:style>
  <w:style w:type="character" w:customStyle="1" w:styleId="WW8Num30z1">
    <w:name w:val="WW8Num30z1"/>
    <w:uiPriority w:val="99"/>
    <w:rsid w:val="00390EAF"/>
    <w:rPr>
      <w:rFonts w:ascii="Courier New" w:hAnsi="Courier New" w:cs="Courier New"/>
    </w:rPr>
  </w:style>
  <w:style w:type="character" w:customStyle="1" w:styleId="WW8Num30z2">
    <w:name w:val="WW8Num30z2"/>
    <w:uiPriority w:val="99"/>
    <w:rsid w:val="00390EAF"/>
    <w:rPr>
      <w:rFonts w:ascii="Wingdings" w:hAnsi="Wingdings" w:cs="Wingdings"/>
    </w:rPr>
  </w:style>
  <w:style w:type="character" w:customStyle="1" w:styleId="Bekezdsalapbettpusa1">
    <w:name w:val="Bekezdés alapbetűtípusa1"/>
    <w:uiPriority w:val="99"/>
    <w:rsid w:val="00390EAF"/>
  </w:style>
  <w:style w:type="character" w:customStyle="1" w:styleId="KGy">
    <w:name w:val="KGy"/>
    <w:uiPriority w:val="99"/>
    <w:rsid w:val="00390EAF"/>
    <w:rPr>
      <w:rFonts w:ascii="Book Antiqua" w:hAnsi="Book Antiqua" w:cs="Times New Roman"/>
      <w:b/>
      <w:sz w:val="22"/>
    </w:rPr>
  </w:style>
  <w:style w:type="character" w:customStyle="1" w:styleId="Lbjegyzet-karakterek">
    <w:name w:val="Lábjegyzet-karakterek"/>
    <w:uiPriority w:val="99"/>
    <w:rsid w:val="00390EAF"/>
    <w:rPr>
      <w:rFonts w:cs="Times New Roman"/>
      <w:vertAlign w:val="superscript"/>
    </w:rPr>
  </w:style>
  <w:style w:type="character" w:styleId="Oldalszm">
    <w:name w:val="page number"/>
    <w:uiPriority w:val="99"/>
    <w:rsid w:val="00390EAF"/>
    <w:rPr>
      <w:rFonts w:ascii="Verdana" w:hAnsi="Verdana" w:cs="Times New Roman"/>
      <w:sz w:val="20"/>
    </w:rPr>
  </w:style>
  <w:style w:type="character" w:customStyle="1" w:styleId="Tartalom">
    <w:name w:val="Tartalom"/>
    <w:uiPriority w:val="99"/>
    <w:rsid w:val="00390EAF"/>
    <w:rPr>
      <w:rFonts w:cs="Times New Roman"/>
      <w:b/>
      <w:bCs/>
      <w:sz w:val="32"/>
    </w:rPr>
  </w:style>
  <w:style w:type="character" w:customStyle="1" w:styleId="Jegyzethivatkozs1">
    <w:name w:val="Jegyzethivatkozás1"/>
    <w:uiPriority w:val="99"/>
    <w:rsid w:val="00390EAF"/>
    <w:rPr>
      <w:rFonts w:cs="Times New Roman"/>
      <w:sz w:val="16"/>
      <w:szCs w:val="16"/>
    </w:rPr>
  </w:style>
  <w:style w:type="character" w:styleId="Kiemels2">
    <w:name w:val="Strong"/>
    <w:uiPriority w:val="99"/>
    <w:qFormat/>
    <w:rsid w:val="00390EAF"/>
    <w:rPr>
      <w:rFonts w:ascii="Garamond" w:hAnsi="Garamond" w:cs="Times New Roman"/>
      <w:b/>
      <w:bCs/>
      <w:i/>
      <w:sz w:val="24"/>
    </w:rPr>
  </w:style>
  <w:style w:type="character" w:styleId="Kiemels">
    <w:name w:val="Emphasis"/>
    <w:uiPriority w:val="99"/>
    <w:qFormat/>
    <w:rsid w:val="00390EAF"/>
    <w:rPr>
      <w:rFonts w:ascii="Verdana" w:hAnsi="Verdana" w:cs="Times New Roman"/>
      <w:i/>
      <w:iCs/>
      <w:lang w:val="en-US" w:bidi="ar-SA"/>
    </w:rPr>
  </w:style>
  <w:style w:type="character" w:styleId="Mrltotthiperhivatkozs">
    <w:name w:val="FollowedHyperlink"/>
    <w:uiPriority w:val="99"/>
    <w:rsid w:val="00390EAF"/>
    <w:rPr>
      <w:rFonts w:cs="Times New Roman"/>
      <w:color w:val="800080"/>
      <w:u w:val="single"/>
    </w:rPr>
  </w:style>
  <w:style w:type="character" w:customStyle="1" w:styleId="x273192315-16022009">
    <w:name w:val="x_273192315-16022009"/>
    <w:uiPriority w:val="99"/>
    <w:rsid w:val="00390EAF"/>
    <w:rPr>
      <w:rFonts w:cs="Times New Roman"/>
    </w:rPr>
  </w:style>
  <w:style w:type="character" w:customStyle="1" w:styleId="Felsorols1Char">
    <w:name w:val="Felsorolás 1. Char"/>
    <w:uiPriority w:val="99"/>
    <w:rsid w:val="00390EAF"/>
    <w:rPr>
      <w:rFonts w:ascii="Verdana" w:hAnsi="Verdana" w:cs="Verdana"/>
      <w:szCs w:val="24"/>
    </w:rPr>
  </w:style>
  <w:style w:type="character" w:customStyle="1" w:styleId="CharChar1">
    <w:name w:val="Char Char1"/>
    <w:uiPriority w:val="99"/>
    <w:rsid w:val="00390EAF"/>
    <w:rPr>
      <w:rFonts w:ascii="Arial" w:hAnsi="Arial" w:cs="Arial"/>
      <w:lang w:val="en-GB" w:bidi="ar-SA"/>
    </w:rPr>
  </w:style>
  <w:style w:type="character" w:customStyle="1" w:styleId="CharChar">
    <w:name w:val="Char Char"/>
    <w:rsid w:val="00390EAF"/>
    <w:rPr>
      <w:rFonts w:ascii="Arial" w:hAnsi="Arial" w:cs="Times New Roman"/>
      <w:lang w:val="en-GB" w:bidi="ar-SA"/>
    </w:rPr>
  </w:style>
  <w:style w:type="character" w:customStyle="1" w:styleId="CsakszvegChar">
    <w:name w:val="Csak szöveg Char"/>
    <w:link w:val="Csakszveg"/>
    <w:uiPriority w:val="99"/>
    <w:semiHidden/>
    <w:rsid w:val="00390EAF"/>
    <w:rPr>
      <w:rFonts w:ascii="Consolas" w:hAnsi="Consolas" w:cs="Times New Roman"/>
      <w:sz w:val="21"/>
      <w:szCs w:val="21"/>
    </w:rPr>
  </w:style>
  <w:style w:type="character" w:customStyle="1" w:styleId="Jegyzkhivatkozs">
    <w:name w:val="Jegyzékhivatkozás"/>
    <w:uiPriority w:val="99"/>
    <w:rsid w:val="00390EAF"/>
  </w:style>
  <w:style w:type="character" w:customStyle="1" w:styleId="Vgjegyzet-karakterek">
    <w:name w:val="Végjegyzet-karakterek"/>
    <w:uiPriority w:val="99"/>
    <w:rsid w:val="00390EAF"/>
    <w:rPr>
      <w:vertAlign w:val="superscript"/>
    </w:rPr>
  </w:style>
  <w:style w:type="character" w:customStyle="1" w:styleId="WW-Vgjegyzet-karakterek">
    <w:name w:val="WW-Végjegyzet-karakterek"/>
    <w:uiPriority w:val="99"/>
    <w:rsid w:val="00390EAF"/>
  </w:style>
  <w:style w:type="character" w:styleId="Vgjegyzet-hivatkozs">
    <w:name w:val="endnote reference"/>
    <w:uiPriority w:val="99"/>
    <w:rsid w:val="00390EAF"/>
    <w:rPr>
      <w:vertAlign w:val="superscript"/>
    </w:rPr>
  </w:style>
  <w:style w:type="character" w:customStyle="1" w:styleId="Lbjegyzet-hivatkozs1">
    <w:name w:val="Lábjegyzet-hivatkozás1"/>
    <w:uiPriority w:val="99"/>
    <w:rsid w:val="00390EAF"/>
    <w:rPr>
      <w:vertAlign w:val="superscript"/>
    </w:rPr>
  </w:style>
  <w:style w:type="character" w:customStyle="1" w:styleId="Felsorolsjel">
    <w:name w:val="Felsorolásjel"/>
    <w:uiPriority w:val="99"/>
    <w:rsid w:val="00390EAF"/>
    <w:rPr>
      <w:rFonts w:ascii="OpenSymbol" w:eastAsia="OpenSymbol" w:hAnsi="OpenSymbol" w:cs="OpenSymbol"/>
    </w:rPr>
  </w:style>
  <w:style w:type="paragraph" w:customStyle="1" w:styleId="Cmsor">
    <w:name w:val="Címsor"/>
    <w:basedOn w:val="Norml"/>
    <w:next w:val="Szvegtrzs"/>
    <w:uiPriority w:val="99"/>
    <w:rsid w:val="00390EAF"/>
    <w:pPr>
      <w:suppressAutoHyphens/>
      <w:spacing w:after="120" w:line="320" w:lineRule="atLeast"/>
      <w:jc w:val="center"/>
    </w:pPr>
    <w:rPr>
      <w:rFonts w:ascii="Futura CE Book" w:eastAsia="Times New Roman" w:hAnsi="Futura CE Book" w:cs="Futura CE Book"/>
      <w:b/>
      <w:sz w:val="20"/>
      <w:szCs w:val="20"/>
      <w:lang w:eastAsia="zh-CN"/>
    </w:rPr>
  </w:style>
  <w:style w:type="paragraph" w:styleId="Szvegtrzs">
    <w:name w:val="Body Text"/>
    <w:basedOn w:val="Norml"/>
    <w:link w:val="SzvegtrzsChar"/>
    <w:uiPriority w:val="99"/>
    <w:rsid w:val="00390EAF"/>
    <w:pPr>
      <w:suppressAutoHyphens/>
      <w:spacing w:after="120" w:line="240" w:lineRule="auto"/>
      <w:jc w:val="both"/>
    </w:pPr>
    <w:rPr>
      <w:rFonts w:ascii="Arial" w:eastAsia="Times New Roman" w:hAnsi="Arial" w:cs="Arial"/>
      <w:b/>
      <w:sz w:val="20"/>
      <w:szCs w:val="20"/>
      <w:lang w:eastAsia="zh-CN"/>
    </w:rPr>
  </w:style>
  <w:style w:type="character" w:customStyle="1" w:styleId="SzvegtrzsChar">
    <w:name w:val="Szövegtörzs Char"/>
    <w:basedOn w:val="Bekezdsalapbettpusa"/>
    <w:link w:val="Szvegtrzs"/>
    <w:uiPriority w:val="99"/>
    <w:rsid w:val="00390EAF"/>
    <w:rPr>
      <w:rFonts w:ascii="Arial" w:eastAsia="Times New Roman" w:hAnsi="Arial" w:cs="Arial"/>
      <w:b/>
      <w:color w:val="auto"/>
      <w:sz w:val="20"/>
      <w:szCs w:val="20"/>
      <w:lang w:eastAsia="zh-CN"/>
    </w:rPr>
  </w:style>
  <w:style w:type="paragraph" w:styleId="Lista">
    <w:name w:val="List"/>
    <w:basedOn w:val="Norml"/>
    <w:uiPriority w:val="99"/>
    <w:rsid w:val="00390EAF"/>
    <w:pPr>
      <w:suppressAutoHyphens/>
      <w:spacing w:after="120" w:line="240" w:lineRule="auto"/>
      <w:ind w:left="283" w:hanging="283"/>
      <w:jc w:val="both"/>
    </w:pPr>
    <w:rPr>
      <w:rFonts w:ascii="Arial" w:eastAsia="Times New Roman" w:hAnsi="Arial" w:cs="Arial"/>
      <w:sz w:val="20"/>
      <w:lang w:eastAsia="zh-CN"/>
    </w:rPr>
  </w:style>
  <w:style w:type="paragraph" w:styleId="Kpalrs">
    <w:name w:val="caption"/>
    <w:basedOn w:val="Norml"/>
    <w:uiPriority w:val="99"/>
    <w:qFormat/>
    <w:rsid w:val="00390EAF"/>
    <w:pPr>
      <w:suppressLineNumbers/>
      <w:suppressAutoHyphens/>
      <w:spacing w:before="120" w:after="120" w:line="240" w:lineRule="auto"/>
      <w:jc w:val="both"/>
    </w:pPr>
    <w:rPr>
      <w:rFonts w:ascii="Verdana" w:eastAsia="Times New Roman" w:hAnsi="Verdana" w:cs="DejaVu Sans"/>
      <w:i/>
      <w:iCs/>
      <w:lang w:eastAsia="zh-CN"/>
    </w:rPr>
  </w:style>
  <w:style w:type="paragraph" w:customStyle="1" w:styleId="Trgymutat">
    <w:name w:val="Tárgymutató"/>
    <w:basedOn w:val="Norml"/>
    <w:uiPriority w:val="99"/>
    <w:rsid w:val="00390EAF"/>
    <w:pPr>
      <w:suppressLineNumbers/>
      <w:suppressAutoHyphens/>
      <w:spacing w:before="60" w:after="60" w:line="240" w:lineRule="auto"/>
      <w:jc w:val="both"/>
    </w:pPr>
    <w:rPr>
      <w:rFonts w:ascii="Verdana" w:eastAsia="Times New Roman" w:hAnsi="Verdana" w:cs="DejaVu Sans"/>
      <w:sz w:val="20"/>
      <w:lang w:eastAsia="zh-CN"/>
    </w:rPr>
  </w:style>
  <w:style w:type="paragraph" w:customStyle="1" w:styleId="brajegyzk1">
    <w:name w:val="Ábrajegyzék1"/>
    <w:basedOn w:val="Norml"/>
    <w:next w:val="Norml"/>
    <w:uiPriority w:val="99"/>
    <w:rsid w:val="00390EAF"/>
    <w:pPr>
      <w:suppressAutoHyphens/>
      <w:spacing w:before="60" w:after="60" w:line="240" w:lineRule="auto"/>
      <w:ind w:left="301" w:right="340" w:hanging="301"/>
      <w:jc w:val="both"/>
    </w:pPr>
    <w:rPr>
      <w:rFonts w:ascii="Verdana" w:eastAsia="Times New Roman" w:hAnsi="Verdana" w:cs="Verdana"/>
      <w:sz w:val="18"/>
      <w:szCs w:val="20"/>
      <w:lang w:eastAsia="zh-CN"/>
    </w:rPr>
  </w:style>
  <w:style w:type="paragraph" w:customStyle="1" w:styleId="CmsorFCM">
    <w:name w:val="Címsor FŐCÍM"/>
    <w:basedOn w:val="Norml"/>
    <w:next w:val="Norml"/>
    <w:uiPriority w:val="99"/>
    <w:rsid w:val="00390EAF"/>
    <w:pPr>
      <w:suppressAutoHyphens/>
      <w:spacing w:before="360" w:after="360" w:line="240" w:lineRule="auto"/>
      <w:jc w:val="center"/>
    </w:pPr>
    <w:rPr>
      <w:rFonts w:ascii="Verdana" w:eastAsia="Times New Roman" w:hAnsi="Verdana" w:cs="Verdana"/>
      <w:b/>
      <w:caps/>
      <w:color w:val="000080"/>
      <w:sz w:val="28"/>
      <w:szCs w:val="28"/>
      <w:lang w:eastAsia="zh-CN"/>
    </w:rPr>
  </w:style>
  <w:style w:type="paragraph" w:customStyle="1" w:styleId="Dokumentumtrkp1">
    <w:name w:val="Dokumentumtérkép1"/>
    <w:basedOn w:val="Norml"/>
    <w:uiPriority w:val="99"/>
    <w:rsid w:val="00390EAF"/>
    <w:pPr>
      <w:shd w:val="clear" w:color="auto" w:fill="000080"/>
      <w:suppressAutoHyphens/>
      <w:spacing w:before="60" w:after="60" w:line="240" w:lineRule="auto"/>
      <w:jc w:val="both"/>
    </w:pPr>
    <w:rPr>
      <w:rFonts w:ascii="Tahoma" w:eastAsia="Times New Roman" w:hAnsi="Tahoma" w:cs="Tahoma"/>
      <w:sz w:val="20"/>
      <w:szCs w:val="20"/>
      <w:lang w:eastAsia="zh-CN"/>
    </w:rPr>
  </w:style>
  <w:style w:type="paragraph" w:customStyle="1" w:styleId="Felsorols3">
    <w:name w:val="Felsorolás3"/>
    <w:basedOn w:val="Norml"/>
    <w:uiPriority w:val="99"/>
    <w:rsid w:val="00390EAF"/>
    <w:pPr>
      <w:numPr>
        <w:numId w:val="23"/>
      </w:numPr>
      <w:suppressAutoHyphens/>
      <w:spacing w:before="60" w:after="60" w:line="240" w:lineRule="auto"/>
      <w:jc w:val="both"/>
    </w:pPr>
    <w:rPr>
      <w:rFonts w:ascii="Verdana" w:eastAsia="Times New Roman" w:hAnsi="Verdana" w:cs="Verdana"/>
      <w:sz w:val="20"/>
      <w:lang w:eastAsia="zh-CN"/>
    </w:rPr>
  </w:style>
  <w:style w:type="paragraph" w:customStyle="1" w:styleId="Felsorols123">
    <w:name w:val="Felsorolás 1.2.3."/>
    <w:basedOn w:val="Norml"/>
    <w:uiPriority w:val="99"/>
    <w:rsid w:val="00390EAF"/>
    <w:pPr>
      <w:suppressAutoHyphens/>
      <w:spacing w:before="60" w:after="60" w:line="240" w:lineRule="auto"/>
      <w:jc w:val="both"/>
    </w:pPr>
    <w:rPr>
      <w:rFonts w:ascii="Verdana" w:eastAsia="Times New Roman" w:hAnsi="Verdana" w:cs="Verdana"/>
      <w:sz w:val="20"/>
      <w:lang w:eastAsia="zh-CN"/>
    </w:rPr>
  </w:style>
  <w:style w:type="paragraph" w:customStyle="1" w:styleId="Felsorolsabc">
    <w:name w:val="Felsorolás a)b)c)"/>
    <w:basedOn w:val="Norml"/>
    <w:uiPriority w:val="99"/>
    <w:rsid w:val="00390EAF"/>
    <w:pPr>
      <w:numPr>
        <w:numId w:val="25"/>
      </w:numPr>
      <w:suppressAutoHyphens/>
      <w:spacing w:before="60" w:after="60" w:line="240" w:lineRule="auto"/>
      <w:jc w:val="both"/>
    </w:pPr>
    <w:rPr>
      <w:rFonts w:ascii="Verdana" w:eastAsia="Times New Roman" w:hAnsi="Verdana" w:cs="Verdana"/>
      <w:sz w:val="20"/>
      <w:lang w:eastAsia="zh-CN"/>
    </w:rPr>
  </w:style>
  <w:style w:type="paragraph" w:customStyle="1" w:styleId="Kpalrs1">
    <w:name w:val="Képaláírás1"/>
    <w:basedOn w:val="Norml"/>
    <w:next w:val="Norml"/>
    <w:uiPriority w:val="99"/>
    <w:rsid w:val="00390EAF"/>
    <w:pPr>
      <w:suppressAutoHyphens/>
      <w:spacing w:before="240" w:after="60" w:line="240" w:lineRule="auto"/>
      <w:jc w:val="center"/>
    </w:pPr>
    <w:rPr>
      <w:rFonts w:ascii="Verdana" w:eastAsia="Times New Roman" w:hAnsi="Verdana" w:cs="Verdana"/>
      <w:b/>
      <w:bCs/>
      <w:sz w:val="18"/>
      <w:szCs w:val="20"/>
      <w:lang w:eastAsia="zh-CN"/>
    </w:rPr>
  </w:style>
  <w:style w:type="paragraph" w:customStyle="1" w:styleId="Szvegtrzs31">
    <w:name w:val="Szövegtörzs 31"/>
    <w:basedOn w:val="Norml"/>
    <w:uiPriority w:val="99"/>
    <w:rsid w:val="00390EAF"/>
    <w:pPr>
      <w:suppressAutoHyphens/>
      <w:spacing w:after="120" w:line="240" w:lineRule="auto"/>
      <w:jc w:val="both"/>
    </w:pPr>
    <w:rPr>
      <w:rFonts w:ascii="Arial" w:eastAsia="Times New Roman" w:hAnsi="Arial" w:cs="Arial"/>
      <w:sz w:val="20"/>
      <w:szCs w:val="20"/>
      <w:lang w:eastAsia="zh-CN"/>
    </w:rPr>
  </w:style>
  <w:style w:type="paragraph" w:customStyle="1" w:styleId="Bullet">
    <w:name w:val="Bullet"/>
    <w:basedOn w:val="Norml"/>
    <w:uiPriority w:val="99"/>
    <w:rsid w:val="00390EAF"/>
    <w:pPr>
      <w:tabs>
        <w:tab w:val="left" w:pos="680"/>
      </w:tabs>
      <w:suppressAutoHyphens/>
      <w:spacing w:before="60" w:after="60" w:line="280" w:lineRule="exact"/>
      <w:ind w:left="568" w:hanging="284"/>
      <w:jc w:val="both"/>
    </w:pPr>
    <w:rPr>
      <w:rFonts w:ascii="Arial" w:eastAsia="Times New Roman" w:hAnsi="Arial" w:cs="Arial"/>
      <w:sz w:val="20"/>
      <w:szCs w:val="20"/>
      <w:lang w:eastAsia="zh-CN"/>
    </w:rPr>
  </w:style>
  <w:style w:type="paragraph" w:customStyle="1" w:styleId="BodyText1">
    <w:name w:val="Body Text1"/>
    <w:basedOn w:val="Norml"/>
    <w:uiPriority w:val="99"/>
    <w:rsid w:val="00390EAF"/>
    <w:pPr>
      <w:tabs>
        <w:tab w:val="left" w:pos="284"/>
      </w:tabs>
      <w:suppressAutoHyphens/>
      <w:spacing w:before="60" w:after="60" w:line="240" w:lineRule="auto"/>
      <w:jc w:val="both"/>
    </w:pPr>
    <w:rPr>
      <w:rFonts w:ascii="Arial" w:eastAsia="Times New Roman" w:hAnsi="Arial" w:cs="Arial"/>
      <w:sz w:val="20"/>
      <w:szCs w:val="20"/>
      <w:lang w:eastAsia="zh-CN"/>
    </w:rPr>
  </w:style>
  <w:style w:type="paragraph" w:customStyle="1" w:styleId="Szvegtrzs21">
    <w:name w:val="Szövegtörzs 21"/>
    <w:basedOn w:val="Norml"/>
    <w:uiPriority w:val="99"/>
    <w:rsid w:val="00390EAF"/>
    <w:pPr>
      <w:suppressAutoHyphens/>
      <w:spacing w:after="120" w:line="480" w:lineRule="auto"/>
      <w:jc w:val="both"/>
    </w:pPr>
    <w:rPr>
      <w:rFonts w:ascii="Arial" w:eastAsia="Times New Roman" w:hAnsi="Arial" w:cs="Arial"/>
      <w:sz w:val="20"/>
      <w:lang w:val="en-GB" w:eastAsia="zh-CN"/>
    </w:rPr>
  </w:style>
  <w:style w:type="paragraph" w:customStyle="1" w:styleId="Szvegtrzsbehzssal21">
    <w:name w:val="Szövegtörzs behúzással 21"/>
    <w:basedOn w:val="Norml"/>
    <w:uiPriority w:val="99"/>
    <w:rsid w:val="00390EAF"/>
    <w:pPr>
      <w:suppressAutoHyphens/>
      <w:spacing w:after="120" w:line="480" w:lineRule="auto"/>
      <w:ind w:left="283"/>
      <w:jc w:val="both"/>
    </w:pPr>
    <w:rPr>
      <w:rFonts w:ascii="Arial" w:eastAsia="Times New Roman" w:hAnsi="Arial" w:cs="Arial"/>
      <w:sz w:val="20"/>
      <w:lang w:val="en-GB" w:eastAsia="zh-CN"/>
    </w:rPr>
  </w:style>
  <w:style w:type="paragraph" w:customStyle="1" w:styleId="Szvegtrzsbehzssal31">
    <w:name w:val="Szövegtörzs behúzással 31"/>
    <w:basedOn w:val="Norml"/>
    <w:uiPriority w:val="99"/>
    <w:rsid w:val="00390EAF"/>
    <w:pPr>
      <w:suppressAutoHyphens/>
      <w:spacing w:after="120" w:line="240" w:lineRule="auto"/>
      <w:ind w:left="283"/>
      <w:jc w:val="both"/>
    </w:pPr>
    <w:rPr>
      <w:rFonts w:ascii="Arial" w:eastAsia="Times New Roman" w:hAnsi="Arial" w:cs="Arial"/>
      <w:sz w:val="16"/>
      <w:szCs w:val="16"/>
      <w:lang w:val="en-GB" w:eastAsia="zh-CN"/>
    </w:rPr>
  </w:style>
  <w:style w:type="paragraph" w:styleId="Szvegtrzsbehzssal">
    <w:name w:val="Body Text Indent"/>
    <w:basedOn w:val="Norml"/>
    <w:link w:val="SzvegtrzsbehzssalChar"/>
    <w:uiPriority w:val="99"/>
    <w:rsid w:val="00390EAF"/>
    <w:pPr>
      <w:suppressAutoHyphens/>
      <w:spacing w:after="120" w:line="240" w:lineRule="auto"/>
      <w:ind w:left="283"/>
      <w:jc w:val="both"/>
    </w:pPr>
    <w:rPr>
      <w:rFonts w:ascii="Arial" w:eastAsia="Times New Roman" w:hAnsi="Arial" w:cs="Arial"/>
      <w:sz w:val="20"/>
      <w:lang w:val="en-GB" w:eastAsia="zh-CN"/>
    </w:rPr>
  </w:style>
  <w:style w:type="character" w:customStyle="1" w:styleId="SzvegtrzsbehzssalChar">
    <w:name w:val="Szövegtörzs behúzással Char"/>
    <w:basedOn w:val="Bekezdsalapbettpusa"/>
    <w:link w:val="Szvegtrzsbehzssal"/>
    <w:uiPriority w:val="99"/>
    <w:rsid w:val="00390EAF"/>
    <w:rPr>
      <w:rFonts w:ascii="Arial" w:eastAsia="Times New Roman" w:hAnsi="Arial" w:cs="Arial"/>
      <w:color w:val="auto"/>
      <w:sz w:val="20"/>
      <w:szCs w:val="24"/>
      <w:lang w:val="en-GB" w:eastAsia="zh-CN"/>
    </w:rPr>
  </w:style>
  <w:style w:type="paragraph" w:customStyle="1" w:styleId="Felsorols21">
    <w:name w:val="Felsorolás 21"/>
    <w:basedOn w:val="Norml"/>
    <w:uiPriority w:val="99"/>
    <w:rsid w:val="00390EAF"/>
    <w:pPr>
      <w:keepLines/>
      <w:numPr>
        <w:numId w:val="26"/>
      </w:numPr>
      <w:suppressAutoHyphens/>
      <w:spacing w:after="120" w:line="240" w:lineRule="auto"/>
      <w:jc w:val="both"/>
    </w:pPr>
    <w:rPr>
      <w:rFonts w:ascii="Verdana" w:eastAsia="Times New Roman" w:hAnsi="Verdana" w:cs="Verdana"/>
      <w:sz w:val="20"/>
      <w:lang w:eastAsia="zh-CN"/>
    </w:rPr>
  </w:style>
  <w:style w:type="paragraph" w:customStyle="1" w:styleId="NormalIndent1">
    <w:name w:val="Normal Indent 1"/>
    <w:basedOn w:val="Norml"/>
    <w:uiPriority w:val="99"/>
    <w:rsid w:val="00390EAF"/>
    <w:pPr>
      <w:suppressAutoHyphens/>
      <w:spacing w:after="120" w:line="240" w:lineRule="auto"/>
      <w:jc w:val="both"/>
    </w:pPr>
    <w:rPr>
      <w:rFonts w:ascii="Arial" w:eastAsia="Times New Roman" w:hAnsi="Arial" w:cs="Arial"/>
      <w:sz w:val="20"/>
      <w:lang w:val="en-US" w:eastAsia="zh-CN"/>
    </w:rPr>
  </w:style>
  <w:style w:type="paragraph" w:customStyle="1" w:styleId="Kisbullet">
    <w:name w:val="Kisbullet"/>
    <w:basedOn w:val="Norml"/>
    <w:uiPriority w:val="99"/>
    <w:rsid w:val="00390EAF"/>
    <w:pPr>
      <w:tabs>
        <w:tab w:val="left" w:pos="360"/>
        <w:tab w:val="left" w:pos="851"/>
      </w:tabs>
      <w:suppressAutoHyphens/>
      <w:spacing w:before="60" w:after="60" w:line="280" w:lineRule="exact"/>
      <w:ind w:left="567" w:hanging="283"/>
      <w:jc w:val="both"/>
    </w:pPr>
    <w:rPr>
      <w:rFonts w:ascii="Arial" w:eastAsia="Times New Roman" w:hAnsi="Arial" w:cs="Arial"/>
      <w:sz w:val="20"/>
      <w:szCs w:val="20"/>
      <w:lang w:eastAsia="zh-CN"/>
    </w:rPr>
  </w:style>
  <w:style w:type="paragraph" w:customStyle="1" w:styleId="Stlus1">
    <w:name w:val="Stílus1"/>
    <w:basedOn w:val="Szvegtrzs"/>
    <w:uiPriority w:val="99"/>
    <w:rsid w:val="00390EAF"/>
    <w:pPr>
      <w:tabs>
        <w:tab w:val="left" w:pos="1080"/>
      </w:tabs>
      <w:ind w:left="357" w:hanging="357"/>
    </w:pPr>
    <w:rPr>
      <w:rFonts w:ascii="Garamond" w:hAnsi="Garamond" w:cs="Garamond"/>
      <w:szCs w:val="24"/>
    </w:rPr>
  </w:style>
  <w:style w:type="paragraph" w:customStyle="1" w:styleId="H1">
    <w:name w:val="H1"/>
    <w:basedOn w:val="Norml"/>
    <w:next w:val="Norml"/>
    <w:uiPriority w:val="99"/>
    <w:rsid w:val="00390EAF"/>
    <w:pPr>
      <w:keepNext/>
      <w:suppressAutoHyphens/>
      <w:spacing w:before="100" w:after="100" w:line="240" w:lineRule="auto"/>
      <w:jc w:val="both"/>
    </w:pPr>
    <w:rPr>
      <w:rFonts w:ascii="Arial" w:eastAsia="Times New Roman" w:hAnsi="Arial" w:cs="Arial"/>
      <w:b/>
      <w:kern w:val="1"/>
      <w:sz w:val="48"/>
      <w:szCs w:val="20"/>
      <w:lang w:eastAsia="zh-CN"/>
    </w:rPr>
  </w:style>
  <w:style w:type="paragraph" w:styleId="NormlWeb">
    <w:name w:val="Normal (Web)"/>
    <w:basedOn w:val="Norml"/>
    <w:uiPriority w:val="99"/>
    <w:rsid w:val="00390EAF"/>
    <w:pPr>
      <w:suppressAutoHyphens/>
      <w:spacing w:before="280" w:after="280" w:line="240" w:lineRule="auto"/>
      <w:jc w:val="both"/>
    </w:pPr>
    <w:rPr>
      <w:rFonts w:ascii="Arial Unicode MS" w:eastAsia="Times New Roman" w:hAnsi="Arial Unicode MS" w:cs="Futura CE Book"/>
      <w:sz w:val="20"/>
      <w:lang w:eastAsia="zh-CN"/>
    </w:rPr>
  </w:style>
  <w:style w:type="paragraph" w:customStyle="1" w:styleId="DefaultText">
    <w:name w:val="Default Text"/>
    <w:basedOn w:val="Norml"/>
    <w:uiPriority w:val="99"/>
    <w:rsid w:val="00390EAF"/>
    <w:pPr>
      <w:widowControl w:val="0"/>
      <w:suppressAutoHyphens/>
      <w:spacing w:after="120" w:line="240" w:lineRule="auto"/>
      <w:jc w:val="both"/>
    </w:pPr>
    <w:rPr>
      <w:rFonts w:eastAsia="Times New Roman"/>
      <w:sz w:val="20"/>
      <w:szCs w:val="20"/>
      <w:lang w:val="en-US" w:eastAsia="zh-CN"/>
    </w:rPr>
  </w:style>
  <w:style w:type="paragraph" w:customStyle="1" w:styleId="Szvegtrzs0">
    <w:name w:val="Szvegtrzs"/>
    <w:basedOn w:val="Norml"/>
    <w:next w:val="Norml"/>
    <w:uiPriority w:val="99"/>
    <w:rsid w:val="00390EAF"/>
    <w:pPr>
      <w:suppressAutoHyphens/>
      <w:autoSpaceDE w:val="0"/>
      <w:spacing w:after="120" w:line="240" w:lineRule="auto"/>
      <w:jc w:val="both"/>
    </w:pPr>
    <w:rPr>
      <w:rFonts w:ascii="MS Sans Serif" w:eastAsia="Times New Roman" w:hAnsi="MS Sans Serif" w:cs="MS Sans Serif"/>
      <w:b/>
      <w:bCs/>
      <w:sz w:val="20"/>
      <w:lang w:eastAsia="zh-CN"/>
    </w:rPr>
  </w:style>
  <w:style w:type="paragraph" w:customStyle="1" w:styleId="Indent">
    <w:name w:val="Indent"/>
    <w:basedOn w:val="Norml"/>
    <w:uiPriority w:val="99"/>
    <w:rsid w:val="00390EAF"/>
    <w:pPr>
      <w:suppressAutoHyphens/>
      <w:spacing w:after="120" w:line="240" w:lineRule="auto"/>
      <w:ind w:left="720"/>
      <w:jc w:val="both"/>
    </w:pPr>
    <w:rPr>
      <w:rFonts w:ascii="Arial" w:eastAsia="Times New Roman" w:hAnsi="Arial" w:cs="Arial"/>
      <w:sz w:val="20"/>
      <w:lang w:val="en-GB" w:eastAsia="zh-CN"/>
    </w:rPr>
  </w:style>
  <w:style w:type="paragraph" w:customStyle="1" w:styleId="Not">
    <w:name w:val="Not"/>
    <w:basedOn w:val="Szvegtrzsbehzssal"/>
    <w:uiPriority w:val="99"/>
    <w:rsid w:val="00390EAF"/>
    <w:pPr>
      <w:ind w:left="360"/>
    </w:pPr>
    <w:rPr>
      <w:rFonts w:ascii="Garamond" w:hAnsi="Garamond" w:cs="Garamond"/>
      <w:lang w:val="sv-SE"/>
    </w:rPr>
  </w:style>
  <w:style w:type="paragraph" w:customStyle="1" w:styleId="Felsorols2">
    <w:name w:val="Felsorolás2"/>
    <w:basedOn w:val="Norml"/>
    <w:uiPriority w:val="99"/>
    <w:rsid w:val="00390EAF"/>
    <w:pPr>
      <w:tabs>
        <w:tab w:val="left" w:pos="720"/>
      </w:tabs>
      <w:suppressAutoHyphens/>
      <w:spacing w:after="120" w:line="240" w:lineRule="auto"/>
      <w:ind w:left="720" w:hanging="363"/>
      <w:jc w:val="both"/>
    </w:pPr>
    <w:rPr>
      <w:rFonts w:ascii="Arial" w:eastAsia="Times New Roman" w:hAnsi="Arial" w:cs="Arial"/>
      <w:sz w:val="20"/>
      <w:lang w:val="en-GB" w:eastAsia="zh-CN"/>
    </w:rPr>
  </w:style>
  <w:style w:type="paragraph" w:customStyle="1" w:styleId="Jegyzetszveg1">
    <w:name w:val="Jegyzetszöveg1"/>
    <w:basedOn w:val="Norml"/>
    <w:uiPriority w:val="99"/>
    <w:rsid w:val="00390EAF"/>
    <w:pPr>
      <w:suppressAutoHyphens/>
      <w:spacing w:after="120" w:line="240" w:lineRule="auto"/>
      <w:jc w:val="both"/>
    </w:pPr>
    <w:rPr>
      <w:rFonts w:ascii="Arial" w:eastAsia="Times New Roman" w:hAnsi="Arial" w:cs="Arial"/>
      <w:sz w:val="20"/>
      <w:szCs w:val="20"/>
      <w:lang w:val="en-GB" w:eastAsia="zh-CN"/>
    </w:rPr>
  </w:style>
  <w:style w:type="paragraph" w:customStyle="1" w:styleId="Felsorols31">
    <w:name w:val="Felsorolás 31"/>
    <w:basedOn w:val="Norml"/>
    <w:uiPriority w:val="99"/>
    <w:rsid w:val="00390EAF"/>
    <w:pPr>
      <w:keepLines/>
      <w:suppressAutoHyphens/>
      <w:spacing w:before="240" w:after="60" w:line="240" w:lineRule="auto"/>
      <w:jc w:val="both"/>
    </w:pPr>
    <w:rPr>
      <w:rFonts w:ascii="Verdana" w:eastAsia="Times New Roman" w:hAnsi="Verdana" w:cs="Verdana"/>
      <w:sz w:val="20"/>
      <w:lang w:eastAsia="zh-CN"/>
    </w:rPr>
  </w:style>
  <w:style w:type="paragraph" w:customStyle="1" w:styleId="Szmozottlista1">
    <w:name w:val="Számozott lista1"/>
    <w:basedOn w:val="Norml"/>
    <w:uiPriority w:val="99"/>
    <w:rsid w:val="00390EAF"/>
    <w:pPr>
      <w:tabs>
        <w:tab w:val="left" w:pos="1080"/>
      </w:tabs>
      <w:suppressAutoHyphens/>
      <w:spacing w:after="0" w:line="240" w:lineRule="auto"/>
      <w:ind w:left="720" w:hanging="360"/>
      <w:jc w:val="both"/>
    </w:pPr>
    <w:rPr>
      <w:rFonts w:ascii="Verdana" w:eastAsia="Times New Roman" w:hAnsi="Verdana" w:cs="Verdana"/>
      <w:lang w:eastAsia="zh-CN"/>
    </w:rPr>
  </w:style>
  <w:style w:type="paragraph" w:customStyle="1" w:styleId="Szmozottlista10">
    <w:name w:val="Számozott lista 1"/>
    <w:basedOn w:val="Szmozottlista1"/>
    <w:next w:val="Szvegtrzsbehzssal21"/>
    <w:uiPriority w:val="99"/>
    <w:rsid w:val="00390EAF"/>
    <w:pPr>
      <w:tabs>
        <w:tab w:val="clear" w:pos="1080"/>
        <w:tab w:val="left" w:pos="397"/>
        <w:tab w:val="left" w:pos="720"/>
      </w:tabs>
      <w:spacing w:before="360" w:after="240"/>
    </w:pPr>
  </w:style>
  <w:style w:type="paragraph" w:customStyle="1" w:styleId="Szmozottlista21">
    <w:name w:val="Számozott lista 21"/>
    <w:basedOn w:val="Norml"/>
    <w:uiPriority w:val="99"/>
    <w:rsid w:val="00390EAF"/>
    <w:pPr>
      <w:tabs>
        <w:tab w:val="left" w:pos="360"/>
      </w:tabs>
      <w:suppressAutoHyphens/>
      <w:spacing w:after="0" w:line="240" w:lineRule="auto"/>
      <w:ind w:left="360" w:hanging="360"/>
      <w:jc w:val="both"/>
    </w:pPr>
    <w:rPr>
      <w:rFonts w:ascii="Verdana" w:eastAsia="Times New Roman" w:hAnsi="Verdana" w:cs="Verdana"/>
      <w:b/>
      <w:lang w:eastAsia="zh-CN"/>
    </w:rPr>
  </w:style>
  <w:style w:type="paragraph" w:customStyle="1" w:styleId="Felsorols1">
    <w:name w:val="Felsorolás1"/>
    <w:basedOn w:val="Norml"/>
    <w:uiPriority w:val="99"/>
    <w:rsid w:val="00390EAF"/>
    <w:pPr>
      <w:tabs>
        <w:tab w:val="left" w:pos="780"/>
      </w:tabs>
      <w:suppressAutoHyphens/>
      <w:spacing w:after="120" w:line="240" w:lineRule="auto"/>
      <w:ind w:left="780" w:hanging="360"/>
    </w:pPr>
    <w:rPr>
      <w:rFonts w:ascii="Arial" w:eastAsia="Times New Roman" w:hAnsi="Arial" w:cs="Arial"/>
      <w:szCs w:val="20"/>
      <w:lang w:eastAsia="zh-CN"/>
    </w:rPr>
  </w:style>
  <w:style w:type="paragraph" w:customStyle="1" w:styleId="BodyText21">
    <w:name w:val="Body Text2"/>
    <w:basedOn w:val="Norml"/>
    <w:uiPriority w:val="99"/>
    <w:rsid w:val="00390EAF"/>
    <w:pPr>
      <w:tabs>
        <w:tab w:val="left" w:pos="284"/>
      </w:tabs>
      <w:suppressAutoHyphens/>
      <w:spacing w:before="60" w:after="60" w:line="240" w:lineRule="auto"/>
      <w:jc w:val="both"/>
    </w:pPr>
    <w:rPr>
      <w:rFonts w:ascii="Verdana" w:eastAsia="Times New Roman" w:hAnsi="Verdana" w:cs="Verdana"/>
      <w:szCs w:val="20"/>
      <w:lang w:eastAsia="zh-CN"/>
    </w:rPr>
  </w:style>
  <w:style w:type="paragraph" w:customStyle="1" w:styleId="Tblzat-tartalom1">
    <w:name w:val="Táblázat-tartalom1"/>
    <w:basedOn w:val="Norml"/>
    <w:uiPriority w:val="99"/>
    <w:rsid w:val="00390EAF"/>
    <w:pPr>
      <w:tabs>
        <w:tab w:val="center" w:pos="4536"/>
        <w:tab w:val="right" w:pos="9072"/>
      </w:tabs>
      <w:suppressAutoHyphens/>
      <w:spacing w:before="20" w:after="20" w:line="240" w:lineRule="auto"/>
      <w:jc w:val="both"/>
    </w:pPr>
    <w:rPr>
      <w:rFonts w:eastAsia="Times New Roman"/>
      <w:b/>
      <w:bCs/>
      <w:sz w:val="20"/>
      <w:lang w:eastAsia="zh-CN"/>
    </w:rPr>
  </w:style>
  <w:style w:type="paragraph" w:customStyle="1" w:styleId="felsorols20">
    <w:name w:val="felsorolás2"/>
    <w:basedOn w:val="Norml"/>
    <w:uiPriority w:val="99"/>
    <w:rsid w:val="00390EAF"/>
    <w:pPr>
      <w:tabs>
        <w:tab w:val="left" w:pos="792"/>
      </w:tabs>
      <w:suppressAutoHyphens/>
      <w:spacing w:before="120" w:after="0" w:line="240" w:lineRule="auto"/>
      <w:ind w:left="792" w:hanging="396"/>
    </w:pPr>
    <w:rPr>
      <w:rFonts w:eastAsia="Times New Roman"/>
      <w:lang w:eastAsia="zh-CN"/>
    </w:rPr>
  </w:style>
  <w:style w:type="paragraph" w:customStyle="1" w:styleId="tblzattrzsszveg">
    <w:name w:val="táblázat törzs szöveg"/>
    <w:basedOn w:val="Norml"/>
    <w:uiPriority w:val="99"/>
    <w:rsid w:val="00390EAF"/>
    <w:pPr>
      <w:suppressAutoHyphens/>
      <w:spacing w:after="0" w:line="240" w:lineRule="auto"/>
    </w:pPr>
    <w:rPr>
      <w:rFonts w:eastAsia="Times New Roman"/>
      <w:lang w:eastAsia="zh-CN"/>
    </w:rPr>
  </w:style>
  <w:style w:type="paragraph" w:customStyle="1" w:styleId="Dtum1">
    <w:name w:val="Dátum1"/>
    <w:basedOn w:val="Norml"/>
    <w:next w:val="Norml"/>
    <w:uiPriority w:val="99"/>
    <w:rsid w:val="00390EAF"/>
    <w:pPr>
      <w:suppressAutoHyphens/>
      <w:spacing w:before="960" w:after="240" w:line="360" w:lineRule="auto"/>
      <w:jc w:val="both"/>
    </w:pPr>
    <w:rPr>
      <w:rFonts w:eastAsia="Times New Roman"/>
      <w:lang w:eastAsia="zh-CN"/>
    </w:rPr>
  </w:style>
  <w:style w:type="paragraph" w:customStyle="1" w:styleId="alrs2">
    <w:name w:val="aláírás 2"/>
    <w:basedOn w:val="Norml"/>
    <w:uiPriority w:val="99"/>
    <w:rsid w:val="00390EAF"/>
    <w:pPr>
      <w:tabs>
        <w:tab w:val="left" w:pos="5500"/>
      </w:tabs>
      <w:suppressAutoHyphens/>
      <w:spacing w:before="840" w:after="240" w:line="240" w:lineRule="auto"/>
      <w:jc w:val="center"/>
    </w:pPr>
    <w:rPr>
      <w:rFonts w:eastAsia="Times New Roman"/>
      <w:lang w:eastAsia="zh-CN"/>
    </w:rPr>
  </w:style>
  <w:style w:type="paragraph" w:customStyle="1" w:styleId="bullet1">
    <w:name w:val="bullet 1"/>
    <w:basedOn w:val="Norml"/>
    <w:uiPriority w:val="99"/>
    <w:rsid w:val="00390EAF"/>
    <w:pPr>
      <w:tabs>
        <w:tab w:val="left" w:pos="1134"/>
      </w:tabs>
      <w:suppressAutoHyphens/>
      <w:spacing w:after="0" w:line="240" w:lineRule="auto"/>
      <w:ind w:left="1134" w:hanging="567"/>
      <w:jc w:val="both"/>
    </w:pPr>
    <w:rPr>
      <w:rFonts w:eastAsia="Times New Roman"/>
      <w:lang w:eastAsia="zh-CN"/>
    </w:rPr>
  </w:style>
  <w:style w:type="paragraph" w:customStyle="1" w:styleId="Char1CharCharCharCharCharCharCharCharCharCharCharCharCharCharCharCharCharCharCharCharChar">
    <w:name w:val="Char1 Char Char Char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CharCharChar">
    <w:name w:val="Char1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Stlus2">
    <w:name w:val="Stílus2"/>
    <w:basedOn w:val="Norml"/>
    <w:next w:val="Norml"/>
    <w:uiPriority w:val="99"/>
    <w:rsid w:val="00390EAF"/>
    <w:pPr>
      <w:suppressAutoHyphens/>
      <w:spacing w:before="360" w:after="240" w:line="240" w:lineRule="auto"/>
      <w:jc w:val="both"/>
    </w:pPr>
    <w:rPr>
      <w:rFonts w:ascii="Arial" w:eastAsia="Times New Roman" w:hAnsi="Arial" w:cs="Arial"/>
      <w:i/>
      <w:sz w:val="20"/>
      <w:lang w:eastAsia="zh-CN"/>
    </w:rPr>
  </w:style>
  <w:style w:type="paragraph" w:customStyle="1" w:styleId="CharChar1CharChar">
    <w:name w:val="Char Char1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
    <w:name w:val="Char1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
    <w:name w:val="Char1 Char Char Char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1CharChar">
    <w:name w:val="Char1 Char Char Char Char Char Char Char Char Char1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1">
    <w:name w:val="Char1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1CharCharChar">
    <w:name w:val="Char1 Char Char Char Char Char Char1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1">
    <w:name w:val="Char1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
    <w:name w:val="Char1 Char Char Char Char Char Char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1">
    <w:name w:val="Char1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
    <w:name w:val="Char1 Char Char Char Char Char Char Char Char Char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
    <w:name w:val="Char1 Char Char Char Char Char Char Char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2">
    <w:name w:val="Char1 Char Char Char Char Char2"/>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1CharCharChar">
    <w:name w:val="Char1 Char Char Char Char Char1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Char4">
    <w:name w:val="Char Char4"/>
    <w:basedOn w:val="Norml"/>
    <w:rsid w:val="00390EAF"/>
    <w:pPr>
      <w:pageBreakBefore/>
      <w:suppressAutoHyphens/>
      <w:spacing w:before="60" w:after="160" w:line="240" w:lineRule="exact"/>
      <w:jc w:val="both"/>
    </w:pPr>
    <w:rPr>
      <w:rFonts w:ascii="Verdana" w:eastAsia="Times New Roman" w:hAnsi="Verdana" w:cs="Verdana"/>
      <w:sz w:val="20"/>
      <w:szCs w:val="20"/>
      <w:lang w:val="en-US" w:eastAsia="zh-CN"/>
    </w:rPr>
  </w:style>
  <w:style w:type="paragraph" w:customStyle="1" w:styleId="Char1CharCharCharCharCharCharCharCharCharCharChar1">
    <w:name w:val="Char1 Char Char Char Char Char Char Char Char Char Char Char1"/>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
    <w:name w:val="Char1 Char Char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1CharCharChar1">
    <w:name w:val="Char1 Char Char Char Char Char1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
    <w:name w:val="Char1 Char Char Char Char Char Char Char Char1 Char Char Char Char Char Char3 Char Char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CharCharCharCharCharChar1CharCharCharCharCharCharCharCharCharChar1">
    <w:name w:val="Char Char Char Char Char Char Char1 Char Char Char Char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CharCharChar">
    <w:name w:val="Char1 Char Char Char Char Char Char Char Char1 Char Char Char Char Char Char3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CharCharCharCharCharCharCharCharCharCharCharCharCharCharCharCharCharCharCharCharCharCharCharChar">
    <w:name w:val="Char1 Char Char Char Char Char Char Char Char Char Char Char Char Char Char Char Char Char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1CharCharChar2CharCharChar">
    <w:name w:val="Char1 Char Char Char Char Char Char Char Char Char Char Char1 Char Char Char2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CharCharCharCharChar1CharCharCharCharCharChar3CharCharCharCharCharCharCharCharChar1">
    <w:name w:val="Char1 Char Char Char Char Char Char Char Char1 Char Char Char Char Char Char3 Char Char Char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styleId="HTML-kntformzott">
    <w:name w:val="HTML Preformatted"/>
    <w:basedOn w:val="Norml"/>
    <w:link w:val="HTML-kntformzottChar"/>
    <w:uiPriority w:val="99"/>
    <w:rsid w:val="00390E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zh-CN"/>
    </w:rPr>
  </w:style>
  <w:style w:type="character" w:customStyle="1" w:styleId="HTML-kntformzottChar">
    <w:name w:val="HTML-ként formázott Char"/>
    <w:basedOn w:val="Bekezdsalapbettpusa"/>
    <w:link w:val="HTML-kntformzott"/>
    <w:uiPriority w:val="99"/>
    <w:rsid w:val="00390EAF"/>
    <w:rPr>
      <w:rFonts w:ascii="Courier New" w:eastAsia="Times New Roman" w:hAnsi="Courier New" w:cs="Courier New"/>
      <w:color w:val="auto"/>
      <w:sz w:val="20"/>
      <w:szCs w:val="20"/>
      <w:lang w:eastAsia="zh-CN"/>
    </w:rPr>
  </w:style>
  <w:style w:type="paragraph" w:customStyle="1" w:styleId="Char1CharCharCharCharCharCharCharChar1CharCharCharCharCharChar3CharCharCharCharCharCharCharCharChar3">
    <w:name w:val="Char1 Char Char Char Char Char Char Char Char1 Char Char Char Char Char Char3 Char Char Char Char Char Char Char Char Char3"/>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CharChar2CharCharCharCharCharCharCharCharCharCharChar">
    <w:name w:val="Char Char Char2 Char Char Char Char Char Char Char Char Char Char Char"/>
    <w:basedOn w:val="Norml"/>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
    <w:name w:val="Char1 Char Char Char Char Char Char Char Char1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CharCharChar3Char">
    <w:name w:val="Char1 Char Char Char Char Char Char Char Char1 Char Char Char Char Char Char3 Char Char Char Char Char Char Char Char Char3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CharCharCharCharCharCharCharCharCharCharCharCharChar">
    <w:name w:val="Char1 Char Char Char Char Char Char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2CharCharCharCharCharCharCharCharCharCharCharCharCharCharCharCharCharCharCharCharCharCharCharCharCharChar2CharCharCharChar">
    <w:name w:val="Char2 Char Char Char Char Char Char Char Char Char Char Char Char Char Char Char Char Char Char Char Char Char Char Char Char Char Char2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CharCharChar3CharCharChar">
    <w:name w:val="Char1 Char Char Char Char Char Char Char Char1 Char Char Char Char Char Char3 Char Char Char Char Char Char Char Char Char3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DefaultParagraphFontParaCharCharCharCharCharChar">
    <w:name w:val="Default Paragraph Font Para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2CharCharChar1Char1CharChar1CharCharChar2CharCharCharCharCharCharCharCharCharCharCharCharCharCharCharCharChar3Char">
    <w:name w:val="Char1 Char Char Char Char Char2 Char Char Char1 Char1 Char Char1 Char Char Char2 Char Char Char Char Char Char Char Char Char Char Char Char Char Char Char Char Char3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1CharCharChar">
    <w:name w:val="Char1 Char Char Char Char Char Char Char Char1 Char Char Char Char Char Char1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
    <w:name w:val="Char1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CharCharCharCharCharCharCharCharChar">
    <w:name w:val="Char1 Char Char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2CharCharChar1Char1CharChar1CharCharChar2CharCharCharCharCharCharCharCharCharCharCharCharCharCharCharCharChar1">
    <w:name w:val="Char1 Char Char Char Char Char2 Char Char Char1 Char1 Char Char1 Char Char Char2 Char Char Char Char Char Char Char Char Char Char Char Char Char Char Char Char Char1"/>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CharChar2CharCharChar1Char1CharChar1CharCharChar2CharCharCharCharCharCharCharCharCharCharCharCharCharCharCharCharChar">
    <w:name w:val="Char1 Char Char Char Char Char2 Char Char Char1 Char1 Char Char1 Char Char Char2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2CharCharChar1Char1CharChar1CharCharChar2CharCharCharCharCharCharCharCharCharCharCharCharCharCharCharCharChar2">
    <w:name w:val="Char1 Char Char Char Char Char2 Char Char Char1 Char1 Char Char1 Char Char Char2 Char Char Char Char Char Char Char Char Char Char Char Char Char Char Char Char Char2"/>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K2">
    <w:name w:val="K2"/>
    <w:basedOn w:val="Norml"/>
    <w:uiPriority w:val="99"/>
    <w:rsid w:val="00390EAF"/>
    <w:pPr>
      <w:keepNext/>
      <w:suppressAutoHyphens/>
      <w:spacing w:before="120" w:after="160" w:line="240" w:lineRule="exact"/>
      <w:jc w:val="both"/>
    </w:pPr>
    <w:rPr>
      <w:rFonts w:ascii="Tahoma" w:eastAsia="Times New Roman" w:hAnsi="Tahoma" w:cs="Tahoma"/>
      <w:color w:val="800000"/>
      <w:sz w:val="20"/>
      <w:szCs w:val="20"/>
      <w:lang w:val="en-US" w:eastAsia="zh-CN"/>
    </w:rPr>
  </w:style>
  <w:style w:type="paragraph" w:customStyle="1" w:styleId="Char1CharCharCharCharChar2CharCharChar1Char1CharChar1CharCharChar2CharCharCharCharCharCharCharCharCharCharCharCharCharCharChar">
    <w:name w:val="Char1 Char Char Char Char Char2 Char Char Char1 Char1 Char Char1 Char Char Char2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CharCharCharCharCharCharCharCharCharCharCharCharCharCharChar">
    <w:name w:val="Char1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1CharCharCharChar">
    <w:name w:val="Char1 Char Char Char Char Char Char Char Char1 Char Char Char Char Char Char1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CharCharCharCharChar1CharCharCharCharCharChar3CharCharCharCharCharCharChar">
    <w:name w:val="Char1 Char Char Char Char Char Char Char Char1 Char Char Char Char Char Char3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
    <w:name w:val="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bullet10">
    <w:name w:val="bullet1"/>
    <w:basedOn w:val="Norml"/>
    <w:uiPriority w:val="99"/>
    <w:rsid w:val="00390EAF"/>
    <w:pPr>
      <w:suppressAutoHyphens/>
      <w:spacing w:after="0" w:line="240" w:lineRule="auto"/>
      <w:ind w:left="1134" w:hanging="567"/>
      <w:jc w:val="both"/>
    </w:pPr>
    <w:rPr>
      <w:rFonts w:eastAsia="Times New Roman"/>
      <w:lang w:eastAsia="zh-CN"/>
    </w:rPr>
  </w:style>
  <w:style w:type="paragraph" w:customStyle="1" w:styleId="Char1CharCharCharCharChar2CharCharChar1Char1CharChar1CharCharChar2CharCharCharCharCharCharCharCharCharCharCharCharCharCharCharCharChar2CharCharCharCharCharCharCharCharChar">
    <w:name w:val="Char1 Char Char Char Char Char2 Char Char Char1 Char1 Char Char1 Char Char Char2 Char Char Char Char Char Char Char Char Char Char Char Char Char Char Char Char Char2 Char Char Char Char Char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Felsorols41">
    <w:name w:val="Felsorolás 41"/>
    <w:basedOn w:val="Norml"/>
    <w:uiPriority w:val="99"/>
    <w:rsid w:val="00390EAF"/>
    <w:pPr>
      <w:numPr>
        <w:numId w:val="22"/>
      </w:numPr>
      <w:tabs>
        <w:tab w:val="left" w:pos="720"/>
        <w:tab w:val="left" w:pos="1209"/>
      </w:tabs>
      <w:suppressAutoHyphens/>
      <w:overflowPunct w:val="0"/>
      <w:autoSpaceDE w:val="0"/>
      <w:spacing w:after="0" w:line="240" w:lineRule="auto"/>
      <w:textAlignment w:val="baseline"/>
    </w:pPr>
    <w:rPr>
      <w:rFonts w:ascii="Verdana" w:eastAsia="Times New Roman" w:hAnsi="Verdana" w:cs="Verdana"/>
      <w:sz w:val="20"/>
      <w:szCs w:val="20"/>
      <w:lang w:eastAsia="zh-CN"/>
    </w:rPr>
  </w:style>
  <w:style w:type="paragraph" w:customStyle="1" w:styleId="xmsonormal">
    <w:name w:val="x_msonormal"/>
    <w:basedOn w:val="Norml"/>
    <w:uiPriority w:val="99"/>
    <w:rsid w:val="00390EAF"/>
    <w:pPr>
      <w:suppressAutoHyphens/>
      <w:spacing w:before="280" w:after="280" w:line="240" w:lineRule="auto"/>
    </w:pPr>
    <w:rPr>
      <w:rFonts w:ascii="Verdana" w:eastAsia="Times New Roman" w:hAnsi="Verdana" w:cs="Verdana"/>
      <w:lang w:eastAsia="zh-CN"/>
    </w:rPr>
  </w:style>
  <w:style w:type="paragraph" w:customStyle="1" w:styleId="Char2CharCharCharCharCharCharCharCharCharCharCharCharCharCharCharCharCharCharCharCharCharCharCharCharCharChar2CharCharCharCharCharChar4CharCharCharCharChar">
    <w:name w:val="Char2 Char Char Char Char Char Char Char Char Char Char Char Char Char Char Char Char Char Char Char Char Char Char Char Char Char Char2 Char Char Char Char Char Char4 Char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Felsorols10">
    <w:name w:val="Felsorolás 1."/>
    <w:basedOn w:val="Norml"/>
    <w:uiPriority w:val="99"/>
    <w:rsid w:val="00390EAF"/>
    <w:pPr>
      <w:keepLines/>
      <w:tabs>
        <w:tab w:val="num" w:pos="717"/>
      </w:tabs>
      <w:suppressAutoHyphens/>
      <w:spacing w:before="60" w:after="60" w:line="240" w:lineRule="auto"/>
      <w:ind w:left="717" w:hanging="360"/>
      <w:jc w:val="both"/>
    </w:pPr>
    <w:rPr>
      <w:rFonts w:ascii="Verdana" w:eastAsia="Times New Roman" w:hAnsi="Verdana" w:cs="Verdana"/>
      <w:sz w:val="20"/>
      <w:lang w:eastAsia="zh-CN"/>
    </w:rPr>
  </w:style>
  <w:style w:type="paragraph" w:customStyle="1" w:styleId="CharCharChar2CharCharCharCharCharCharCharCharCharCharChar2">
    <w:name w:val="Char Char Char2 Char Char Char Char Char Char Char Char Char Char Char2"/>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1CharCharCharCharCharCharCharCharCharCharCharCharCharCharChar1CharCharCharCharCharCharCharCharCharCharCharCharCharCharCharCharCharChar">
    <w:name w:val="Char1 Char Char Char Char Char Char1 Char Char Char Char Char Char Char Char Char Char Char Char Char Char Char1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sakszveg1">
    <w:name w:val="Csak szöveg1"/>
    <w:basedOn w:val="Norml"/>
    <w:uiPriority w:val="99"/>
    <w:rsid w:val="00390EAF"/>
    <w:pPr>
      <w:suppressAutoHyphens/>
      <w:spacing w:after="0" w:line="240" w:lineRule="auto"/>
    </w:pPr>
    <w:rPr>
      <w:rFonts w:ascii="Consolas" w:hAnsi="Consolas" w:cs="Consolas"/>
      <w:sz w:val="21"/>
      <w:szCs w:val="21"/>
      <w:lang w:eastAsia="zh-CN"/>
    </w:rPr>
  </w:style>
  <w:style w:type="paragraph" w:styleId="TJ4">
    <w:name w:val="toc 4"/>
    <w:basedOn w:val="Trgymutat"/>
    <w:uiPriority w:val="39"/>
    <w:rsid w:val="00390EAF"/>
    <w:pPr>
      <w:suppressLineNumbers w:val="0"/>
      <w:spacing w:before="0" w:after="0"/>
      <w:ind w:left="600"/>
      <w:jc w:val="left"/>
    </w:pPr>
    <w:rPr>
      <w:rFonts w:ascii="Calibri" w:hAnsi="Calibri" w:cs="Verdana"/>
      <w:sz w:val="18"/>
      <w:szCs w:val="18"/>
    </w:rPr>
  </w:style>
  <w:style w:type="paragraph" w:styleId="TJ5">
    <w:name w:val="toc 5"/>
    <w:basedOn w:val="Trgymutat"/>
    <w:uiPriority w:val="99"/>
    <w:rsid w:val="00390EAF"/>
    <w:pPr>
      <w:suppressLineNumbers w:val="0"/>
      <w:spacing w:before="0" w:after="0"/>
      <w:ind w:left="800"/>
      <w:jc w:val="left"/>
    </w:pPr>
    <w:rPr>
      <w:rFonts w:ascii="Calibri" w:hAnsi="Calibri" w:cs="Verdana"/>
      <w:sz w:val="18"/>
      <w:szCs w:val="18"/>
    </w:rPr>
  </w:style>
  <w:style w:type="paragraph" w:styleId="TJ6">
    <w:name w:val="toc 6"/>
    <w:basedOn w:val="Trgymutat"/>
    <w:uiPriority w:val="39"/>
    <w:rsid w:val="00390EAF"/>
    <w:pPr>
      <w:suppressLineNumbers w:val="0"/>
      <w:spacing w:before="0" w:after="0"/>
      <w:ind w:left="1000"/>
      <w:jc w:val="left"/>
    </w:pPr>
    <w:rPr>
      <w:rFonts w:ascii="Calibri" w:hAnsi="Calibri" w:cs="Verdana"/>
      <w:sz w:val="18"/>
      <w:szCs w:val="18"/>
    </w:rPr>
  </w:style>
  <w:style w:type="paragraph" w:styleId="TJ7">
    <w:name w:val="toc 7"/>
    <w:basedOn w:val="Trgymutat"/>
    <w:uiPriority w:val="99"/>
    <w:rsid w:val="00390EAF"/>
    <w:pPr>
      <w:suppressLineNumbers w:val="0"/>
      <w:spacing w:before="0" w:after="0"/>
      <w:ind w:left="1200"/>
      <w:jc w:val="left"/>
    </w:pPr>
    <w:rPr>
      <w:rFonts w:ascii="Calibri" w:hAnsi="Calibri" w:cs="Verdana"/>
      <w:sz w:val="18"/>
      <w:szCs w:val="18"/>
    </w:rPr>
  </w:style>
  <w:style w:type="paragraph" w:styleId="TJ8">
    <w:name w:val="toc 8"/>
    <w:basedOn w:val="Trgymutat"/>
    <w:uiPriority w:val="99"/>
    <w:rsid w:val="00390EAF"/>
    <w:pPr>
      <w:suppressLineNumbers w:val="0"/>
      <w:spacing w:before="0" w:after="0"/>
      <w:ind w:left="1400"/>
      <w:jc w:val="left"/>
    </w:pPr>
    <w:rPr>
      <w:rFonts w:ascii="Calibri" w:hAnsi="Calibri" w:cs="Verdana"/>
      <w:sz w:val="18"/>
      <w:szCs w:val="18"/>
    </w:rPr>
  </w:style>
  <w:style w:type="paragraph" w:styleId="TJ9">
    <w:name w:val="toc 9"/>
    <w:basedOn w:val="Trgymutat"/>
    <w:uiPriority w:val="99"/>
    <w:rsid w:val="00390EAF"/>
    <w:pPr>
      <w:suppressLineNumbers w:val="0"/>
      <w:spacing w:before="0" w:after="0"/>
      <w:ind w:left="1600"/>
      <w:jc w:val="left"/>
    </w:pPr>
    <w:rPr>
      <w:rFonts w:ascii="Calibri" w:hAnsi="Calibri" w:cs="Verdana"/>
      <w:sz w:val="18"/>
      <w:szCs w:val="18"/>
    </w:rPr>
  </w:style>
  <w:style w:type="paragraph" w:customStyle="1" w:styleId="Tartalomjegyzk10">
    <w:name w:val="Tartalomjegyzék 10"/>
    <w:basedOn w:val="Trgymutat"/>
    <w:uiPriority w:val="99"/>
    <w:rsid w:val="00390EAF"/>
    <w:pPr>
      <w:tabs>
        <w:tab w:val="right" w:leader="dot" w:pos="7091"/>
      </w:tabs>
      <w:ind w:left="2547"/>
    </w:pPr>
  </w:style>
  <w:style w:type="paragraph" w:customStyle="1" w:styleId="Tblzattartalom">
    <w:name w:val="Táblázattartalom"/>
    <w:basedOn w:val="Norml"/>
    <w:uiPriority w:val="99"/>
    <w:rsid w:val="00390EAF"/>
    <w:pPr>
      <w:suppressLineNumbers/>
      <w:suppressAutoHyphens/>
      <w:spacing w:before="60" w:after="60" w:line="240" w:lineRule="auto"/>
      <w:jc w:val="both"/>
    </w:pPr>
    <w:rPr>
      <w:rFonts w:ascii="Verdana" w:eastAsia="Times New Roman" w:hAnsi="Verdana" w:cs="Verdana"/>
      <w:sz w:val="20"/>
      <w:lang w:eastAsia="zh-CN"/>
    </w:rPr>
  </w:style>
  <w:style w:type="paragraph" w:customStyle="1" w:styleId="Tblzatfejlc">
    <w:name w:val="Táblázatfejléc"/>
    <w:basedOn w:val="Tblzattartalom"/>
    <w:uiPriority w:val="99"/>
    <w:rsid w:val="00390EAF"/>
    <w:pPr>
      <w:jc w:val="center"/>
    </w:pPr>
    <w:rPr>
      <w:b/>
      <w:bCs/>
    </w:rPr>
  </w:style>
  <w:style w:type="paragraph" w:customStyle="1" w:styleId="Kerettartalom">
    <w:name w:val="Kerettartalom"/>
    <w:basedOn w:val="Szvegtrzs"/>
    <w:uiPriority w:val="99"/>
    <w:rsid w:val="00390EAF"/>
  </w:style>
  <w:style w:type="paragraph" w:styleId="Felsorols22">
    <w:name w:val="List Bullet 2"/>
    <w:basedOn w:val="Norml"/>
    <w:uiPriority w:val="99"/>
    <w:rsid w:val="00390EAF"/>
    <w:pPr>
      <w:keepLines/>
      <w:tabs>
        <w:tab w:val="num" w:pos="1123"/>
      </w:tabs>
      <w:spacing w:after="120" w:line="240" w:lineRule="auto"/>
      <w:ind w:left="1123" w:hanging="414"/>
      <w:jc w:val="both"/>
    </w:pPr>
    <w:rPr>
      <w:rFonts w:ascii="Verdana" w:eastAsia="Times New Roman" w:hAnsi="Verdana" w:cs="Times New Roman"/>
      <w:sz w:val="20"/>
    </w:rPr>
  </w:style>
  <w:style w:type="character" w:customStyle="1" w:styleId="CharChar3">
    <w:name w:val="Char Char3"/>
    <w:uiPriority w:val="99"/>
    <w:locked/>
    <w:rsid w:val="00390EAF"/>
    <w:rPr>
      <w:rFonts w:ascii="Arial" w:hAnsi="Arial" w:cs="Times New Roman"/>
      <w:lang w:val="en-GB" w:eastAsia="hu-HU" w:bidi="ar-SA"/>
    </w:rPr>
  </w:style>
  <w:style w:type="paragraph" w:customStyle="1" w:styleId="Listaszerbekezds1">
    <w:name w:val="Listaszerű bekezdés1"/>
    <w:basedOn w:val="Norml"/>
    <w:link w:val="ListParagraphChar"/>
    <w:uiPriority w:val="99"/>
    <w:rsid w:val="00390EAF"/>
    <w:pPr>
      <w:ind w:left="720"/>
      <w:contextualSpacing/>
    </w:pPr>
    <w:rPr>
      <w:rFonts w:eastAsia="Times New Roman" w:cs="Times New Roman"/>
      <w:lang w:eastAsia="en-US"/>
    </w:rPr>
  </w:style>
  <w:style w:type="character" w:customStyle="1" w:styleId="ListParagraphChar">
    <w:name w:val="List Paragraph Char"/>
    <w:link w:val="Listaszerbekezds1"/>
    <w:uiPriority w:val="99"/>
    <w:locked/>
    <w:rsid w:val="00390EAF"/>
    <w:rPr>
      <w:rFonts w:ascii="Garamond" w:eastAsia="Times New Roman" w:hAnsi="Garamond" w:cs="Times New Roman"/>
      <w:color w:val="auto"/>
      <w:sz w:val="24"/>
      <w:szCs w:val="24"/>
      <w:lang w:eastAsia="en-US"/>
    </w:rPr>
  </w:style>
  <w:style w:type="paragraph" w:styleId="Felsorols30">
    <w:name w:val="List Bullet 3"/>
    <w:basedOn w:val="Norml"/>
    <w:uiPriority w:val="99"/>
    <w:rsid w:val="00390EAF"/>
    <w:pPr>
      <w:numPr>
        <w:numId w:val="27"/>
      </w:numPr>
      <w:tabs>
        <w:tab w:val="num" w:pos="926"/>
      </w:tabs>
    </w:pPr>
    <w:rPr>
      <w:rFonts w:eastAsia="Times New Roman" w:cs="Times New Roman"/>
      <w:lang w:eastAsia="en-US"/>
    </w:rPr>
  </w:style>
  <w:style w:type="paragraph" w:styleId="Nincstrkz">
    <w:name w:val="No Spacing"/>
    <w:link w:val="NincstrkzChar"/>
    <w:uiPriority w:val="99"/>
    <w:qFormat/>
    <w:rsid w:val="00390EAF"/>
    <w:pPr>
      <w:spacing w:after="0" w:line="240" w:lineRule="auto"/>
    </w:pPr>
    <w:rPr>
      <w:rFonts w:eastAsia="Times New Roman" w:cs="Times New Roman"/>
    </w:rPr>
  </w:style>
  <w:style w:type="character" w:customStyle="1" w:styleId="NincstrkzChar">
    <w:name w:val="Nincs térköz Char"/>
    <w:link w:val="Nincstrkz"/>
    <w:uiPriority w:val="99"/>
    <w:rsid w:val="00390EAF"/>
    <w:rPr>
      <w:rFonts w:ascii="Garamond" w:eastAsia="Times New Roman" w:hAnsi="Garamond" w:cs="Times New Roman"/>
      <w:color w:val="auto"/>
      <w:sz w:val="24"/>
      <w:szCs w:val="24"/>
    </w:rPr>
  </w:style>
  <w:style w:type="character" w:customStyle="1" w:styleId="Cmsor1Char">
    <w:name w:val="Címsor 1 Char"/>
    <w:link w:val="Cmsor1"/>
    <w:locked/>
    <w:rsid w:val="00587BDD"/>
    <w:rPr>
      <w:rFonts w:ascii="Garamond" w:hAnsi="Garamond"/>
      <w:b/>
      <w:sz w:val="28"/>
      <w:szCs w:val="48"/>
    </w:rPr>
  </w:style>
  <w:style w:type="character" w:customStyle="1" w:styleId="Cmsor2Char">
    <w:name w:val="Címsor 2 Char"/>
    <w:link w:val="Cmsor2"/>
    <w:locked/>
    <w:rsid w:val="00587BDD"/>
    <w:rPr>
      <w:rFonts w:ascii="Garamond" w:hAnsi="Garamond"/>
      <w:b/>
      <w:sz w:val="28"/>
      <w:szCs w:val="36"/>
    </w:rPr>
  </w:style>
  <w:style w:type="character" w:customStyle="1" w:styleId="Cmsor3Char">
    <w:name w:val="Címsor 3 Char"/>
    <w:link w:val="Cmsor3"/>
    <w:uiPriority w:val="99"/>
    <w:locked/>
    <w:rsid w:val="004B2DF9"/>
    <w:rPr>
      <w:b/>
      <w:szCs w:val="28"/>
    </w:rPr>
  </w:style>
  <w:style w:type="character" w:customStyle="1" w:styleId="Cmsor4Char">
    <w:name w:val="Címsor 4 Char"/>
    <w:link w:val="Cmsor4"/>
    <w:locked/>
    <w:rsid w:val="00390EAF"/>
    <w:rPr>
      <w:b/>
      <w:sz w:val="24"/>
      <w:szCs w:val="24"/>
    </w:rPr>
  </w:style>
  <w:style w:type="character" w:customStyle="1" w:styleId="Cmsor5Char">
    <w:name w:val="Címsor 5 Char"/>
    <w:link w:val="Cmsor5"/>
    <w:locked/>
    <w:rsid w:val="00390EAF"/>
    <w:rPr>
      <w:b/>
    </w:rPr>
  </w:style>
  <w:style w:type="character" w:customStyle="1" w:styleId="Cmsor6Char">
    <w:name w:val="Címsor 6 Char"/>
    <w:link w:val="Cmsor6"/>
    <w:uiPriority w:val="99"/>
    <w:locked/>
    <w:rsid w:val="00390EAF"/>
    <w:rPr>
      <w:b/>
      <w:sz w:val="20"/>
      <w:szCs w:val="20"/>
    </w:rPr>
  </w:style>
  <w:style w:type="character" w:customStyle="1" w:styleId="LbjegyzetszvegChar1">
    <w:name w:val="Lábjegyzetszöveg Char1"/>
    <w:aliases w:val="Footnote Char1,Char1 Char1"/>
    <w:uiPriority w:val="99"/>
    <w:locked/>
    <w:rsid w:val="00390EAF"/>
    <w:rPr>
      <w:rFonts w:ascii="Verdana" w:hAnsi="Verdana" w:cs="Verdana"/>
      <w:lang w:val="en-US" w:eastAsia="zh-CN"/>
    </w:rPr>
  </w:style>
  <w:style w:type="character" w:customStyle="1" w:styleId="AlcmChar">
    <w:name w:val="Alcím Char"/>
    <w:link w:val="Alcm"/>
    <w:uiPriority w:val="99"/>
    <w:locked/>
    <w:rsid w:val="00390EAF"/>
    <w:rPr>
      <w:rFonts w:ascii="Georgia" w:eastAsia="Georgia" w:hAnsi="Georgia" w:cs="Georgia"/>
      <w:i/>
      <w:color w:val="666666"/>
      <w:sz w:val="48"/>
      <w:szCs w:val="48"/>
    </w:rPr>
  </w:style>
  <w:style w:type="paragraph" w:customStyle="1" w:styleId="CharChar2">
    <w:name w:val="Char Char2"/>
    <w:basedOn w:val="Norml"/>
    <w:uiPriority w:val="99"/>
    <w:rsid w:val="00390EAF"/>
    <w:pPr>
      <w:pageBreakBefore/>
      <w:suppressAutoHyphens/>
      <w:spacing w:before="60" w:after="160" w:line="240" w:lineRule="exact"/>
      <w:jc w:val="both"/>
    </w:pPr>
    <w:rPr>
      <w:rFonts w:ascii="Verdana" w:eastAsia="Times New Roman" w:hAnsi="Verdana" w:cs="Verdana"/>
      <w:sz w:val="20"/>
      <w:szCs w:val="20"/>
      <w:lang w:val="en-US" w:eastAsia="zh-CN"/>
    </w:rPr>
  </w:style>
  <w:style w:type="paragraph" w:customStyle="1" w:styleId="CharCharChar2CharCharCharCharCharCharCharCharCharCharChar1">
    <w:name w:val="Char Char Char2 Char Char Char Char Char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character" w:customStyle="1" w:styleId="CmChar">
    <w:name w:val="Cím Char"/>
    <w:link w:val="Cm"/>
    <w:uiPriority w:val="99"/>
    <w:rsid w:val="00390EAF"/>
    <w:rPr>
      <w:b/>
      <w:sz w:val="72"/>
      <w:szCs w:val="72"/>
    </w:rPr>
  </w:style>
  <w:style w:type="paragraph" w:customStyle="1" w:styleId="Listaszerbekezds2">
    <w:name w:val="Listaszerű bekezdés2"/>
    <w:basedOn w:val="Norml"/>
    <w:rsid w:val="00390EAF"/>
    <w:pPr>
      <w:ind w:left="720"/>
    </w:pPr>
    <w:rPr>
      <w:rFonts w:ascii="Arial" w:eastAsia="Times New Roman" w:hAnsi="Arial"/>
      <w:sz w:val="20"/>
      <w:szCs w:val="20"/>
      <w:lang w:eastAsia="en-US"/>
    </w:rPr>
  </w:style>
  <w:style w:type="paragraph" w:customStyle="1" w:styleId="Listaszerbekezds3">
    <w:name w:val="Listaszerű bekezdés3"/>
    <w:basedOn w:val="Norml"/>
    <w:rsid w:val="00390EAF"/>
    <w:pPr>
      <w:ind w:left="720"/>
    </w:pPr>
    <w:rPr>
      <w:rFonts w:ascii="Arial" w:eastAsia="Times New Roman" w:hAnsi="Arial"/>
      <w:sz w:val="20"/>
      <w:szCs w:val="20"/>
      <w:lang w:eastAsia="en-US"/>
    </w:rPr>
  </w:style>
  <w:style w:type="paragraph" w:styleId="Csakszveg">
    <w:name w:val="Plain Text"/>
    <w:basedOn w:val="Norml"/>
    <w:link w:val="CsakszvegChar"/>
    <w:uiPriority w:val="99"/>
    <w:semiHidden/>
    <w:unhideWhenUsed/>
    <w:rsid w:val="00390EAF"/>
    <w:pPr>
      <w:spacing w:after="0" w:line="240" w:lineRule="auto"/>
    </w:pPr>
    <w:rPr>
      <w:rFonts w:ascii="Consolas" w:hAnsi="Consolas" w:cs="Times New Roman"/>
      <w:sz w:val="21"/>
      <w:szCs w:val="21"/>
    </w:rPr>
  </w:style>
  <w:style w:type="character" w:customStyle="1" w:styleId="CsakszvegChar1">
    <w:name w:val="Csak szöveg Char1"/>
    <w:basedOn w:val="Bekezdsalapbettpusa"/>
    <w:uiPriority w:val="99"/>
    <w:semiHidden/>
    <w:rsid w:val="00390EAF"/>
    <w:rPr>
      <w:rFonts w:ascii="Consolas" w:hAnsi="Consolas" w:cs="Consolas"/>
      <w:sz w:val="21"/>
      <w:szCs w:val="21"/>
    </w:rPr>
  </w:style>
  <w:style w:type="paragraph" w:customStyle="1" w:styleId="Bodytext210">
    <w:name w:val="Body text (2)1"/>
    <w:basedOn w:val="Norml"/>
    <w:rsid w:val="00390EAF"/>
    <w:pPr>
      <w:widowControl w:val="0"/>
      <w:shd w:val="clear" w:color="auto" w:fill="FFFFFF"/>
      <w:spacing w:before="240" w:after="120" w:line="259" w:lineRule="exact"/>
      <w:ind w:hanging="380"/>
      <w:jc w:val="both"/>
    </w:pPr>
    <w:rPr>
      <w:rFonts w:ascii="Times New Roman" w:eastAsia="Times New Roman" w:hAnsi="Times New Roman" w:cs="Times New Roman"/>
      <w:lang w:bidi="hu-HU"/>
    </w:rPr>
  </w:style>
  <w:style w:type="character" w:customStyle="1" w:styleId="Bodytext9NotItalic">
    <w:name w:val="Body text (9) + Not Italic"/>
    <w:basedOn w:val="Bekezdsalapbettpusa"/>
    <w:rsid w:val="00390EAF"/>
    <w:rPr>
      <w:rFonts w:ascii="Times New Roman" w:eastAsia="Times New Roman" w:hAnsi="Times New Roman" w:cs="Times New Roman"/>
      <w:b w:val="0"/>
      <w:bCs w:val="0"/>
      <w:i/>
      <w:iCs/>
      <w:smallCaps w:val="0"/>
      <w:strike w:val="0"/>
      <w:color w:val="000000"/>
      <w:spacing w:val="0"/>
      <w:w w:val="100"/>
      <w:position w:val="0"/>
      <w:sz w:val="22"/>
      <w:szCs w:val="22"/>
      <w:u w:val="none"/>
      <w:lang w:val="hu-HU" w:eastAsia="hu-HU" w:bidi="hu-HU"/>
    </w:rPr>
  </w:style>
  <w:style w:type="table" w:customStyle="1" w:styleId="Rcsostblzat1">
    <w:name w:val="Rácsos táblázat1"/>
    <w:basedOn w:val="Normltblzat"/>
    <w:next w:val="Rcsostblzat"/>
    <w:uiPriority w:val="99"/>
    <w:rsid w:val="00390E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Bold">
    <w:name w:val="Body text (2) + Bold"/>
    <w:basedOn w:val="Bodytext2"/>
    <w:rsid w:val="00A759DD"/>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hu-HU" w:eastAsia="hu-HU" w:bidi="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866499">
      <w:bodyDiv w:val="1"/>
      <w:marLeft w:val="0"/>
      <w:marRight w:val="0"/>
      <w:marTop w:val="0"/>
      <w:marBottom w:val="0"/>
      <w:divBdr>
        <w:top w:val="none" w:sz="0" w:space="0" w:color="auto"/>
        <w:left w:val="none" w:sz="0" w:space="0" w:color="auto"/>
        <w:bottom w:val="none" w:sz="0" w:space="0" w:color="auto"/>
        <w:right w:val="none" w:sz="0" w:space="0" w:color="auto"/>
      </w:divBdr>
    </w:div>
    <w:div w:id="186792635">
      <w:bodyDiv w:val="1"/>
      <w:marLeft w:val="0"/>
      <w:marRight w:val="0"/>
      <w:marTop w:val="0"/>
      <w:marBottom w:val="0"/>
      <w:divBdr>
        <w:top w:val="none" w:sz="0" w:space="0" w:color="auto"/>
        <w:left w:val="none" w:sz="0" w:space="0" w:color="auto"/>
        <w:bottom w:val="none" w:sz="0" w:space="0" w:color="auto"/>
        <w:right w:val="none" w:sz="0" w:space="0" w:color="auto"/>
      </w:divBdr>
    </w:div>
    <w:div w:id="297228087">
      <w:bodyDiv w:val="1"/>
      <w:marLeft w:val="0"/>
      <w:marRight w:val="0"/>
      <w:marTop w:val="0"/>
      <w:marBottom w:val="0"/>
      <w:divBdr>
        <w:top w:val="none" w:sz="0" w:space="0" w:color="auto"/>
        <w:left w:val="none" w:sz="0" w:space="0" w:color="auto"/>
        <w:bottom w:val="none" w:sz="0" w:space="0" w:color="auto"/>
        <w:right w:val="none" w:sz="0" w:space="0" w:color="auto"/>
      </w:divBdr>
    </w:div>
    <w:div w:id="335307948">
      <w:bodyDiv w:val="1"/>
      <w:marLeft w:val="0"/>
      <w:marRight w:val="0"/>
      <w:marTop w:val="0"/>
      <w:marBottom w:val="0"/>
      <w:divBdr>
        <w:top w:val="none" w:sz="0" w:space="0" w:color="auto"/>
        <w:left w:val="none" w:sz="0" w:space="0" w:color="auto"/>
        <w:bottom w:val="none" w:sz="0" w:space="0" w:color="auto"/>
        <w:right w:val="none" w:sz="0" w:space="0" w:color="auto"/>
      </w:divBdr>
    </w:div>
    <w:div w:id="403837118">
      <w:bodyDiv w:val="1"/>
      <w:marLeft w:val="0"/>
      <w:marRight w:val="0"/>
      <w:marTop w:val="0"/>
      <w:marBottom w:val="0"/>
      <w:divBdr>
        <w:top w:val="none" w:sz="0" w:space="0" w:color="auto"/>
        <w:left w:val="none" w:sz="0" w:space="0" w:color="auto"/>
        <w:bottom w:val="none" w:sz="0" w:space="0" w:color="auto"/>
        <w:right w:val="none" w:sz="0" w:space="0" w:color="auto"/>
      </w:divBdr>
    </w:div>
    <w:div w:id="508982018">
      <w:bodyDiv w:val="1"/>
      <w:marLeft w:val="0"/>
      <w:marRight w:val="0"/>
      <w:marTop w:val="0"/>
      <w:marBottom w:val="0"/>
      <w:divBdr>
        <w:top w:val="none" w:sz="0" w:space="0" w:color="auto"/>
        <w:left w:val="none" w:sz="0" w:space="0" w:color="auto"/>
        <w:bottom w:val="none" w:sz="0" w:space="0" w:color="auto"/>
        <w:right w:val="none" w:sz="0" w:space="0" w:color="auto"/>
      </w:divBdr>
    </w:div>
    <w:div w:id="695500554">
      <w:bodyDiv w:val="1"/>
      <w:marLeft w:val="0"/>
      <w:marRight w:val="0"/>
      <w:marTop w:val="0"/>
      <w:marBottom w:val="0"/>
      <w:divBdr>
        <w:top w:val="none" w:sz="0" w:space="0" w:color="auto"/>
        <w:left w:val="none" w:sz="0" w:space="0" w:color="auto"/>
        <w:bottom w:val="none" w:sz="0" w:space="0" w:color="auto"/>
        <w:right w:val="none" w:sz="0" w:space="0" w:color="auto"/>
      </w:divBdr>
    </w:div>
    <w:div w:id="746612169">
      <w:bodyDiv w:val="1"/>
      <w:marLeft w:val="0"/>
      <w:marRight w:val="0"/>
      <w:marTop w:val="0"/>
      <w:marBottom w:val="0"/>
      <w:divBdr>
        <w:top w:val="none" w:sz="0" w:space="0" w:color="auto"/>
        <w:left w:val="none" w:sz="0" w:space="0" w:color="auto"/>
        <w:bottom w:val="none" w:sz="0" w:space="0" w:color="auto"/>
        <w:right w:val="none" w:sz="0" w:space="0" w:color="auto"/>
      </w:divBdr>
    </w:div>
    <w:div w:id="900098916">
      <w:bodyDiv w:val="1"/>
      <w:marLeft w:val="0"/>
      <w:marRight w:val="0"/>
      <w:marTop w:val="0"/>
      <w:marBottom w:val="0"/>
      <w:divBdr>
        <w:top w:val="none" w:sz="0" w:space="0" w:color="auto"/>
        <w:left w:val="none" w:sz="0" w:space="0" w:color="auto"/>
        <w:bottom w:val="none" w:sz="0" w:space="0" w:color="auto"/>
        <w:right w:val="none" w:sz="0" w:space="0" w:color="auto"/>
      </w:divBdr>
    </w:div>
    <w:div w:id="1008286808">
      <w:bodyDiv w:val="1"/>
      <w:marLeft w:val="0"/>
      <w:marRight w:val="0"/>
      <w:marTop w:val="0"/>
      <w:marBottom w:val="0"/>
      <w:divBdr>
        <w:top w:val="none" w:sz="0" w:space="0" w:color="auto"/>
        <w:left w:val="none" w:sz="0" w:space="0" w:color="auto"/>
        <w:bottom w:val="none" w:sz="0" w:space="0" w:color="auto"/>
        <w:right w:val="none" w:sz="0" w:space="0" w:color="auto"/>
      </w:divBdr>
    </w:div>
    <w:div w:id="1149663627">
      <w:bodyDiv w:val="1"/>
      <w:marLeft w:val="0"/>
      <w:marRight w:val="0"/>
      <w:marTop w:val="0"/>
      <w:marBottom w:val="0"/>
      <w:divBdr>
        <w:top w:val="none" w:sz="0" w:space="0" w:color="auto"/>
        <w:left w:val="none" w:sz="0" w:space="0" w:color="auto"/>
        <w:bottom w:val="none" w:sz="0" w:space="0" w:color="auto"/>
        <w:right w:val="none" w:sz="0" w:space="0" w:color="auto"/>
      </w:divBdr>
    </w:div>
    <w:div w:id="1201361645">
      <w:bodyDiv w:val="1"/>
      <w:marLeft w:val="0"/>
      <w:marRight w:val="0"/>
      <w:marTop w:val="0"/>
      <w:marBottom w:val="0"/>
      <w:divBdr>
        <w:top w:val="none" w:sz="0" w:space="0" w:color="auto"/>
        <w:left w:val="none" w:sz="0" w:space="0" w:color="auto"/>
        <w:bottom w:val="none" w:sz="0" w:space="0" w:color="auto"/>
        <w:right w:val="none" w:sz="0" w:space="0" w:color="auto"/>
      </w:divBdr>
    </w:div>
    <w:div w:id="1269502316">
      <w:bodyDiv w:val="1"/>
      <w:marLeft w:val="0"/>
      <w:marRight w:val="0"/>
      <w:marTop w:val="0"/>
      <w:marBottom w:val="0"/>
      <w:divBdr>
        <w:top w:val="none" w:sz="0" w:space="0" w:color="auto"/>
        <w:left w:val="none" w:sz="0" w:space="0" w:color="auto"/>
        <w:bottom w:val="none" w:sz="0" w:space="0" w:color="auto"/>
        <w:right w:val="none" w:sz="0" w:space="0" w:color="auto"/>
      </w:divBdr>
    </w:div>
    <w:div w:id="1497066838">
      <w:bodyDiv w:val="1"/>
      <w:marLeft w:val="0"/>
      <w:marRight w:val="0"/>
      <w:marTop w:val="0"/>
      <w:marBottom w:val="0"/>
      <w:divBdr>
        <w:top w:val="none" w:sz="0" w:space="0" w:color="auto"/>
        <w:left w:val="none" w:sz="0" w:space="0" w:color="auto"/>
        <w:bottom w:val="none" w:sz="0" w:space="0" w:color="auto"/>
        <w:right w:val="none" w:sz="0" w:space="0" w:color="auto"/>
      </w:divBdr>
    </w:div>
    <w:div w:id="1556507561">
      <w:bodyDiv w:val="1"/>
      <w:marLeft w:val="0"/>
      <w:marRight w:val="0"/>
      <w:marTop w:val="0"/>
      <w:marBottom w:val="0"/>
      <w:divBdr>
        <w:top w:val="none" w:sz="0" w:space="0" w:color="auto"/>
        <w:left w:val="none" w:sz="0" w:space="0" w:color="auto"/>
        <w:bottom w:val="none" w:sz="0" w:space="0" w:color="auto"/>
        <w:right w:val="none" w:sz="0" w:space="0" w:color="auto"/>
      </w:divBdr>
    </w:div>
    <w:div w:id="1563641052">
      <w:bodyDiv w:val="1"/>
      <w:marLeft w:val="0"/>
      <w:marRight w:val="0"/>
      <w:marTop w:val="0"/>
      <w:marBottom w:val="0"/>
      <w:divBdr>
        <w:top w:val="none" w:sz="0" w:space="0" w:color="auto"/>
        <w:left w:val="none" w:sz="0" w:space="0" w:color="auto"/>
        <w:bottom w:val="none" w:sz="0" w:space="0" w:color="auto"/>
        <w:right w:val="none" w:sz="0" w:space="0" w:color="auto"/>
      </w:divBdr>
    </w:div>
    <w:div w:id="1584755985">
      <w:marLeft w:val="0"/>
      <w:marRight w:val="0"/>
      <w:marTop w:val="0"/>
      <w:marBottom w:val="0"/>
      <w:divBdr>
        <w:top w:val="none" w:sz="0" w:space="0" w:color="auto"/>
        <w:left w:val="none" w:sz="0" w:space="0" w:color="auto"/>
        <w:bottom w:val="none" w:sz="0" w:space="0" w:color="auto"/>
        <w:right w:val="none" w:sz="0" w:space="0" w:color="auto"/>
      </w:divBdr>
    </w:div>
    <w:div w:id="1584755986">
      <w:marLeft w:val="0"/>
      <w:marRight w:val="0"/>
      <w:marTop w:val="0"/>
      <w:marBottom w:val="0"/>
      <w:divBdr>
        <w:top w:val="none" w:sz="0" w:space="0" w:color="auto"/>
        <w:left w:val="none" w:sz="0" w:space="0" w:color="auto"/>
        <w:bottom w:val="none" w:sz="0" w:space="0" w:color="auto"/>
        <w:right w:val="none" w:sz="0" w:space="0" w:color="auto"/>
      </w:divBdr>
    </w:div>
    <w:div w:id="1584755987">
      <w:marLeft w:val="0"/>
      <w:marRight w:val="0"/>
      <w:marTop w:val="0"/>
      <w:marBottom w:val="0"/>
      <w:divBdr>
        <w:top w:val="none" w:sz="0" w:space="0" w:color="auto"/>
        <w:left w:val="none" w:sz="0" w:space="0" w:color="auto"/>
        <w:bottom w:val="none" w:sz="0" w:space="0" w:color="auto"/>
        <w:right w:val="none" w:sz="0" w:space="0" w:color="auto"/>
      </w:divBdr>
    </w:div>
    <w:div w:id="1584755988">
      <w:marLeft w:val="0"/>
      <w:marRight w:val="0"/>
      <w:marTop w:val="0"/>
      <w:marBottom w:val="0"/>
      <w:divBdr>
        <w:top w:val="none" w:sz="0" w:space="0" w:color="auto"/>
        <w:left w:val="none" w:sz="0" w:space="0" w:color="auto"/>
        <w:bottom w:val="none" w:sz="0" w:space="0" w:color="auto"/>
        <w:right w:val="none" w:sz="0" w:space="0" w:color="auto"/>
      </w:divBdr>
    </w:div>
    <w:div w:id="1584755989">
      <w:marLeft w:val="0"/>
      <w:marRight w:val="0"/>
      <w:marTop w:val="0"/>
      <w:marBottom w:val="0"/>
      <w:divBdr>
        <w:top w:val="none" w:sz="0" w:space="0" w:color="auto"/>
        <w:left w:val="none" w:sz="0" w:space="0" w:color="auto"/>
        <w:bottom w:val="none" w:sz="0" w:space="0" w:color="auto"/>
        <w:right w:val="none" w:sz="0" w:space="0" w:color="auto"/>
      </w:divBdr>
    </w:div>
    <w:div w:id="1584755990">
      <w:marLeft w:val="0"/>
      <w:marRight w:val="0"/>
      <w:marTop w:val="0"/>
      <w:marBottom w:val="0"/>
      <w:divBdr>
        <w:top w:val="none" w:sz="0" w:space="0" w:color="auto"/>
        <w:left w:val="none" w:sz="0" w:space="0" w:color="auto"/>
        <w:bottom w:val="none" w:sz="0" w:space="0" w:color="auto"/>
        <w:right w:val="none" w:sz="0" w:space="0" w:color="auto"/>
      </w:divBdr>
    </w:div>
    <w:div w:id="1584755991">
      <w:marLeft w:val="0"/>
      <w:marRight w:val="0"/>
      <w:marTop w:val="0"/>
      <w:marBottom w:val="0"/>
      <w:divBdr>
        <w:top w:val="none" w:sz="0" w:space="0" w:color="auto"/>
        <w:left w:val="none" w:sz="0" w:space="0" w:color="auto"/>
        <w:bottom w:val="none" w:sz="0" w:space="0" w:color="auto"/>
        <w:right w:val="none" w:sz="0" w:space="0" w:color="auto"/>
      </w:divBdr>
    </w:div>
    <w:div w:id="1584755992">
      <w:marLeft w:val="0"/>
      <w:marRight w:val="0"/>
      <w:marTop w:val="0"/>
      <w:marBottom w:val="0"/>
      <w:divBdr>
        <w:top w:val="none" w:sz="0" w:space="0" w:color="auto"/>
        <w:left w:val="none" w:sz="0" w:space="0" w:color="auto"/>
        <w:bottom w:val="none" w:sz="0" w:space="0" w:color="auto"/>
        <w:right w:val="none" w:sz="0" w:space="0" w:color="auto"/>
      </w:divBdr>
    </w:div>
    <w:div w:id="1775318597">
      <w:bodyDiv w:val="1"/>
      <w:marLeft w:val="0"/>
      <w:marRight w:val="0"/>
      <w:marTop w:val="0"/>
      <w:marBottom w:val="0"/>
      <w:divBdr>
        <w:top w:val="none" w:sz="0" w:space="0" w:color="auto"/>
        <w:left w:val="none" w:sz="0" w:space="0" w:color="auto"/>
        <w:bottom w:val="none" w:sz="0" w:space="0" w:color="auto"/>
        <w:right w:val="none" w:sz="0" w:space="0" w:color="auto"/>
      </w:divBdr>
    </w:div>
    <w:div w:id="2071883064">
      <w:bodyDiv w:val="1"/>
      <w:marLeft w:val="0"/>
      <w:marRight w:val="0"/>
      <w:marTop w:val="0"/>
      <w:marBottom w:val="0"/>
      <w:divBdr>
        <w:top w:val="none" w:sz="0" w:space="0" w:color="auto"/>
        <w:left w:val="none" w:sz="0" w:space="0" w:color="auto"/>
        <w:bottom w:val="none" w:sz="0" w:space="0" w:color="auto"/>
        <w:right w:val="none" w:sz="0" w:space="0" w:color="auto"/>
      </w:divBdr>
    </w:div>
    <w:div w:id="21302712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822619-41EF-4849-85FD-1DB3E99993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Pages>
  <Words>181</Words>
  <Characters>1249</Characters>
  <Application>Microsoft Office Word</Application>
  <DocSecurity>0</DocSecurity>
  <Lines>10</Lines>
  <Paragraphs>2</Paragraphs>
  <ScaleCrop>false</ScaleCrop>
  <HeadingPairs>
    <vt:vector size="2" baseType="variant">
      <vt:variant>
        <vt:lpstr>Cím</vt:lpstr>
      </vt:variant>
      <vt:variant>
        <vt:i4>1</vt:i4>
      </vt:variant>
    </vt:vector>
  </HeadingPairs>
  <TitlesOfParts>
    <vt:vector size="1" baseType="lpstr">
      <vt:lpstr/>
    </vt:vector>
  </TitlesOfParts>
  <Company>KD</Company>
  <LinksUpToDate>false</LinksUpToDate>
  <CharactersWithSpaces>1428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Vágány Viktória</dc:creator>
  <cp:lastModifiedBy>Tóth Gábor</cp:lastModifiedBy>
  <cp:revision>4</cp:revision>
  <cp:lastPrinted>2016-10-14T10:17:00Z</cp:lastPrinted>
  <dcterms:created xsi:type="dcterms:W3CDTF">2018-02-26T15:44:00Z</dcterms:created>
  <dcterms:modified xsi:type="dcterms:W3CDTF">2018-02-26T15:54:00Z</dcterms:modified>
</cp:coreProperties>
</file>