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20E9B06" w14:textId="68CD5505" w:rsidR="00713A8C" w:rsidRPr="00CB653B" w:rsidRDefault="007C1790" w:rsidP="00713A8C">
      <w:pPr>
        <w:spacing w:after="0"/>
        <w:jc w:val="center"/>
        <w:rPr>
          <w:rFonts w:cs="Times New Roman"/>
          <w:b/>
          <w:szCs w:val="20"/>
          <w:lang w:eastAsia="hu-HU"/>
        </w:rPr>
      </w:pPr>
      <w:r>
        <w:rPr>
          <w:rFonts w:cs="Times New Roman"/>
          <w:b/>
          <w:szCs w:val="20"/>
          <w:lang w:eastAsia="hu-HU"/>
        </w:rPr>
        <w:t>Szabadalmas társak nyilatkozata</w:t>
      </w:r>
    </w:p>
    <w:p w14:paraId="155E1BAF" w14:textId="77777777" w:rsidR="00713A8C" w:rsidRPr="00CB653B" w:rsidRDefault="00713A8C" w:rsidP="00713A8C">
      <w:pPr>
        <w:spacing w:after="0"/>
        <w:jc w:val="center"/>
        <w:rPr>
          <w:rFonts w:cs="Times New Roman"/>
          <w:b/>
          <w:szCs w:val="20"/>
          <w:lang w:eastAsia="hu-HU"/>
        </w:rPr>
      </w:pPr>
      <w:r w:rsidRPr="00CB653B">
        <w:rPr>
          <w:rFonts w:cs="Times New Roman"/>
          <w:b/>
          <w:szCs w:val="20"/>
          <w:lang w:eastAsia="hu-HU"/>
        </w:rPr>
        <w:t xml:space="preserve">„de </w:t>
      </w:r>
      <w:proofErr w:type="spellStart"/>
      <w:r w:rsidRPr="00CB653B">
        <w:rPr>
          <w:rFonts w:cs="Times New Roman"/>
          <w:b/>
          <w:szCs w:val="20"/>
          <w:lang w:eastAsia="hu-HU"/>
        </w:rPr>
        <w:t>minimis</w:t>
      </w:r>
      <w:proofErr w:type="spellEnd"/>
      <w:r w:rsidRPr="00CB653B">
        <w:rPr>
          <w:rFonts w:cs="Times New Roman"/>
          <w:b/>
          <w:szCs w:val="20"/>
          <w:lang w:eastAsia="hu-HU"/>
        </w:rPr>
        <w:t>” támogatás igénybe vételéről</w:t>
      </w:r>
    </w:p>
    <w:p w14:paraId="5658CEA2" w14:textId="77777777" w:rsidR="00713A8C" w:rsidRPr="00CB653B" w:rsidRDefault="00713A8C" w:rsidP="00713A8C">
      <w:pPr>
        <w:spacing w:after="0"/>
        <w:ind w:left="360"/>
        <w:rPr>
          <w:rFonts w:cs="Times New Roman"/>
          <w:szCs w:val="20"/>
          <w:lang w:eastAsia="hu-HU"/>
        </w:rPr>
      </w:pPr>
      <w:r w:rsidRPr="00CB653B">
        <w:rPr>
          <w:rFonts w:cs="Times New Roman"/>
          <w:szCs w:val="20"/>
          <w:lang w:eastAsia="hu-HU"/>
        </w:rPr>
        <w:t xml:space="preserve"> </w:t>
      </w:r>
    </w:p>
    <w:p w14:paraId="27FBF053" w14:textId="77777777" w:rsidR="00713A8C" w:rsidRPr="00CB653B" w:rsidRDefault="00713A8C" w:rsidP="00713A8C">
      <w:pPr>
        <w:pStyle w:val="Listaszerbekezds"/>
        <w:numPr>
          <w:ilvl w:val="0"/>
          <w:numId w:val="29"/>
        </w:numPr>
        <w:tabs>
          <w:tab w:val="clear" w:pos="360"/>
          <w:tab w:val="num" w:pos="0"/>
        </w:tabs>
        <w:suppressAutoHyphens w:val="0"/>
        <w:ind w:left="0" w:firstLine="0"/>
        <w:contextualSpacing/>
        <w:jc w:val="both"/>
        <w:rPr>
          <w:rFonts w:ascii="Verdana" w:hAnsi="Verdana" w:cs="Times New Roman"/>
          <w:sz w:val="20"/>
          <w:szCs w:val="20"/>
          <w:lang w:eastAsia="hu-HU"/>
        </w:rPr>
      </w:pPr>
      <w:proofErr w:type="gramStart"/>
      <w:r w:rsidRPr="00CB653B">
        <w:rPr>
          <w:rFonts w:ascii="Verdana" w:hAnsi="Verdana" w:cs="Times New Roman"/>
          <w:sz w:val="20"/>
          <w:szCs w:val="20"/>
          <w:lang w:eastAsia="hu-HU"/>
        </w:rPr>
        <w:t xml:space="preserve">Tudomásul vesszük, hogy az Európai Unió működéséről szóló szerződés 107. és 108. cikkének a csekély összegű támogatásokra való alkalmazásáról szóló december 18-i 1407/2013/EU Bizottsági rendelet szerinti csekély összegű („de </w:t>
      </w:r>
      <w:proofErr w:type="spellStart"/>
      <w:r w:rsidRPr="00CB653B">
        <w:rPr>
          <w:rFonts w:ascii="Verdana" w:hAnsi="Verdana" w:cs="Times New Roman"/>
          <w:sz w:val="20"/>
          <w:szCs w:val="20"/>
          <w:lang w:eastAsia="hu-HU"/>
        </w:rPr>
        <w:t>minimis</w:t>
      </w:r>
      <w:proofErr w:type="spellEnd"/>
      <w:r w:rsidRPr="00CB653B">
        <w:rPr>
          <w:rFonts w:ascii="Verdana" w:hAnsi="Verdana" w:cs="Times New Roman"/>
          <w:sz w:val="20"/>
          <w:szCs w:val="20"/>
          <w:lang w:eastAsia="hu-HU"/>
        </w:rPr>
        <w:t xml:space="preserve">”) támogatás igénylése esetén a támogató az igényelt támogatást abban az esetben ítélheti oda részemre, ha annak összege és a részemre korábban odaítélt csekély összegű („de </w:t>
      </w:r>
      <w:proofErr w:type="spellStart"/>
      <w:r w:rsidRPr="00CB653B">
        <w:rPr>
          <w:rFonts w:ascii="Verdana" w:hAnsi="Verdana" w:cs="Times New Roman"/>
          <w:sz w:val="20"/>
          <w:szCs w:val="20"/>
          <w:lang w:eastAsia="hu-HU"/>
        </w:rPr>
        <w:t>minimis</w:t>
      </w:r>
      <w:proofErr w:type="spellEnd"/>
      <w:r w:rsidRPr="00CB653B">
        <w:rPr>
          <w:rFonts w:ascii="Verdana" w:hAnsi="Verdana" w:cs="Times New Roman"/>
          <w:sz w:val="20"/>
          <w:szCs w:val="20"/>
          <w:lang w:eastAsia="hu-HU"/>
        </w:rPr>
        <w:t>”) támogatások összege az odaítélés pénzügyi éve és az azt megelőző két pénzügyi év vonatkozásában nem haladja meg a 200.000 eurónak, illetve a közúti szállítási ágazat esetében a 100.000</w:t>
      </w:r>
      <w:proofErr w:type="gramEnd"/>
      <w:r w:rsidRPr="00CB653B">
        <w:rPr>
          <w:rFonts w:ascii="Verdana" w:hAnsi="Verdana" w:cs="Times New Roman"/>
          <w:sz w:val="20"/>
          <w:szCs w:val="20"/>
          <w:lang w:eastAsia="hu-HU"/>
        </w:rPr>
        <w:t xml:space="preserve"> eurónak megfelelő forintösszeget.</w:t>
      </w:r>
    </w:p>
    <w:p w14:paraId="073F60F8" w14:textId="77777777" w:rsidR="00713A8C" w:rsidRPr="00CB653B" w:rsidRDefault="00713A8C" w:rsidP="00713A8C">
      <w:pPr>
        <w:tabs>
          <w:tab w:val="num" w:pos="0"/>
        </w:tabs>
        <w:spacing w:after="0"/>
        <w:rPr>
          <w:rFonts w:cs="Times New Roman"/>
          <w:szCs w:val="20"/>
          <w:lang w:eastAsia="hu-HU"/>
        </w:rPr>
      </w:pPr>
    </w:p>
    <w:p w14:paraId="2577C224" w14:textId="77777777" w:rsidR="00713A8C" w:rsidRPr="00CB653B" w:rsidRDefault="00713A8C" w:rsidP="00713A8C">
      <w:pPr>
        <w:numPr>
          <w:ilvl w:val="0"/>
          <w:numId w:val="29"/>
        </w:numPr>
        <w:tabs>
          <w:tab w:val="clear" w:pos="360"/>
          <w:tab w:val="num" w:pos="0"/>
        </w:tabs>
        <w:suppressAutoHyphens w:val="0"/>
        <w:spacing w:before="0" w:after="0"/>
        <w:ind w:left="0" w:firstLine="0"/>
        <w:rPr>
          <w:rFonts w:cs="Times New Roman"/>
          <w:szCs w:val="20"/>
          <w:lang w:eastAsia="hu-HU"/>
        </w:rPr>
      </w:pPr>
      <w:r w:rsidRPr="00CB653B">
        <w:rPr>
          <w:rFonts w:cs="Times New Roman"/>
          <w:szCs w:val="20"/>
          <w:lang w:eastAsia="hu-HU"/>
        </w:rPr>
        <w:t>Nyilatkozunk, hogy a támogatás odaítélésnek pénzügyi évében, valamint a megelőző két pénzügyi évben csekély összegű (</w:t>
      </w:r>
      <w:r w:rsidRPr="00CB653B">
        <w:rPr>
          <w:rFonts w:cs="Times New Roman"/>
          <w:i/>
          <w:szCs w:val="20"/>
          <w:lang w:eastAsia="hu-HU"/>
        </w:rPr>
        <w:t xml:space="preserve">„de </w:t>
      </w:r>
      <w:proofErr w:type="spellStart"/>
      <w:r w:rsidRPr="00CB653B">
        <w:rPr>
          <w:rFonts w:cs="Times New Roman"/>
          <w:i/>
          <w:szCs w:val="20"/>
          <w:lang w:eastAsia="hu-HU"/>
        </w:rPr>
        <w:t>minimis</w:t>
      </w:r>
      <w:proofErr w:type="spellEnd"/>
      <w:r w:rsidRPr="00CB653B">
        <w:rPr>
          <w:rFonts w:cs="Times New Roman"/>
          <w:i/>
          <w:szCs w:val="20"/>
          <w:lang w:eastAsia="hu-HU"/>
        </w:rPr>
        <w:t>”</w:t>
      </w:r>
      <w:r w:rsidRPr="00CB653B">
        <w:rPr>
          <w:rFonts w:cs="Times New Roman"/>
          <w:szCs w:val="20"/>
          <w:lang w:eastAsia="hu-HU"/>
        </w:rPr>
        <w:t>) támogatást részünkre</w:t>
      </w:r>
      <w:r w:rsidRPr="00CB653B">
        <w:rPr>
          <w:rStyle w:val="Lbjegyzet-hivatkozs"/>
          <w:rFonts w:cs="Times New Roman"/>
          <w:szCs w:val="20"/>
          <w:lang w:eastAsia="hu-HU"/>
        </w:rPr>
        <w:footnoteReference w:id="2"/>
      </w:r>
    </w:p>
    <w:p w14:paraId="7E5FB3D2" w14:textId="77777777" w:rsidR="00713A8C" w:rsidRPr="00CB653B" w:rsidRDefault="00713A8C" w:rsidP="00713A8C">
      <w:pPr>
        <w:tabs>
          <w:tab w:val="num" w:pos="0"/>
        </w:tabs>
        <w:spacing w:after="0"/>
        <w:rPr>
          <w:rFonts w:cs="Times New Roman"/>
          <w:szCs w:val="20"/>
          <w:lang w:eastAsia="hu-HU"/>
        </w:rPr>
      </w:pPr>
    </w:p>
    <w:p w14:paraId="388269D6" w14:textId="77777777" w:rsidR="00713A8C" w:rsidRPr="00CB653B" w:rsidRDefault="00713A8C" w:rsidP="00713A8C">
      <w:pPr>
        <w:numPr>
          <w:ilvl w:val="0"/>
          <w:numId w:val="30"/>
        </w:numPr>
        <w:tabs>
          <w:tab w:val="num" w:pos="426"/>
        </w:tabs>
        <w:suppressAutoHyphens w:val="0"/>
        <w:spacing w:before="0" w:after="0"/>
        <w:ind w:left="426" w:hanging="142"/>
        <w:rPr>
          <w:rFonts w:cs="Times New Roman"/>
          <w:szCs w:val="20"/>
          <w:lang w:eastAsia="hu-HU"/>
        </w:rPr>
      </w:pPr>
      <w:r w:rsidRPr="00CB653B">
        <w:rPr>
          <w:rFonts w:cs="Times New Roman"/>
          <w:szCs w:val="20"/>
          <w:lang w:eastAsia="hu-HU"/>
        </w:rPr>
        <w:t>nem ítéltek meg, továbbá nincs folyamatban ilyen támogatás iránti kérelem elbírálása.</w:t>
      </w:r>
    </w:p>
    <w:p w14:paraId="7E231BF8" w14:textId="77777777" w:rsidR="00713A8C" w:rsidRPr="00CB653B" w:rsidRDefault="00713A8C" w:rsidP="00713A8C">
      <w:pPr>
        <w:numPr>
          <w:ilvl w:val="0"/>
          <w:numId w:val="30"/>
        </w:numPr>
        <w:tabs>
          <w:tab w:val="num" w:pos="426"/>
        </w:tabs>
        <w:suppressAutoHyphens w:val="0"/>
        <w:spacing w:before="0" w:after="0"/>
        <w:ind w:left="426" w:hanging="142"/>
        <w:rPr>
          <w:rFonts w:cs="Times New Roman"/>
          <w:szCs w:val="20"/>
          <w:lang w:eastAsia="hu-HU"/>
        </w:rPr>
      </w:pPr>
      <w:r w:rsidRPr="00CB653B">
        <w:rPr>
          <w:rFonts w:cs="Times New Roman"/>
          <w:szCs w:val="20"/>
          <w:lang w:eastAsia="hu-HU"/>
        </w:rPr>
        <w:t xml:space="preserve">kizárólag az alábbiakban megadott </w:t>
      </w:r>
      <w:proofErr w:type="gramStart"/>
      <w:r w:rsidRPr="00CB653B">
        <w:rPr>
          <w:rFonts w:cs="Times New Roman"/>
          <w:szCs w:val="20"/>
          <w:lang w:eastAsia="hu-HU"/>
        </w:rPr>
        <w:t>időpont(</w:t>
      </w:r>
      <w:proofErr w:type="gramEnd"/>
      <w:r w:rsidRPr="00CB653B">
        <w:rPr>
          <w:rFonts w:cs="Times New Roman"/>
          <w:szCs w:val="20"/>
          <w:lang w:eastAsia="hu-HU"/>
        </w:rPr>
        <w:t>ok)</w:t>
      </w:r>
      <w:proofErr w:type="spellStart"/>
      <w:r w:rsidRPr="00CB653B">
        <w:rPr>
          <w:rFonts w:cs="Times New Roman"/>
          <w:szCs w:val="20"/>
          <w:lang w:eastAsia="hu-HU"/>
        </w:rPr>
        <w:t>ban</w:t>
      </w:r>
      <w:proofErr w:type="spellEnd"/>
      <w:r w:rsidRPr="00CB653B">
        <w:rPr>
          <w:rFonts w:cs="Times New Roman"/>
          <w:szCs w:val="20"/>
          <w:lang w:eastAsia="hu-HU"/>
        </w:rPr>
        <w:t>, forrásokból és összeggel került megítélésre, vagy van igénylése folyamatban.</w:t>
      </w:r>
    </w:p>
    <w:p w14:paraId="23F4E225" w14:textId="77777777" w:rsidR="00713A8C" w:rsidRPr="00CB653B" w:rsidRDefault="00713A8C" w:rsidP="00713A8C">
      <w:pPr>
        <w:tabs>
          <w:tab w:val="num" w:pos="0"/>
        </w:tabs>
        <w:spacing w:after="0"/>
        <w:rPr>
          <w:rFonts w:cs="Times New Roman"/>
          <w:szCs w:val="20"/>
          <w:lang w:eastAsia="hu-HU"/>
        </w:rPr>
      </w:pPr>
    </w:p>
    <w:p w14:paraId="04947266" w14:textId="77777777" w:rsidR="00713A8C" w:rsidRPr="00CB653B" w:rsidRDefault="00713A8C" w:rsidP="00713A8C">
      <w:pPr>
        <w:spacing w:after="0"/>
        <w:jc w:val="center"/>
        <w:rPr>
          <w:szCs w:val="20"/>
          <w:lang w:eastAsia="hu-HU"/>
        </w:rPr>
      </w:pPr>
      <w:r w:rsidRPr="00CB653B">
        <w:rPr>
          <w:szCs w:val="20"/>
          <w:lang w:eastAsia="hu-HU"/>
        </w:rPr>
        <w:t>Megítélt támogatások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440"/>
        <w:gridCol w:w="1620"/>
        <w:gridCol w:w="1440"/>
        <w:gridCol w:w="1260"/>
        <w:gridCol w:w="1440"/>
        <w:gridCol w:w="1441"/>
      </w:tblGrid>
      <w:tr w:rsidR="00713A8C" w:rsidRPr="00CB653B" w14:paraId="238B71BE" w14:textId="77777777" w:rsidTr="00AC3A80">
        <w:trPr>
          <w:trHeight w:val="1736"/>
        </w:trPr>
        <w:tc>
          <w:tcPr>
            <w:tcW w:w="648" w:type="dxa"/>
            <w:shd w:val="clear" w:color="auto" w:fill="auto"/>
          </w:tcPr>
          <w:p w14:paraId="4DF55512" w14:textId="77777777" w:rsidR="00713A8C" w:rsidRPr="00CB653B" w:rsidRDefault="00713A8C" w:rsidP="00AC3A80">
            <w:pPr>
              <w:spacing w:after="0"/>
              <w:rPr>
                <w:szCs w:val="20"/>
                <w:lang w:eastAsia="hu-HU"/>
              </w:rPr>
            </w:pPr>
            <w:r w:rsidRPr="00CB653B">
              <w:rPr>
                <w:szCs w:val="20"/>
                <w:lang w:eastAsia="hu-HU"/>
              </w:rPr>
              <w:t>Sorszám</w:t>
            </w:r>
          </w:p>
        </w:tc>
        <w:tc>
          <w:tcPr>
            <w:tcW w:w="1440" w:type="dxa"/>
            <w:shd w:val="clear" w:color="auto" w:fill="auto"/>
          </w:tcPr>
          <w:p w14:paraId="57CD7F36" w14:textId="77777777" w:rsidR="00713A8C" w:rsidRPr="00CB653B" w:rsidRDefault="00713A8C" w:rsidP="00AC3A80">
            <w:pPr>
              <w:spacing w:after="0"/>
              <w:rPr>
                <w:szCs w:val="20"/>
                <w:lang w:eastAsia="hu-HU"/>
              </w:rPr>
            </w:pPr>
            <w:r w:rsidRPr="00CB653B">
              <w:rPr>
                <w:szCs w:val="20"/>
                <w:lang w:eastAsia="hu-HU"/>
              </w:rPr>
              <w:t>Megítélés időpontja (</w:t>
            </w:r>
            <w:proofErr w:type="spellStart"/>
            <w:r w:rsidRPr="00CB653B">
              <w:rPr>
                <w:szCs w:val="20"/>
                <w:lang w:eastAsia="hu-HU"/>
              </w:rPr>
              <w:t>év</w:t>
            </w:r>
            <w:proofErr w:type="gramStart"/>
            <w:r w:rsidRPr="00CB653B">
              <w:rPr>
                <w:szCs w:val="20"/>
                <w:lang w:eastAsia="hu-HU"/>
              </w:rPr>
              <w:t>.hó</w:t>
            </w:r>
            <w:proofErr w:type="gramEnd"/>
            <w:r w:rsidRPr="00CB653B">
              <w:rPr>
                <w:szCs w:val="20"/>
                <w:lang w:eastAsia="hu-HU"/>
              </w:rPr>
              <w:t>.nap</w:t>
            </w:r>
            <w:proofErr w:type="spellEnd"/>
            <w:r w:rsidRPr="00CB653B">
              <w:rPr>
                <w:szCs w:val="20"/>
                <w:lang w:eastAsia="hu-HU"/>
              </w:rPr>
              <w:t>)</w:t>
            </w:r>
          </w:p>
        </w:tc>
        <w:tc>
          <w:tcPr>
            <w:tcW w:w="1620" w:type="dxa"/>
            <w:shd w:val="clear" w:color="auto" w:fill="auto"/>
          </w:tcPr>
          <w:p w14:paraId="01961522" w14:textId="77777777" w:rsidR="00713A8C" w:rsidRPr="00CB653B" w:rsidRDefault="00713A8C" w:rsidP="00AC3A80">
            <w:pPr>
              <w:spacing w:after="0"/>
              <w:rPr>
                <w:szCs w:val="20"/>
                <w:lang w:eastAsia="hu-HU"/>
              </w:rPr>
            </w:pPr>
            <w:r w:rsidRPr="00CB653B">
              <w:rPr>
                <w:szCs w:val="20"/>
                <w:lang w:eastAsia="hu-HU"/>
              </w:rPr>
              <w:t>Megítélt</w:t>
            </w:r>
          </w:p>
          <w:p w14:paraId="75B57D02" w14:textId="77777777" w:rsidR="00713A8C" w:rsidRPr="00CB653B" w:rsidRDefault="00713A8C" w:rsidP="00AC3A80">
            <w:pPr>
              <w:spacing w:after="0"/>
              <w:rPr>
                <w:szCs w:val="20"/>
                <w:lang w:eastAsia="hu-HU"/>
              </w:rPr>
            </w:pPr>
            <w:r w:rsidRPr="00CB653B">
              <w:rPr>
                <w:szCs w:val="20"/>
                <w:lang w:eastAsia="hu-HU"/>
              </w:rPr>
              <w:t>támogatás támogatás-tartalma euróban</w:t>
            </w:r>
          </w:p>
        </w:tc>
        <w:tc>
          <w:tcPr>
            <w:tcW w:w="1440" w:type="dxa"/>
            <w:shd w:val="clear" w:color="auto" w:fill="auto"/>
          </w:tcPr>
          <w:p w14:paraId="4E89B6C1" w14:textId="77777777" w:rsidR="00713A8C" w:rsidRPr="00CB653B" w:rsidRDefault="00713A8C" w:rsidP="00AC3A80">
            <w:pPr>
              <w:spacing w:after="0"/>
              <w:rPr>
                <w:szCs w:val="20"/>
                <w:lang w:eastAsia="hu-HU"/>
              </w:rPr>
            </w:pPr>
            <w:r w:rsidRPr="00CB653B">
              <w:rPr>
                <w:szCs w:val="20"/>
                <w:lang w:eastAsia="hu-HU"/>
              </w:rPr>
              <w:t>Megítélt</w:t>
            </w:r>
          </w:p>
          <w:p w14:paraId="1434E741" w14:textId="77777777" w:rsidR="00713A8C" w:rsidRPr="00CB653B" w:rsidRDefault="00713A8C" w:rsidP="00AC3A80">
            <w:pPr>
              <w:spacing w:after="0"/>
              <w:rPr>
                <w:szCs w:val="20"/>
                <w:lang w:eastAsia="hu-HU"/>
              </w:rPr>
            </w:pPr>
            <w:r w:rsidRPr="00CB653B">
              <w:rPr>
                <w:szCs w:val="20"/>
                <w:lang w:eastAsia="hu-HU"/>
              </w:rPr>
              <w:t>támogatás támogatás-tartalma</w:t>
            </w:r>
          </w:p>
          <w:p w14:paraId="4C98539F" w14:textId="77777777" w:rsidR="00713A8C" w:rsidRPr="00CB653B" w:rsidRDefault="00713A8C" w:rsidP="00AC3A80">
            <w:pPr>
              <w:spacing w:after="0"/>
              <w:rPr>
                <w:szCs w:val="20"/>
                <w:lang w:eastAsia="hu-HU"/>
              </w:rPr>
            </w:pPr>
            <w:r w:rsidRPr="00CB653B">
              <w:rPr>
                <w:szCs w:val="20"/>
                <w:lang w:eastAsia="hu-HU"/>
              </w:rPr>
              <w:t>forintban</w:t>
            </w:r>
          </w:p>
        </w:tc>
        <w:tc>
          <w:tcPr>
            <w:tcW w:w="1260" w:type="dxa"/>
            <w:shd w:val="clear" w:color="auto" w:fill="auto"/>
          </w:tcPr>
          <w:p w14:paraId="0ACCDEA5" w14:textId="77777777" w:rsidR="00713A8C" w:rsidRPr="00CB653B" w:rsidRDefault="00713A8C" w:rsidP="00AC3A80">
            <w:pPr>
              <w:spacing w:after="0"/>
              <w:rPr>
                <w:szCs w:val="20"/>
                <w:lang w:eastAsia="hu-HU"/>
              </w:rPr>
            </w:pPr>
            <w:r w:rsidRPr="00CB653B">
              <w:rPr>
                <w:szCs w:val="20"/>
                <w:lang w:eastAsia="hu-HU"/>
              </w:rPr>
              <w:t>Árfolyam Ft/euró</w:t>
            </w:r>
          </w:p>
        </w:tc>
        <w:tc>
          <w:tcPr>
            <w:tcW w:w="1440" w:type="dxa"/>
            <w:shd w:val="clear" w:color="auto" w:fill="auto"/>
          </w:tcPr>
          <w:p w14:paraId="70861849" w14:textId="77777777" w:rsidR="00713A8C" w:rsidRPr="00CB653B" w:rsidRDefault="00713A8C" w:rsidP="00AC3A80">
            <w:pPr>
              <w:spacing w:after="0"/>
              <w:rPr>
                <w:szCs w:val="20"/>
                <w:lang w:eastAsia="hu-HU"/>
              </w:rPr>
            </w:pPr>
            <w:r w:rsidRPr="00CB653B">
              <w:rPr>
                <w:szCs w:val="20"/>
                <w:lang w:eastAsia="hu-HU"/>
              </w:rPr>
              <w:t>Támogatási forma</w:t>
            </w:r>
          </w:p>
        </w:tc>
        <w:tc>
          <w:tcPr>
            <w:tcW w:w="1441" w:type="dxa"/>
            <w:shd w:val="clear" w:color="auto" w:fill="auto"/>
          </w:tcPr>
          <w:p w14:paraId="635E9923" w14:textId="77777777" w:rsidR="00713A8C" w:rsidRPr="00CB653B" w:rsidRDefault="00713A8C" w:rsidP="00AC3A80">
            <w:pPr>
              <w:spacing w:after="0"/>
              <w:rPr>
                <w:szCs w:val="20"/>
                <w:lang w:eastAsia="hu-HU"/>
              </w:rPr>
            </w:pPr>
            <w:r w:rsidRPr="00CB653B">
              <w:rPr>
                <w:szCs w:val="20"/>
                <w:lang w:eastAsia="hu-HU"/>
              </w:rPr>
              <w:t>Támogatási forrás/</w:t>
            </w:r>
          </w:p>
          <w:p w14:paraId="3F25ADDB" w14:textId="77777777" w:rsidR="00713A8C" w:rsidRPr="00CB653B" w:rsidRDefault="00713A8C" w:rsidP="00AC3A80">
            <w:pPr>
              <w:spacing w:after="0"/>
              <w:rPr>
                <w:szCs w:val="20"/>
                <w:lang w:eastAsia="hu-HU"/>
              </w:rPr>
            </w:pPr>
            <w:r w:rsidRPr="00CB653B">
              <w:rPr>
                <w:szCs w:val="20"/>
                <w:lang w:eastAsia="hu-HU"/>
              </w:rPr>
              <w:t>támogató</w:t>
            </w:r>
          </w:p>
        </w:tc>
      </w:tr>
      <w:tr w:rsidR="00713A8C" w:rsidRPr="00CB653B" w14:paraId="2F9994EA" w14:textId="77777777" w:rsidTr="00AC3A80">
        <w:tc>
          <w:tcPr>
            <w:tcW w:w="648" w:type="dxa"/>
            <w:shd w:val="clear" w:color="auto" w:fill="auto"/>
          </w:tcPr>
          <w:p w14:paraId="37974EEE" w14:textId="77777777" w:rsidR="00713A8C" w:rsidRPr="00CB653B" w:rsidRDefault="00713A8C" w:rsidP="00AC3A80">
            <w:pPr>
              <w:spacing w:after="0"/>
              <w:rPr>
                <w:szCs w:val="20"/>
                <w:lang w:eastAsia="hu-HU"/>
              </w:rPr>
            </w:pPr>
            <w:permStart w:id="1516635007" w:edGrp="everyone" w:colFirst="1" w:colLast="1"/>
            <w:permStart w:id="762589988" w:edGrp="everyone" w:colFirst="2" w:colLast="2"/>
            <w:permStart w:id="1448961813" w:edGrp="everyone" w:colFirst="3" w:colLast="3"/>
            <w:permStart w:id="1013937037" w:edGrp="everyone" w:colFirst="4" w:colLast="4"/>
            <w:permStart w:id="682369687" w:edGrp="everyone" w:colFirst="5" w:colLast="5"/>
            <w:permStart w:id="782990211" w:edGrp="everyone" w:colFirst="6" w:colLast="6"/>
            <w:r w:rsidRPr="00CB653B">
              <w:rPr>
                <w:szCs w:val="20"/>
                <w:lang w:eastAsia="hu-HU"/>
              </w:rPr>
              <w:t>1.</w:t>
            </w:r>
          </w:p>
        </w:tc>
        <w:tc>
          <w:tcPr>
            <w:tcW w:w="1440" w:type="dxa"/>
            <w:shd w:val="clear" w:color="auto" w:fill="auto"/>
          </w:tcPr>
          <w:p w14:paraId="42BBD02F" w14:textId="77777777" w:rsidR="00713A8C" w:rsidRPr="00CB653B" w:rsidRDefault="00713A8C" w:rsidP="00AC3A80">
            <w:pPr>
              <w:spacing w:after="0"/>
              <w:rPr>
                <w:szCs w:val="20"/>
                <w:lang w:eastAsia="hu-HU"/>
              </w:rPr>
            </w:pPr>
          </w:p>
        </w:tc>
        <w:tc>
          <w:tcPr>
            <w:tcW w:w="1620" w:type="dxa"/>
            <w:shd w:val="clear" w:color="auto" w:fill="auto"/>
          </w:tcPr>
          <w:p w14:paraId="3A2E7F1B" w14:textId="77777777" w:rsidR="00713A8C" w:rsidRPr="00CB653B" w:rsidRDefault="00713A8C" w:rsidP="00AC3A80">
            <w:pPr>
              <w:spacing w:after="0"/>
              <w:rPr>
                <w:szCs w:val="20"/>
                <w:lang w:eastAsia="hu-HU"/>
              </w:rPr>
            </w:pPr>
          </w:p>
        </w:tc>
        <w:tc>
          <w:tcPr>
            <w:tcW w:w="1440" w:type="dxa"/>
            <w:shd w:val="clear" w:color="auto" w:fill="auto"/>
          </w:tcPr>
          <w:p w14:paraId="24CEF518" w14:textId="77777777" w:rsidR="00713A8C" w:rsidRPr="00CB653B" w:rsidRDefault="00713A8C" w:rsidP="00AC3A80">
            <w:pPr>
              <w:spacing w:after="0"/>
              <w:rPr>
                <w:szCs w:val="20"/>
                <w:lang w:eastAsia="hu-HU"/>
              </w:rPr>
            </w:pPr>
          </w:p>
        </w:tc>
        <w:tc>
          <w:tcPr>
            <w:tcW w:w="1260" w:type="dxa"/>
            <w:shd w:val="clear" w:color="auto" w:fill="auto"/>
          </w:tcPr>
          <w:p w14:paraId="329D5BBB" w14:textId="77777777" w:rsidR="00713A8C" w:rsidRPr="00CB653B" w:rsidRDefault="00713A8C" w:rsidP="00AC3A80">
            <w:pPr>
              <w:spacing w:after="0"/>
              <w:rPr>
                <w:szCs w:val="20"/>
                <w:lang w:eastAsia="hu-HU"/>
              </w:rPr>
            </w:pPr>
          </w:p>
        </w:tc>
        <w:tc>
          <w:tcPr>
            <w:tcW w:w="1440" w:type="dxa"/>
            <w:shd w:val="clear" w:color="auto" w:fill="auto"/>
          </w:tcPr>
          <w:p w14:paraId="59D4EFBF" w14:textId="77777777" w:rsidR="00713A8C" w:rsidRPr="00CB653B" w:rsidRDefault="00713A8C" w:rsidP="00AC3A80">
            <w:pPr>
              <w:spacing w:after="0"/>
              <w:rPr>
                <w:szCs w:val="20"/>
                <w:lang w:eastAsia="hu-HU"/>
              </w:rPr>
            </w:pPr>
          </w:p>
        </w:tc>
        <w:tc>
          <w:tcPr>
            <w:tcW w:w="1441" w:type="dxa"/>
            <w:shd w:val="clear" w:color="auto" w:fill="auto"/>
          </w:tcPr>
          <w:p w14:paraId="58FE51EB" w14:textId="77777777" w:rsidR="00713A8C" w:rsidRPr="00CB653B" w:rsidRDefault="00713A8C" w:rsidP="00AC3A80">
            <w:pPr>
              <w:spacing w:after="0"/>
              <w:rPr>
                <w:szCs w:val="20"/>
                <w:lang w:eastAsia="hu-HU"/>
              </w:rPr>
            </w:pPr>
          </w:p>
        </w:tc>
      </w:tr>
      <w:tr w:rsidR="00713A8C" w:rsidRPr="00CB653B" w14:paraId="20CAB121" w14:textId="77777777" w:rsidTr="00AC3A80">
        <w:tc>
          <w:tcPr>
            <w:tcW w:w="648" w:type="dxa"/>
            <w:shd w:val="clear" w:color="auto" w:fill="auto"/>
          </w:tcPr>
          <w:p w14:paraId="31F2A81B" w14:textId="77777777" w:rsidR="00713A8C" w:rsidRPr="00CB653B" w:rsidRDefault="00713A8C" w:rsidP="00AC3A80">
            <w:pPr>
              <w:spacing w:after="0"/>
              <w:rPr>
                <w:szCs w:val="20"/>
                <w:lang w:eastAsia="hu-HU"/>
              </w:rPr>
            </w:pPr>
            <w:permStart w:id="1931682734" w:edGrp="everyone" w:colFirst="1" w:colLast="1"/>
            <w:permStart w:id="1589531975" w:edGrp="everyone" w:colFirst="2" w:colLast="2"/>
            <w:permStart w:id="1359311557" w:edGrp="everyone" w:colFirst="3" w:colLast="3"/>
            <w:permStart w:id="575234982" w:edGrp="everyone" w:colFirst="4" w:colLast="4"/>
            <w:permStart w:id="1304433343" w:edGrp="everyone" w:colFirst="5" w:colLast="5"/>
            <w:permStart w:id="1044805834" w:edGrp="everyone" w:colFirst="6" w:colLast="6"/>
            <w:permEnd w:id="1516635007"/>
            <w:permEnd w:id="762589988"/>
            <w:permEnd w:id="1448961813"/>
            <w:permEnd w:id="1013937037"/>
            <w:permEnd w:id="682369687"/>
            <w:permEnd w:id="782990211"/>
            <w:r w:rsidRPr="00CB653B">
              <w:rPr>
                <w:szCs w:val="20"/>
                <w:lang w:eastAsia="hu-HU"/>
              </w:rPr>
              <w:t>2.</w:t>
            </w:r>
          </w:p>
        </w:tc>
        <w:tc>
          <w:tcPr>
            <w:tcW w:w="1440" w:type="dxa"/>
            <w:shd w:val="clear" w:color="auto" w:fill="auto"/>
          </w:tcPr>
          <w:p w14:paraId="4527D825" w14:textId="77777777" w:rsidR="00713A8C" w:rsidRPr="00CB653B" w:rsidRDefault="00713A8C" w:rsidP="00AC3A80">
            <w:pPr>
              <w:spacing w:after="0"/>
              <w:rPr>
                <w:szCs w:val="20"/>
                <w:lang w:eastAsia="hu-HU"/>
              </w:rPr>
            </w:pPr>
          </w:p>
        </w:tc>
        <w:tc>
          <w:tcPr>
            <w:tcW w:w="1620" w:type="dxa"/>
            <w:shd w:val="clear" w:color="auto" w:fill="auto"/>
          </w:tcPr>
          <w:p w14:paraId="249BD018" w14:textId="77777777" w:rsidR="00713A8C" w:rsidRPr="00CB653B" w:rsidRDefault="00713A8C" w:rsidP="00AC3A80">
            <w:pPr>
              <w:spacing w:after="0"/>
              <w:rPr>
                <w:szCs w:val="20"/>
                <w:lang w:eastAsia="hu-HU"/>
              </w:rPr>
            </w:pPr>
          </w:p>
        </w:tc>
        <w:tc>
          <w:tcPr>
            <w:tcW w:w="1440" w:type="dxa"/>
            <w:shd w:val="clear" w:color="auto" w:fill="auto"/>
          </w:tcPr>
          <w:p w14:paraId="088AFB98" w14:textId="77777777" w:rsidR="00713A8C" w:rsidRPr="00CB653B" w:rsidRDefault="00713A8C" w:rsidP="00AC3A80">
            <w:pPr>
              <w:spacing w:after="0"/>
              <w:rPr>
                <w:szCs w:val="20"/>
                <w:lang w:eastAsia="hu-HU"/>
              </w:rPr>
            </w:pPr>
          </w:p>
        </w:tc>
        <w:tc>
          <w:tcPr>
            <w:tcW w:w="1260" w:type="dxa"/>
            <w:shd w:val="clear" w:color="auto" w:fill="auto"/>
          </w:tcPr>
          <w:p w14:paraId="56E2A5A6" w14:textId="77777777" w:rsidR="00713A8C" w:rsidRPr="00CB653B" w:rsidRDefault="00713A8C" w:rsidP="00AC3A80">
            <w:pPr>
              <w:spacing w:after="0"/>
              <w:rPr>
                <w:szCs w:val="20"/>
                <w:lang w:eastAsia="hu-HU"/>
              </w:rPr>
            </w:pPr>
          </w:p>
        </w:tc>
        <w:tc>
          <w:tcPr>
            <w:tcW w:w="1440" w:type="dxa"/>
            <w:shd w:val="clear" w:color="auto" w:fill="auto"/>
          </w:tcPr>
          <w:p w14:paraId="4FF9AA52" w14:textId="77777777" w:rsidR="00713A8C" w:rsidRPr="00CB653B" w:rsidRDefault="00713A8C" w:rsidP="00AC3A80">
            <w:pPr>
              <w:spacing w:after="0"/>
              <w:rPr>
                <w:szCs w:val="20"/>
                <w:lang w:eastAsia="hu-HU"/>
              </w:rPr>
            </w:pPr>
          </w:p>
        </w:tc>
        <w:tc>
          <w:tcPr>
            <w:tcW w:w="1441" w:type="dxa"/>
            <w:shd w:val="clear" w:color="auto" w:fill="auto"/>
          </w:tcPr>
          <w:p w14:paraId="3807DD89" w14:textId="77777777" w:rsidR="00713A8C" w:rsidRPr="00CB653B" w:rsidRDefault="00713A8C" w:rsidP="00AC3A80">
            <w:pPr>
              <w:spacing w:after="0"/>
              <w:rPr>
                <w:szCs w:val="20"/>
                <w:lang w:eastAsia="hu-HU"/>
              </w:rPr>
            </w:pPr>
          </w:p>
        </w:tc>
      </w:tr>
      <w:tr w:rsidR="00713A8C" w:rsidRPr="00CB653B" w14:paraId="778832D5" w14:textId="77777777" w:rsidTr="00AC3A80">
        <w:tc>
          <w:tcPr>
            <w:tcW w:w="648" w:type="dxa"/>
            <w:shd w:val="clear" w:color="auto" w:fill="auto"/>
          </w:tcPr>
          <w:p w14:paraId="1AFA0918" w14:textId="77777777" w:rsidR="00713A8C" w:rsidRPr="00CB653B" w:rsidRDefault="00713A8C" w:rsidP="00AC3A80">
            <w:pPr>
              <w:spacing w:after="0"/>
              <w:rPr>
                <w:szCs w:val="20"/>
                <w:lang w:eastAsia="hu-HU"/>
              </w:rPr>
            </w:pPr>
            <w:permStart w:id="1087190888" w:edGrp="everyone" w:colFirst="1" w:colLast="1"/>
            <w:permStart w:id="2061909365" w:edGrp="everyone" w:colFirst="2" w:colLast="2"/>
            <w:permStart w:id="1562912385" w:edGrp="everyone" w:colFirst="3" w:colLast="3"/>
            <w:permStart w:id="670830419" w:edGrp="everyone" w:colFirst="4" w:colLast="4"/>
            <w:permStart w:id="1821190292" w:edGrp="everyone" w:colFirst="5" w:colLast="5"/>
            <w:permStart w:id="939268528" w:edGrp="everyone" w:colFirst="6" w:colLast="6"/>
            <w:permEnd w:id="1931682734"/>
            <w:permEnd w:id="1589531975"/>
            <w:permEnd w:id="1359311557"/>
            <w:permEnd w:id="575234982"/>
            <w:permEnd w:id="1304433343"/>
            <w:permEnd w:id="1044805834"/>
            <w:r w:rsidRPr="00CB653B">
              <w:rPr>
                <w:szCs w:val="20"/>
                <w:lang w:eastAsia="hu-HU"/>
              </w:rPr>
              <w:t>3.</w:t>
            </w:r>
          </w:p>
        </w:tc>
        <w:tc>
          <w:tcPr>
            <w:tcW w:w="1440" w:type="dxa"/>
            <w:shd w:val="clear" w:color="auto" w:fill="auto"/>
          </w:tcPr>
          <w:p w14:paraId="053BA9DA" w14:textId="77777777" w:rsidR="00713A8C" w:rsidRPr="00CB653B" w:rsidRDefault="00713A8C" w:rsidP="00AC3A80">
            <w:pPr>
              <w:spacing w:after="0"/>
              <w:rPr>
                <w:szCs w:val="20"/>
                <w:lang w:eastAsia="hu-HU"/>
              </w:rPr>
            </w:pPr>
          </w:p>
        </w:tc>
        <w:tc>
          <w:tcPr>
            <w:tcW w:w="1620" w:type="dxa"/>
            <w:shd w:val="clear" w:color="auto" w:fill="auto"/>
          </w:tcPr>
          <w:p w14:paraId="5CEFB249" w14:textId="77777777" w:rsidR="00713A8C" w:rsidRPr="00CB653B" w:rsidRDefault="00713A8C" w:rsidP="00AC3A80">
            <w:pPr>
              <w:spacing w:after="0"/>
              <w:rPr>
                <w:szCs w:val="20"/>
                <w:lang w:eastAsia="hu-HU"/>
              </w:rPr>
            </w:pPr>
          </w:p>
        </w:tc>
        <w:tc>
          <w:tcPr>
            <w:tcW w:w="1440" w:type="dxa"/>
            <w:shd w:val="clear" w:color="auto" w:fill="auto"/>
          </w:tcPr>
          <w:p w14:paraId="72978D28" w14:textId="77777777" w:rsidR="00713A8C" w:rsidRPr="00CB653B" w:rsidRDefault="00713A8C" w:rsidP="00AC3A80">
            <w:pPr>
              <w:spacing w:after="0"/>
              <w:rPr>
                <w:szCs w:val="20"/>
                <w:lang w:eastAsia="hu-HU"/>
              </w:rPr>
            </w:pPr>
          </w:p>
        </w:tc>
        <w:tc>
          <w:tcPr>
            <w:tcW w:w="1260" w:type="dxa"/>
            <w:shd w:val="clear" w:color="auto" w:fill="auto"/>
          </w:tcPr>
          <w:p w14:paraId="3B0F344A" w14:textId="77777777" w:rsidR="00713A8C" w:rsidRPr="00CB653B" w:rsidRDefault="00713A8C" w:rsidP="00AC3A80">
            <w:pPr>
              <w:spacing w:after="0"/>
              <w:rPr>
                <w:szCs w:val="20"/>
                <w:lang w:eastAsia="hu-HU"/>
              </w:rPr>
            </w:pPr>
          </w:p>
        </w:tc>
        <w:tc>
          <w:tcPr>
            <w:tcW w:w="1440" w:type="dxa"/>
            <w:shd w:val="clear" w:color="auto" w:fill="auto"/>
          </w:tcPr>
          <w:p w14:paraId="5155BEFE" w14:textId="77777777" w:rsidR="00713A8C" w:rsidRPr="00CB653B" w:rsidRDefault="00713A8C" w:rsidP="00AC3A80">
            <w:pPr>
              <w:spacing w:after="0"/>
              <w:rPr>
                <w:szCs w:val="20"/>
                <w:lang w:eastAsia="hu-HU"/>
              </w:rPr>
            </w:pPr>
          </w:p>
        </w:tc>
        <w:tc>
          <w:tcPr>
            <w:tcW w:w="1441" w:type="dxa"/>
            <w:shd w:val="clear" w:color="auto" w:fill="auto"/>
          </w:tcPr>
          <w:p w14:paraId="618CF462" w14:textId="77777777" w:rsidR="00713A8C" w:rsidRPr="00CB653B" w:rsidRDefault="00713A8C" w:rsidP="00AC3A80">
            <w:pPr>
              <w:spacing w:after="0"/>
              <w:rPr>
                <w:szCs w:val="20"/>
                <w:lang w:eastAsia="hu-HU"/>
              </w:rPr>
            </w:pPr>
          </w:p>
        </w:tc>
      </w:tr>
      <w:permEnd w:id="1087190888"/>
      <w:permEnd w:id="2061909365"/>
      <w:permEnd w:id="1562912385"/>
      <w:permEnd w:id="670830419"/>
      <w:permEnd w:id="1821190292"/>
      <w:permEnd w:id="939268528"/>
    </w:tbl>
    <w:p w14:paraId="3F131069" w14:textId="77777777" w:rsidR="00713A8C" w:rsidRPr="00CB653B" w:rsidRDefault="00713A8C" w:rsidP="00713A8C">
      <w:pPr>
        <w:spacing w:after="0"/>
        <w:rPr>
          <w:szCs w:val="20"/>
          <w:lang w:eastAsia="hu-HU"/>
        </w:rPr>
      </w:pPr>
    </w:p>
    <w:p w14:paraId="59696FDF" w14:textId="77777777" w:rsidR="00713A8C" w:rsidRPr="00CB653B" w:rsidRDefault="00713A8C" w:rsidP="00713A8C">
      <w:pPr>
        <w:spacing w:after="0"/>
        <w:jc w:val="center"/>
        <w:rPr>
          <w:szCs w:val="20"/>
          <w:lang w:eastAsia="hu-HU"/>
        </w:rPr>
      </w:pPr>
      <w:r w:rsidRPr="00CB653B">
        <w:rPr>
          <w:szCs w:val="20"/>
          <w:lang w:eastAsia="hu-HU"/>
        </w:rPr>
        <w:t>Igényelt támogatások</w:t>
      </w:r>
    </w:p>
    <w:tbl>
      <w:tblPr>
        <w:tblW w:w="9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440"/>
        <w:gridCol w:w="1620"/>
        <w:gridCol w:w="1440"/>
        <w:gridCol w:w="1260"/>
        <w:gridCol w:w="1440"/>
        <w:gridCol w:w="1441"/>
      </w:tblGrid>
      <w:tr w:rsidR="00713A8C" w:rsidRPr="00CB653B" w14:paraId="452C7AEA" w14:textId="77777777" w:rsidTr="00AC3A80">
        <w:tc>
          <w:tcPr>
            <w:tcW w:w="648" w:type="dxa"/>
            <w:shd w:val="clear" w:color="auto" w:fill="auto"/>
          </w:tcPr>
          <w:p w14:paraId="3CF5B526" w14:textId="77777777" w:rsidR="00713A8C" w:rsidRPr="00CB653B" w:rsidRDefault="00713A8C" w:rsidP="00AC3A80">
            <w:pPr>
              <w:spacing w:after="0"/>
              <w:rPr>
                <w:szCs w:val="20"/>
                <w:lang w:eastAsia="hu-HU"/>
              </w:rPr>
            </w:pPr>
            <w:r w:rsidRPr="00CB653B">
              <w:rPr>
                <w:szCs w:val="20"/>
                <w:lang w:eastAsia="hu-HU"/>
              </w:rPr>
              <w:t>Sorszám</w:t>
            </w:r>
          </w:p>
        </w:tc>
        <w:tc>
          <w:tcPr>
            <w:tcW w:w="1440" w:type="dxa"/>
            <w:shd w:val="clear" w:color="auto" w:fill="auto"/>
          </w:tcPr>
          <w:p w14:paraId="3933454D" w14:textId="77777777" w:rsidR="00713A8C" w:rsidRPr="00CB653B" w:rsidRDefault="00713A8C" w:rsidP="00AC3A80">
            <w:pPr>
              <w:spacing w:after="0"/>
              <w:rPr>
                <w:szCs w:val="20"/>
                <w:lang w:eastAsia="hu-HU"/>
              </w:rPr>
            </w:pPr>
            <w:r w:rsidRPr="00CB653B">
              <w:rPr>
                <w:szCs w:val="20"/>
                <w:lang w:eastAsia="hu-HU"/>
              </w:rPr>
              <w:t>Várható elbírálás időpontja (</w:t>
            </w:r>
            <w:proofErr w:type="spellStart"/>
            <w:r w:rsidRPr="00CB653B">
              <w:rPr>
                <w:szCs w:val="20"/>
                <w:lang w:eastAsia="hu-HU"/>
              </w:rPr>
              <w:t>év</w:t>
            </w:r>
            <w:proofErr w:type="gramStart"/>
            <w:r w:rsidRPr="00CB653B">
              <w:rPr>
                <w:szCs w:val="20"/>
                <w:lang w:eastAsia="hu-HU"/>
              </w:rPr>
              <w:t>.hó</w:t>
            </w:r>
            <w:proofErr w:type="gramEnd"/>
            <w:r w:rsidRPr="00CB653B">
              <w:rPr>
                <w:szCs w:val="20"/>
                <w:lang w:eastAsia="hu-HU"/>
              </w:rPr>
              <w:t>.nap</w:t>
            </w:r>
            <w:proofErr w:type="spellEnd"/>
            <w:r w:rsidRPr="00CB653B">
              <w:rPr>
                <w:szCs w:val="20"/>
                <w:lang w:eastAsia="hu-HU"/>
              </w:rPr>
              <w:t>)</w:t>
            </w:r>
          </w:p>
        </w:tc>
        <w:tc>
          <w:tcPr>
            <w:tcW w:w="1620" w:type="dxa"/>
            <w:shd w:val="clear" w:color="auto" w:fill="auto"/>
          </w:tcPr>
          <w:p w14:paraId="7EF67449" w14:textId="77777777" w:rsidR="00713A8C" w:rsidRPr="00CB653B" w:rsidRDefault="00713A8C" w:rsidP="00AC3A80">
            <w:pPr>
              <w:spacing w:after="0"/>
              <w:rPr>
                <w:szCs w:val="20"/>
                <w:lang w:eastAsia="hu-HU"/>
              </w:rPr>
            </w:pPr>
            <w:r w:rsidRPr="00CB653B">
              <w:rPr>
                <w:szCs w:val="20"/>
                <w:lang w:eastAsia="hu-HU"/>
              </w:rPr>
              <w:t>Igényelt támogatás euróban</w:t>
            </w:r>
          </w:p>
        </w:tc>
        <w:tc>
          <w:tcPr>
            <w:tcW w:w="1440" w:type="dxa"/>
            <w:shd w:val="clear" w:color="auto" w:fill="auto"/>
          </w:tcPr>
          <w:p w14:paraId="4FD80224" w14:textId="77777777" w:rsidR="00713A8C" w:rsidRPr="00CB653B" w:rsidRDefault="00713A8C" w:rsidP="00AC3A80">
            <w:pPr>
              <w:spacing w:after="0"/>
              <w:rPr>
                <w:szCs w:val="20"/>
                <w:lang w:eastAsia="hu-HU"/>
              </w:rPr>
            </w:pPr>
            <w:r w:rsidRPr="00CB653B">
              <w:rPr>
                <w:szCs w:val="20"/>
                <w:lang w:eastAsia="hu-HU"/>
              </w:rPr>
              <w:t xml:space="preserve">Igényelt támogatás </w:t>
            </w:r>
          </w:p>
          <w:p w14:paraId="2CD6EF07" w14:textId="77777777" w:rsidR="00713A8C" w:rsidRPr="00CB653B" w:rsidRDefault="00713A8C" w:rsidP="00AC3A80">
            <w:pPr>
              <w:spacing w:after="0"/>
              <w:rPr>
                <w:szCs w:val="20"/>
                <w:lang w:eastAsia="hu-HU"/>
              </w:rPr>
            </w:pPr>
            <w:r w:rsidRPr="00CB653B">
              <w:rPr>
                <w:szCs w:val="20"/>
                <w:lang w:eastAsia="hu-HU"/>
              </w:rPr>
              <w:t>forintban</w:t>
            </w:r>
          </w:p>
        </w:tc>
        <w:tc>
          <w:tcPr>
            <w:tcW w:w="1260" w:type="dxa"/>
            <w:shd w:val="clear" w:color="auto" w:fill="auto"/>
          </w:tcPr>
          <w:p w14:paraId="4C9CB21D" w14:textId="77777777" w:rsidR="00713A8C" w:rsidRPr="00CB653B" w:rsidRDefault="00713A8C" w:rsidP="00AC3A80">
            <w:pPr>
              <w:spacing w:after="0"/>
              <w:rPr>
                <w:szCs w:val="20"/>
                <w:lang w:eastAsia="hu-HU"/>
              </w:rPr>
            </w:pPr>
            <w:r w:rsidRPr="00CB653B">
              <w:rPr>
                <w:szCs w:val="20"/>
                <w:lang w:eastAsia="hu-HU"/>
              </w:rPr>
              <w:t>Árfolyam Ft/euró</w:t>
            </w:r>
          </w:p>
        </w:tc>
        <w:tc>
          <w:tcPr>
            <w:tcW w:w="1440" w:type="dxa"/>
            <w:shd w:val="clear" w:color="auto" w:fill="auto"/>
          </w:tcPr>
          <w:p w14:paraId="3269E2D2" w14:textId="77777777" w:rsidR="00713A8C" w:rsidRPr="00CB653B" w:rsidRDefault="00713A8C" w:rsidP="00AC3A80">
            <w:pPr>
              <w:spacing w:after="0"/>
              <w:rPr>
                <w:szCs w:val="20"/>
                <w:lang w:eastAsia="hu-HU"/>
              </w:rPr>
            </w:pPr>
            <w:r w:rsidRPr="00CB653B">
              <w:rPr>
                <w:szCs w:val="20"/>
                <w:lang w:eastAsia="hu-HU"/>
              </w:rPr>
              <w:t>Támogatási forma</w:t>
            </w:r>
          </w:p>
        </w:tc>
        <w:tc>
          <w:tcPr>
            <w:tcW w:w="1441" w:type="dxa"/>
            <w:shd w:val="clear" w:color="auto" w:fill="auto"/>
          </w:tcPr>
          <w:p w14:paraId="232F556D" w14:textId="77777777" w:rsidR="00713A8C" w:rsidRPr="00CB653B" w:rsidRDefault="00713A8C" w:rsidP="00AC3A80">
            <w:pPr>
              <w:spacing w:after="0"/>
              <w:rPr>
                <w:szCs w:val="20"/>
                <w:lang w:eastAsia="hu-HU"/>
              </w:rPr>
            </w:pPr>
            <w:r w:rsidRPr="00CB653B">
              <w:rPr>
                <w:szCs w:val="20"/>
                <w:lang w:eastAsia="hu-HU"/>
              </w:rPr>
              <w:t>Támogatási forrás/</w:t>
            </w:r>
          </w:p>
          <w:p w14:paraId="69ED06D8" w14:textId="77777777" w:rsidR="00713A8C" w:rsidRPr="00CB653B" w:rsidRDefault="00713A8C" w:rsidP="00AC3A80">
            <w:pPr>
              <w:spacing w:after="0"/>
              <w:rPr>
                <w:szCs w:val="20"/>
                <w:lang w:eastAsia="hu-HU"/>
              </w:rPr>
            </w:pPr>
            <w:r w:rsidRPr="00CB653B">
              <w:rPr>
                <w:szCs w:val="20"/>
                <w:lang w:eastAsia="hu-HU"/>
              </w:rPr>
              <w:t>támogató</w:t>
            </w:r>
          </w:p>
        </w:tc>
      </w:tr>
      <w:tr w:rsidR="00713A8C" w:rsidRPr="00CB653B" w14:paraId="286AA8CF" w14:textId="77777777" w:rsidTr="00AC3A80">
        <w:tc>
          <w:tcPr>
            <w:tcW w:w="648" w:type="dxa"/>
            <w:shd w:val="clear" w:color="auto" w:fill="auto"/>
          </w:tcPr>
          <w:p w14:paraId="567432CE" w14:textId="77777777" w:rsidR="00713A8C" w:rsidRPr="00CB653B" w:rsidRDefault="00713A8C" w:rsidP="00AC3A80">
            <w:pPr>
              <w:spacing w:after="0"/>
              <w:rPr>
                <w:szCs w:val="20"/>
                <w:lang w:eastAsia="hu-HU"/>
              </w:rPr>
            </w:pPr>
            <w:permStart w:id="1698658130" w:edGrp="everyone" w:colFirst="1" w:colLast="1"/>
            <w:permStart w:id="878142448" w:edGrp="everyone" w:colFirst="2" w:colLast="2"/>
            <w:permStart w:id="808853286" w:edGrp="everyone" w:colFirst="3" w:colLast="3"/>
            <w:permStart w:id="1480475717" w:edGrp="everyone" w:colFirst="4" w:colLast="4"/>
            <w:permStart w:id="836568989" w:edGrp="everyone" w:colFirst="5" w:colLast="5"/>
            <w:permStart w:id="954081940" w:edGrp="everyone" w:colFirst="6" w:colLast="6"/>
            <w:r w:rsidRPr="00CB653B">
              <w:rPr>
                <w:szCs w:val="20"/>
                <w:lang w:eastAsia="hu-HU"/>
              </w:rPr>
              <w:t>1.</w:t>
            </w:r>
          </w:p>
        </w:tc>
        <w:tc>
          <w:tcPr>
            <w:tcW w:w="1440" w:type="dxa"/>
            <w:shd w:val="clear" w:color="auto" w:fill="auto"/>
          </w:tcPr>
          <w:p w14:paraId="42CDF3D5" w14:textId="77777777" w:rsidR="00713A8C" w:rsidRPr="00CB653B" w:rsidRDefault="00713A8C" w:rsidP="00AC3A80">
            <w:pPr>
              <w:spacing w:after="0"/>
              <w:rPr>
                <w:szCs w:val="20"/>
                <w:lang w:eastAsia="hu-HU"/>
              </w:rPr>
            </w:pPr>
          </w:p>
        </w:tc>
        <w:tc>
          <w:tcPr>
            <w:tcW w:w="1620" w:type="dxa"/>
            <w:shd w:val="clear" w:color="auto" w:fill="auto"/>
          </w:tcPr>
          <w:p w14:paraId="72101AE7" w14:textId="77777777" w:rsidR="00713A8C" w:rsidRPr="00CB653B" w:rsidRDefault="00713A8C" w:rsidP="00AC3A80">
            <w:pPr>
              <w:spacing w:after="0"/>
              <w:rPr>
                <w:szCs w:val="20"/>
                <w:lang w:eastAsia="hu-HU"/>
              </w:rPr>
            </w:pPr>
          </w:p>
        </w:tc>
        <w:tc>
          <w:tcPr>
            <w:tcW w:w="1440" w:type="dxa"/>
            <w:shd w:val="clear" w:color="auto" w:fill="auto"/>
          </w:tcPr>
          <w:p w14:paraId="6EE4F8AA" w14:textId="77777777" w:rsidR="00713A8C" w:rsidRPr="00CB653B" w:rsidRDefault="00713A8C" w:rsidP="00AC3A80">
            <w:pPr>
              <w:spacing w:after="0"/>
              <w:rPr>
                <w:szCs w:val="20"/>
                <w:lang w:eastAsia="hu-HU"/>
              </w:rPr>
            </w:pPr>
          </w:p>
        </w:tc>
        <w:tc>
          <w:tcPr>
            <w:tcW w:w="1260" w:type="dxa"/>
            <w:shd w:val="clear" w:color="auto" w:fill="auto"/>
          </w:tcPr>
          <w:p w14:paraId="61248F90" w14:textId="77777777" w:rsidR="00713A8C" w:rsidRPr="00CB653B" w:rsidRDefault="00713A8C" w:rsidP="00AC3A80">
            <w:pPr>
              <w:spacing w:after="0"/>
              <w:rPr>
                <w:szCs w:val="20"/>
                <w:lang w:eastAsia="hu-HU"/>
              </w:rPr>
            </w:pPr>
          </w:p>
        </w:tc>
        <w:tc>
          <w:tcPr>
            <w:tcW w:w="1440" w:type="dxa"/>
            <w:shd w:val="clear" w:color="auto" w:fill="auto"/>
          </w:tcPr>
          <w:p w14:paraId="52A46040" w14:textId="77777777" w:rsidR="00713A8C" w:rsidRPr="00CB653B" w:rsidRDefault="00713A8C" w:rsidP="00AC3A80">
            <w:pPr>
              <w:spacing w:after="0"/>
              <w:rPr>
                <w:szCs w:val="20"/>
                <w:lang w:eastAsia="hu-HU"/>
              </w:rPr>
            </w:pPr>
          </w:p>
        </w:tc>
        <w:tc>
          <w:tcPr>
            <w:tcW w:w="1441" w:type="dxa"/>
            <w:shd w:val="clear" w:color="auto" w:fill="auto"/>
          </w:tcPr>
          <w:p w14:paraId="070D6865" w14:textId="77777777" w:rsidR="00713A8C" w:rsidRPr="00CB653B" w:rsidRDefault="00713A8C" w:rsidP="00AC3A80">
            <w:pPr>
              <w:spacing w:after="0"/>
              <w:rPr>
                <w:szCs w:val="20"/>
                <w:lang w:eastAsia="hu-HU"/>
              </w:rPr>
            </w:pPr>
          </w:p>
        </w:tc>
      </w:tr>
      <w:tr w:rsidR="00713A8C" w:rsidRPr="00CB653B" w14:paraId="0406FCEA" w14:textId="77777777" w:rsidTr="00AC3A80">
        <w:tc>
          <w:tcPr>
            <w:tcW w:w="648" w:type="dxa"/>
            <w:shd w:val="clear" w:color="auto" w:fill="auto"/>
          </w:tcPr>
          <w:p w14:paraId="1EDAD6EE" w14:textId="77777777" w:rsidR="00713A8C" w:rsidRPr="00CB653B" w:rsidRDefault="00713A8C" w:rsidP="00AC3A80">
            <w:pPr>
              <w:spacing w:after="0"/>
              <w:rPr>
                <w:szCs w:val="20"/>
                <w:lang w:eastAsia="hu-HU"/>
              </w:rPr>
            </w:pPr>
            <w:permStart w:id="238115625" w:edGrp="everyone" w:colFirst="1" w:colLast="1"/>
            <w:permStart w:id="1608388564" w:edGrp="everyone" w:colFirst="2" w:colLast="2"/>
            <w:permStart w:id="2077888298" w:edGrp="everyone" w:colFirst="3" w:colLast="3"/>
            <w:permStart w:id="1604792538" w:edGrp="everyone" w:colFirst="4" w:colLast="4"/>
            <w:permStart w:id="1284459653" w:edGrp="everyone" w:colFirst="5" w:colLast="5"/>
            <w:permStart w:id="1772834199" w:edGrp="everyone" w:colFirst="6" w:colLast="6"/>
            <w:permEnd w:id="1698658130"/>
            <w:permEnd w:id="878142448"/>
            <w:permEnd w:id="808853286"/>
            <w:permEnd w:id="1480475717"/>
            <w:permEnd w:id="836568989"/>
            <w:permEnd w:id="954081940"/>
            <w:r w:rsidRPr="00CB653B">
              <w:rPr>
                <w:szCs w:val="20"/>
                <w:lang w:eastAsia="hu-HU"/>
              </w:rPr>
              <w:t>2.</w:t>
            </w:r>
          </w:p>
        </w:tc>
        <w:tc>
          <w:tcPr>
            <w:tcW w:w="1440" w:type="dxa"/>
            <w:shd w:val="clear" w:color="auto" w:fill="auto"/>
          </w:tcPr>
          <w:p w14:paraId="4C74381C" w14:textId="77777777" w:rsidR="00713A8C" w:rsidRPr="00CB653B" w:rsidRDefault="00713A8C" w:rsidP="00AC3A80">
            <w:pPr>
              <w:spacing w:after="0"/>
              <w:rPr>
                <w:szCs w:val="20"/>
                <w:lang w:eastAsia="hu-HU"/>
              </w:rPr>
            </w:pPr>
          </w:p>
        </w:tc>
        <w:tc>
          <w:tcPr>
            <w:tcW w:w="1620" w:type="dxa"/>
            <w:shd w:val="clear" w:color="auto" w:fill="auto"/>
          </w:tcPr>
          <w:p w14:paraId="2199673C" w14:textId="77777777" w:rsidR="00713A8C" w:rsidRPr="00CB653B" w:rsidRDefault="00713A8C" w:rsidP="00AC3A80">
            <w:pPr>
              <w:spacing w:after="0"/>
              <w:rPr>
                <w:szCs w:val="20"/>
                <w:lang w:eastAsia="hu-HU"/>
              </w:rPr>
            </w:pPr>
          </w:p>
        </w:tc>
        <w:tc>
          <w:tcPr>
            <w:tcW w:w="1440" w:type="dxa"/>
            <w:shd w:val="clear" w:color="auto" w:fill="auto"/>
          </w:tcPr>
          <w:p w14:paraId="151A3334" w14:textId="77777777" w:rsidR="00713A8C" w:rsidRPr="00CB653B" w:rsidRDefault="00713A8C" w:rsidP="00AC3A80">
            <w:pPr>
              <w:spacing w:after="0"/>
              <w:rPr>
                <w:szCs w:val="20"/>
                <w:lang w:eastAsia="hu-HU"/>
              </w:rPr>
            </w:pPr>
          </w:p>
        </w:tc>
        <w:tc>
          <w:tcPr>
            <w:tcW w:w="1260" w:type="dxa"/>
            <w:shd w:val="clear" w:color="auto" w:fill="auto"/>
          </w:tcPr>
          <w:p w14:paraId="292B1388" w14:textId="77777777" w:rsidR="00713A8C" w:rsidRPr="00CB653B" w:rsidRDefault="00713A8C" w:rsidP="00AC3A80">
            <w:pPr>
              <w:spacing w:after="0"/>
              <w:rPr>
                <w:szCs w:val="20"/>
                <w:lang w:eastAsia="hu-HU"/>
              </w:rPr>
            </w:pPr>
          </w:p>
        </w:tc>
        <w:tc>
          <w:tcPr>
            <w:tcW w:w="1440" w:type="dxa"/>
            <w:shd w:val="clear" w:color="auto" w:fill="auto"/>
          </w:tcPr>
          <w:p w14:paraId="74990060" w14:textId="77777777" w:rsidR="00713A8C" w:rsidRPr="00CB653B" w:rsidRDefault="00713A8C" w:rsidP="00AC3A80">
            <w:pPr>
              <w:spacing w:after="0"/>
              <w:rPr>
                <w:szCs w:val="20"/>
                <w:lang w:eastAsia="hu-HU"/>
              </w:rPr>
            </w:pPr>
          </w:p>
        </w:tc>
        <w:tc>
          <w:tcPr>
            <w:tcW w:w="1441" w:type="dxa"/>
            <w:shd w:val="clear" w:color="auto" w:fill="auto"/>
          </w:tcPr>
          <w:p w14:paraId="2CB05704" w14:textId="77777777" w:rsidR="00713A8C" w:rsidRPr="00CB653B" w:rsidRDefault="00713A8C" w:rsidP="00AC3A80">
            <w:pPr>
              <w:spacing w:after="0"/>
              <w:rPr>
                <w:szCs w:val="20"/>
                <w:lang w:eastAsia="hu-HU"/>
              </w:rPr>
            </w:pPr>
          </w:p>
        </w:tc>
      </w:tr>
      <w:tr w:rsidR="00713A8C" w:rsidRPr="00CB653B" w14:paraId="636FA871" w14:textId="77777777" w:rsidTr="00AC3A80">
        <w:tc>
          <w:tcPr>
            <w:tcW w:w="648" w:type="dxa"/>
            <w:shd w:val="clear" w:color="auto" w:fill="auto"/>
          </w:tcPr>
          <w:p w14:paraId="1B2142ED" w14:textId="77777777" w:rsidR="00713A8C" w:rsidRPr="00CB653B" w:rsidRDefault="00713A8C" w:rsidP="00AC3A80">
            <w:pPr>
              <w:spacing w:after="0"/>
              <w:rPr>
                <w:szCs w:val="20"/>
                <w:lang w:eastAsia="hu-HU"/>
              </w:rPr>
            </w:pPr>
            <w:permStart w:id="524426111" w:edGrp="everyone" w:colFirst="1" w:colLast="1"/>
            <w:permStart w:id="474505096" w:edGrp="everyone" w:colFirst="2" w:colLast="2"/>
            <w:permStart w:id="770122835" w:edGrp="everyone" w:colFirst="3" w:colLast="3"/>
            <w:permStart w:id="1924809738" w:edGrp="everyone" w:colFirst="4" w:colLast="4"/>
            <w:permStart w:id="1912411853" w:edGrp="everyone" w:colFirst="5" w:colLast="5"/>
            <w:permStart w:id="1673999398" w:edGrp="everyone" w:colFirst="6" w:colLast="6"/>
            <w:permEnd w:id="238115625"/>
            <w:permEnd w:id="1608388564"/>
            <w:permEnd w:id="2077888298"/>
            <w:permEnd w:id="1604792538"/>
            <w:permEnd w:id="1284459653"/>
            <w:permEnd w:id="1772834199"/>
            <w:r w:rsidRPr="00CB653B">
              <w:rPr>
                <w:szCs w:val="20"/>
                <w:lang w:eastAsia="hu-HU"/>
              </w:rPr>
              <w:t>3.</w:t>
            </w:r>
          </w:p>
        </w:tc>
        <w:tc>
          <w:tcPr>
            <w:tcW w:w="1440" w:type="dxa"/>
            <w:shd w:val="clear" w:color="auto" w:fill="auto"/>
          </w:tcPr>
          <w:p w14:paraId="66112E20" w14:textId="77777777" w:rsidR="00713A8C" w:rsidRPr="00CB653B" w:rsidRDefault="00713A8C" w:rsidP="00AC3A80">
            <w:pPr>
              <w:spacing w:after="0"/>
              <w:rPr>
                <w:szCs w:val="20"/>
                <w:lang w:eastAsia="hu-HU"/>
              </w:rPr>
            </w:pPr>
          </w:p>
        </w:tc>
        <w:tc>
          <w:tcPr>
            <w:tcW w:w="1620" w:type="dxa"/>
            <w:shd w:val="clear" w:color="auto" w:fill="auto"/>
          </w:tcPr>
          <w:p w14:paraId="3C236C06" w14:textId="77777777" w:rsidR="00713A8C" w:rsidRPr="00CB653B" w:rsidRDefault="00713A8C" w:rsidP="00AC3A80">
            <w:pPr>
              <w:spacing w:after="0"/>
              <w:rPr>
                <w:szCs w:val="20"/>
                <w:lang w:eastAsia="hu-HU"/>
              </w:rPr>
            </w:pPr>
          </w:p>
        </w:tc>
        <w:tc>
          <w:tcPr>
            <w:tcW w:w="1440" w:type="dxa"/>
            <w:shd w:val="clear" w:color="auto" w:fill="auto"/>
          </w:tcPr>
          <w:p w14:paraId="35F3F952" w14:textId="77777777" w:rsidR="00713A8C" w:rsidRPr="00CB653B" w:rsidRDefault="00713A8C" w:rsidP="00AC3A80">
            <w:pPr>
              <w:spacing w:after="0"/>
              <w:rPr>
                <w:szCs w:val="20"/>
                <w:lang w:eastAsia="hu-HU"/>
              </w:rPr>
            </w:pPr>
          </w:p>
        </w:tc>
        <w:tc>
          <w:tcPr>
            <w:tcW w:w="1260" w:type="dxa"/>
            <w:shd w:val="clear" w:color="auto" w:fill="auto"/>
          </w:tcPr>
          <w:p w14:paraId="6BB0A224" w14:textId="77777777" w:rsidR="00713A8C" w:rsidRPr="00CB653B" w:rsidRDefault="00713A8C" w:rsidP="00AC3A80">
            <w:pPr>
              <w:spacing w:after="0"/>
              <w:rPr>
                <w:szCs w:val="20"/>
                <w:lang w:eastAsia="hu-HU"/>
              </w:rPr>
            </w:pPr>
          </w:p>
        </w:tc>
        <w:tc>
          <w:tcPr>
            <w:tcW w:w="1440" w:type="dxa"/>
            <w:shd w:val="clear" w:color="auto" w:fill="auto"/>
          </w:tcPr>
          <w:p w14:paraId="724939BC" w14:textId="77777777" w:rsidR="00713A8C" w:rsidRPr="00CB653B" w:rsidRDefault="00713A8C" w:rsidP="00AC3A80">
            <w:pPr>
              <w:spacing w:after="0"/>
              <w:rPr>
                <w:szCs w:val="20"/>
                <w:lang w:eastAsia="hu-HU"/>
              </w:rPr>
            </w:pPr>
          </w:p>
        </w:tc>
        <w:tc>
          <w:tcPr>
            <w:tcW w:w="1441" w:type="dxa"/>
            <w:shd w:val="clear" w:color="auto" w:fill="auto"/>
          </w:tcPr>
          <w:p w14:paraId="7E38C878" w14:textId="77777777" w:rsidR="00713A8C" w:rsidRPr="00CB653B" w:rsidRDefault="00713A8C" w:rsidP="00AC3A80">
            <w:pPr>
              <w:spacing w:after="0"/>
              <w:rPr>
                <w:szCs w:val="20"/>
                <w:lang w:eastAsia="hu-HU"/>
              </w:rPr>
            </w:pPr>
          </w:p>
        </w:tc>
      </w:tr>
      <w:permEnd w:id="524426111"/>
      <w:permEnd w:id="474505096"/>
      <w:permEnd w:id="770122835"/>
      <w:permEnd w:id="1924809738"/>
      <w:permEnd w:id="1912411853"/>
      <w:permEnd w:id="1673999398"/>
    </w:tbl>
    <w:p w14:paraId="4D9DD2D6" w14:textId="77777777" w:rsidR="00713A8C" w:rsidRPr="00CB653B" w:rsidRDefault="00713A8C" w:rsidP="00713A8C">
      <w:pPr>
        <w:spacing w:after="0"/>
        <w:rPr>
          <w:rFonts w:cs="Times New Roman"/>
          <w:szCs w:val="20"/>
          <w:lang w:eastAsia="hu-HU"/>
        </w:rPr>
      </w:pPr>
    </w:p>
    <w:p w14:paraId="3AAE4923" w14:textId="77777777" w:rsidR="00713A8C" w:rsidRPr="00CB653B" w:rsidRDefault="00713A8C" w:rsidP="00713A8C">
      <w:pPr>
        <w:spacing w:after="0"/>
        <w:rPr>
          <w:rFonts w:cs="Times New Roman"/>
          <w:szCs w:val="20"/>
          <w:lang w:eastAsia="hu-HU"/>
        </w:rPr>
      </w:pPr>
      <w:bookmarkStart w:id="0" w:name="_GoBack"/>
      <w:bookmarkEnd w:id="0"/>
    </w:p>
    <w:p w14:paraId="4B38A50C" w14:textId="77777777" w:rsidR="00713A8C" w:rsidRPr="00CB653B" w:rsidRDefault="00713A8C" w:rsidP="00713A8C">
      <w:pPr>
        <w:spacing w:after="0"/>
        <w:rPr>
          <w:rFonts w:eastAsia="Calibri" w:cs="Times New Roman"/>
          <w:szCs w:val="20"/>
        </w:rPr>
      </w:pPr>
      <w:r w:rsidRPr="00CB653B">
        <w:rPr>
          <w:rFonts w:eastAsia="Calibri" w:cs="Times New Roman"/>
          <w:szCs w:val="20"/>
        </w:rPr>
        <w:lastRenderedPageBreak/>
        <w:t>3.</w:t>
      </w:r>
      <w:r w:rsidRPr="00CB653B">
        <w:rPr>
          <w:rFonts w:eastAsia="Calibri" w:cs="Times New Roman"/>
          <w:szCs w:val="20"/>
        </w:rPr>
        <w:tab/>
        <w:t>Tudomásul vesszük, hogy amennyiben az adatközlésem valótlan, nem teljes, illetve pontatlan, az adatközlésért a felelősség bennünket terhel.</w:t>
      </w:r>
    </w:p>
    <w:p w14:paraId="57209553" w14:textId="77777777" w:rsidR="00713A8C" w:rsidRPr="00CB653B" w:rsidRDefault="00713A8C" w:rsidP="00713A8C">
      <w:pPr>
        <w:spacing w:after="0"/>
        <w:rPr>
          <w:rFonts w:eastAsia="Calibri" w:cs="Times New Roman"/>
          <w:szCs w:val="20"/>
        </w:rPr>
      </w:pPr>
    </w:p>
    <w:p w14:paraId="180D746F" w14:textId="77777777" w:rsidR="00713A8C" w:rsidRPr="00CB653B" w:rsidRDefault="00713A8C" w:rsidP="00713A8C">
      <w:pPr>
        <w:spacing w:after="0"/>
        <w:rPr>
          <w:szCs w:val="20"/>
          <w:lang w:eastAsia="hu-HU"/>
        </w:rPr>
      </w:pPr>
      <w:r w:rsidRPr="00CB653B">
        <w:rPr>
          <w:szCs w:val="20"/>
          <w:lang w:eastAsia="hu-HU"/>
        </w:rPr>
        <w:t xml:space="preserve">Kelt, </w:t>
      </w:r>
    </w:p>
    <w:p w14:paraId="573893A6" w14:textId="77777777" w:rsidR="00713A8C" w:rsidRPr="00CB653B" w:rsidRDefault="00713A8C" w:rsidP="00713A8C">
      <w:pPr>
        <w:spacing w:after="0"/>
        <w:rPr>
          <w:szCs w:val="20"/>
          <w:lang w:eastAsia="hu-HU"/>
        </w:rPr>
      </w:pPr>
    </w:p>
    <w:p w14:paraId="30853287" w14:textId="77777777" w:rsidR="00713A8C" w:rsidRPr="00CB653B" w:rsidRDefault="00713A8C" w:rsidP="00713A8C">
      <w:pPr>
        <w:spacing w:after="0"/>
        <w:rPr>
          <w:szCs w:val="20"/>
          <w:lang w:eastAsia="hu-HU"/>
        </w:rPr>
      </w:pPr>
      <w:r w:rsidRPr="00CB653B">
        <w:rPr>
          <w:szCs w:val="20"/>
          <w:lang w:eastAsia="hu-HU"/>
        </w:rPr>
        <w:t>……………………........................................</w:t>
      </w:r>
    </w:p>
    <w:p w14:paraId="00F03C1D" w14:textId="23B4F68F" w:rsidR="00713A8C" w:rsidRPr="00CB653B" w:rsidRDefault="007C1790" w:rsidP="00713A8C">
      <w:pPr>
        <w:spacing w:after="0"/>
        <w:rPr>
          <w:szCs w:val="20"/>
          <w:lang w:eastAsia="hu-HU"/>
        </w:rPr>
      </w:pPr>
      <w:r>
        <w:rPr>
          <w:szCs w:val="20"/>
          <w:lang w:eastAsia="hu-HU"/>
        </w:rPr>
        <w:t>Szabadalmas társ</w:t>
      </w:r>
      <w:r w:rsidR="00713A8C" w:rsidRPr="00CB653B">
        <w:rPr>
          <w:szCs w:val="20"/>
          <w:lang w:eastAsia="hu-HU"/>
        </w:rPr>
        <w:t xml:space="preserve"> cégszerű aláírása</w:t>
      </w:r>
    </w:p>
    <w:p w14:paraId="1B3EDA90" w14:textId="5330DEA0" w:rsidR="00713A8C" w:rsidRPr="00CB653B" w:rsidRDefault="007C1790" w:rsidP="00713A8C">
      <w:pPr>
        <w:spacing w:after="0"/>
        <w:rPr>
          <w:szCs w:val="20"/>
          <w:lang w:eastAsia="hu-HU"/>
        </w:rPr>
      </w:pPr>
      <w:r>
        <w:rPr>
          <w:szCs w:val="20"/>
          <w:lang w:eastAsia="hu-HU"/>
        </w:rPr>
        <w:t>Szabadalmas társ</w:t>
      </w:r>
      <w:r w:rsidRPr="00CB653B">
        <w:rPr>
          <w:szCs w:val="20"/>
          <w:lang w:eastAsia="hu-HU"/>
        </w:rPr>
        <w:t xml:space="preserve"> </w:t>
      </w:r>
      <w:r w:rsidR="00713A8C" w:rsidRPr="00CB653B">
        <w:rPr>
          <w:szCs w:val="20"/>
          <w:lang w:eastAsia="hu-HU"/>
        </w:rPr>
        <w:t>neve:</w:t>
      </w:r>
    </w:p>
    <w:p w14:paraId="5553785D" w14:textId="7A1C9CE0" w:rsidR="00713A8C" w:rsidRPr="00CB653B" w:rsidRDefault="007C1790" w:rsidP="00713A8C">
      <w:pPr>
        <w:spacing w:after="0"/>
        <w:rPr>
          <w:szCs w:val="20"/>
          <w:lang w:eastAsia="hu-HU"/>
        </w:rPr>
      </w:pPr>
      <w:r>
        <w:rPr>
          <w:szCs w:val="20"/>
          <w:lang w:eastAsia="hu-HU"/>
        </w:rPr>
        <w:t>Szabadalmas társ</w:t>
      </w:r>
      <w:r w:rsidRPr="00CB653B">
        <w:rPr>
          <w:szCs w:val="20"/>
          <w:lang w:eastAsia="hu-HU"/>
        </w:rPr>
        <w:t xml:space="preserve"> </w:t>
      </w:r>
      <w:r w:rsidR="00713A8C" w:rsidRPr="00CB653B">
        <w:rPr>
          <w:szCs w:val="20"/>
          <w:lang w:eastAsia="hu-HU"/>
        </w:rPr>
        <w:t xml:space="preserve">törvényes képviselőjének neve: </w:t>
      </w:r>
    </w:p>
    <w:p w14:paraId="7E3D7A03" w14:textId="4938DCDF" w:rsidR="00713A8C" w:rsidRPr="00CB653B" w:rsidRDefault="007C1790" w:rsidP="00713A8C">
      <w:pPr>
        <w:spacing w:after="0"/>
        <w:rPr>
          <w:szCs w:val="20"/>
        </w:rPr>
      </w:pPr>
      <w:r>
        <w:rPr>
          <w:szCs w:val="20"/>
          <w:lang w:eastAsia="hu-HU"/>
        </w:rPr>
        <w:t>Szabadalmas társ</w:t>
      </w:r>
      <w:r w:rsidRPr="00CB653B">
        <w:rPr>
          <w:szCs w:val="20"/>
          <w:lang w:eastAsia="hu-HU"/>
        </w:rPr>
        <w:t xml:space="preserve"> </w:t>
      </w:r>
      <w:r w:rsidR="00713A8C" w:rsidRPr="00CB653B">
        <w:rPr>
          <w:szCs w:val="20"/>
          <w:lang w:eastAsia="hu-HU"/>
        </w:rPr>
        <w:t xml:space="preserve">törvényes képviselőjének beosztása: </w:t>
      </w:r>
    </w:p>
    <w:p w14:paraId="1FF605F7" w14:textId="77777777" w:rsidR="00CA68E6" w:rsidRPr="00C879FA" w:rsidRDefault="00CA68E6" w:rsidP="00CA68E6">
      <w:pPr>
        <w:rPr>
          <w:rFonts w:ascii="Garamond" w:hAnsi="Garamond"/>
        </w:rPr>
      </w:pPr>
    </w:p>
    <w:p w14:paraId="44841F87" w14:textId="77777777" w:rsidR="00D27D7F" w:rsidRPr="00C879FA" w:rsidRDefault="00D27D7F" w:rsidP="00CA68E6">
      <w:pPr>
        <w:rPr>
          <w:rFonts w:ascii="Garamond" w:hAnsi="Garamond"/>
        </w:rPr>
      </w:pPr>
    </w:p>
    <w:p w14:paraId="5F9FA824" w14:textId="531E821A" w:rsidR="00750C4D" w:rsidRPr="00C879FA" w:rsidRDefault="00750C4D" w:rsidP="00D95194">
      <w:pPr>
        <w:tabs>
          <w:tab w:val="left" w:pos="425"/>
          <w:tab w:val="right" w:leader="dot" w:pos="9062"/>
          <w:tab w:val="right" w:leader="dot" w:pos="9229"/>
        </w:tabs>
        <w:spacing w:before="0" w:after="0" w:line="22" w:lineRule="atLeast"/>
        <w:rPr>
          <w:rFonts w:ascii="Garamond" w:hAnsi="Garamond" w:cs="Arial"/>
          <w:sz w:val="24"/>
        </w:rPr>
        <w:sectPr w:rsidR="00750C4D" w:rsidRPr="00C879FA" w:rsidSect="00CA6616">
          <w:headerReference w:type="default" r:id="rId28"/>
          <w:footerReference w:type="default" r:id="rId29"/>
          <w:headerReference w:type="first" r:id="rId30"/>
          <w:footerReference w:type="first" r:id="rId31"/>
          <w:pgSz w:w="11906" w:h="16838"/>
          <w:pgMar w:top="899" w:right="1417" w:bottom="1702" w:left="1260" w:header="708" w:footer="708" w:gutter="0"/>
          <w:pgNumType w:start="1"/>
          <w:cols w:space="708"/>
          <w:docGrid w:linePitch="360"/>
        </w:sectPr>
      </w:pPr>
    </w:p>
    <w:p w14:paraId="58EAF5EE" w14:textId="77777777" w:rsidR="00536795" w:rsidRPr="00C879FA" w:rsidRDefault="00536795" w:rsidP="003E3E02">
      <w:pPr>
        <w:pStyle w:val="Cmsor1"/>
        <w:numPr>
          <w:ilvl w:val="0"/>
          <w:numId w:val="0"/>
        </w:numPr>
        <w:spacing w:after="360" w:line="276" w:lineRule="auto"/>
        <w:rPr>
          <w:rFonts w:ascii="Garamond" w:hAnsi="Garamond"/>
          <w:lang w:eastAsia="en-US"/>
        </w:rPr>
      </w:pPr>
      <w:bookmarkStart w:id="1" w:name="__RefHeading__15_2027890815"/>
      <w:bookmarkEnd w:id="1"/>
    </w:p>
    <w:sectPr w:rsidR="00536795" w:rsidRPr="00C879FA" w:rsidSect="00EE5410">
      <w:pgSz w:w="11906" w:h="16838"/>
      <w:pgMar w:top="899" w:right="1417" w:bottom="1418"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2FD6C8" w14:textId="77777777" w:rsidR="00BD7E2C" w:rsidRDefault="00BD7E2C">
      <w:pPr>
        <w:spacing w:before="0" w:after="0"/>
      </w:pPr>
      <w:r>
        <w:separator/>
      </w:r>
    </w:p>
  </w:endnote>
  <w:endnote w:type="continuationSeparator" w:id="0">
    <w:p w14:paraId="10934CEF" w14:textId="77777777" w:rsidR="00BD7E2C" w:rsidRDefault="00BD7E2C">
      <w:pPr>
        <w:spacing w:before="0" w:after="0"/>
      </w:pPr>
      <w:r>
        <w:continuationSeparator/>
      </w:r>
    </w:p>
  </w:endnote>
  <w:endnote w:type="continuationNotice" w:id="1">
    <w:p w14:paraId="2494ACD9" w14:textId="77777777" w:rsidR="00BD7E2C" w:rsidRDefault="00BD7E2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lbertus Medium">
    <w:altName w:val="Arial"/>
    <w:panose1 w:val="00000000000000000000"/>
    <w:charset w:val="00"/>
    <w:family w:val="swiss"/>
    <w:notTrueType/>
    <w:pitch w:val="variable"/>
    <w:sig w:usb0="00000003" w:usb1="00000000" w:usb2="00000000" w:usb3="00000000" w:csb0="00000001" w:csb1="00000000"/>
  </w:font>
  <w:font w:name="Hun Swiss">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EE"/>
    <w:family w:val="roman"/>
    <w:pitch w:val="variable"/>
    <w:sig w:usb0="00000287" w:usb1="00000000" w:usb2="00000000" w:usb3="00000000" w:csb0="000000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 w:name="OpenSymbol">
    <w:altName w:val="Arial Unicode MS"/>
    <w:charset w:val="80"/>
    <w:family w:val="auto"/>
    <w:pitch w:val="default"/>
  </w:font>
  <w:font w:name="Futura CE Book">
    <w:altName w:val="Arial"/>
    <w:panose1 w:val="00000000000000000000"/>
    <w:charset w:val="00"/>
    <w:family w:val="auto"/>
    <w:notTrueType/>
    <w:pitch w:val="variable"/>
    <w:sig w:usb0="00000003" w:usb1="00000000" w:usb2="00000000" w:usb3="00000000" w:csb0="00000001" w:csb1="00000000"/>
  </w:font>
  <w:font w:name="DejaVu Sans">
    <w:altName w:val="MS Mincho"/>
    <w:charset w:val="80"/>
    <w:family w:val="auto"/>
    <w:pitch w:val="variable"/>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5229812"/>
      <w:docPartObj>
        <w:docPartGallery w:val="Page Numbers (Bottom of Page)"/>
        <w:docPartUnique/>
      </w:docPartObj>
    </w:sdtPr>
    <w:sdtEndPr>
      <w:rPr>
        <w:rFonts w:ascii="Garamond" w:hAnsi="Garamond"/>
        <w:szCs w:val="20"/>
      </w:rPr>
    </w:sdtEndPr>
    <w:sdtContent>
      <w:sdt>
        <w:sdtPr>
          <w:id w:val="-337227626"/>
          <w:docPartObj>
            <w:docPartGallery w:val="Page Numbers (Top of Page)"/>
            <w:docPartUnique/>
          </w:docPartObj>
        </w:sdtPr>
        <w:sdtEndPr>
          <w:rPr>
            <w:rFonts w:ascii="Garamond" w:hAnsi="Garamond"/>
            <w:szCs w:val="20"/>
          </w:rPr>
        </w:sdtEndPr>
        <w:sdtContent>
          <w:sdt>
            <w:sdtPr>
              <w:id w:val="-605427986"/>
              <w:docPartObj>
                <w:docPartGallery w:val="Page Numbers (Bottom of Page)"/>
                <w:docPartUnique/>
              </w:docPartObj>
            </w:sdtPr>
            <w:sdtEndPr>
              <w:rPr>
                <w:szCs w:val="20"/>
              </w:rPr>
            </w:sdtEndPr>
            <w:sdtContent>
              <w:p w14:paraId="029A8824" w14:textId="111BC45A" w:rsidR="00F06756" w:rsidRPr="00793232" w:rsidRDefault="008660FA" w:rsidP="001E5374">
                <w:pPr>
                  <w:pStyle w:val="llb"/>
                  <w:pBdr>
                    <w:top w:val="single" w:sz="4" w:space="10" w:color="auto"/>
                  </w:pBdr>
                  <w:tabs>
                    <w:tab w:val="clear" w:pos="4536"/>
                    <w:tab w:val="center" w:pos="9072"/>
                  </w:tabs>
                  <w:spacing w:line="276" w:lineRule="auto"/>
                  <w:ind w:right="-2"/>
                  <w:jc w:val="center"/>
                  <w:rPr>
                    <w:rFonts w:ascii="Garamond" w:hAnsi="Garamond" w:cs="Arial"/>
                    <w:szCs w:val="20"/>
                  </w:rPr>
                </w:pPr>
                <w:r w:rsidRPr="00BC43A9">
                  <w:rPr>
                    <w:rFonts w:ascii="Garamond" w:hAnsi="Garamond"/>
                    <w:noProof/>
                    <w:sz w:val="6"/>
                    <w:szCs w:val="6"/>
                    <w:lang w:eastAsia="hu-HU"/>
                  </w:rPr>
                  <w:drawing>
                    <wp:anchor distT="0" distB="0" distL="114300" distR="114300" simplePos="0" relativeHeight="251656192" behindDoc="0" locked="0" layoutInCell="1" allowOverlap="1" wp14:anchorId="30BED5F4" wp14:editId="205D0742">
                      <wp:simplePos x="0" y="0"/>
                      <wp:positionH relativeFrom="margin">
                        <wp:posOffset>4158615</wp:posOffset>
                      </wp:positionH>
                      <wp:positionV relativeFrom="paragraph">
                        <wp:posOffset>264795</wp:posOffset>
                      </wp:positionV>
                      <wp:extent cx="1664335" cy="555625"/>
                      <wp:effectExtent l="0" t="0" r="0" b="0"/>
                      <wp:wrapNone/>
                      <wp:docPr id="4" name="Kép 4" descr="D:\saját\Arculati elemek\2020\NKFIA\NKFIA_INFOBLOKK\NKFI_ALAP_INFOBLOKK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aját\Arculati elemek\2020\NKFIA\NKFIA_INFOBLOKK\NKFI_ALAP_INFOBLOKK_1.png"/>
                              <pic:cNvPicPr>
                                <a:picLocks noChangeAspect="1" noChangeArrowheads="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0" y="0"/>
                                <a:ext cx="1664335" cy="555625"/>
                              </a:xfrm>
                              <a:prstGeom prst="rect">
                                <a:avLst/>
                              </a:prstGeom>
                              <a:noFill/>
                              <a:ln>
                                <a:noFill/>
                              </a:ln>
                            </pic:spPr>
                          </pic:pic>
                        </a:graphicData>
                      </a:graphic>
                      <wp14:sizeRelH relativeFrom="page">
                        <wp14:pctWidth>0</wp14:pctWidth>
                      </wp14:sizeRelH>
                      <wp14:sizeRelV relativeFrom="page">
                        <wp14:pctHeight>0</wp14:pctHeight>
                      </wp14:sizeRelV>
                    </wp:anchor>
                  </w:drawing>
                </w:r>
                <w:r w:rsidR="00F06756">
                  <w:fldChar w:fldCharType="begin"/>
                </w:r>
                <w:r w:rsidR="00F06756">
                  <w:instrText>PAGE   \* MERGEFORMAT</w:instrText>
                </w:r>
                <w:r w:rsidR="00F06756">
                  <w:fldChar w:fldCharType="separate"/>
                </w:r>
                <w:r w:rsidR="007C1790">
                  <w:rPr>
                    <w:noProof/>
                  </w:rPr>
                  <w:t>1</w:t>
                </w:r>
                <w:r w:rsidR="00F06756">
                  <w:rPr>
                    <w:noProof/>
                  </w:rPr>
                  <w:fldChar w:fldCharType="end"/>
                </w:r>
              </w:p>
              <w:p w14:paraId="7D65863F" w14:textId="229C74EE" w:rsidR="00F06756" w:rsidRPr="009B5314" w:rsidRDefault="007C1790" w:rsidP="001E5374">
                <w:pPr>
                  <w:pStyle w:val="llb"/>
                  <w:tabs>
                    <w:tab w:val="center" w:pos="9072"/>
                  </w:tabs>
                  <w:ind w:right="-2"/>
                  <w:jc w:val="center"/>
                  <w:rPr>
                    <w:sz w:val="12"/>
                    <w:szCs w:val="20"/>
                  </w:rPr>
                </w:pPr>
              </w:p>
            </w:sdtContent>
          </w:sdt>
          <w:p w14:paraId="37350CE0" w14:textId="77777777" w:rsidR="008660FA" w:rsidRDefault="007C1790" w:rsidP="001E5374">
            <w:pPr>
              <w:pStyle w:val="llb"/>
              <w:tabs>
                <w:tab w:val="center" w:pos="9072"/>
              </w:tabs>
              <w:ind w:right="-2"/>
              <w:jc w:val="center"/>
              <w:rPr>
                <w:rFonts w:ascii="Garamond" w:hAnsi="Garamond"/>
                <w:szCs w:val="20"/>
              </w:rPr>
            </w:pPr>
          </w:p>
        </w:sdtContent>
      </w:sdt>
    </w:sdtContent>
  </w:sdt>
  <w:p w14:paraId="3ADC0F6F" w14:textId="7DB5963B" w:rsidR="00F06756" w:rsidRPr="009B5314" w:rsidRDefault="00F06756" w:rsidP="001E5374">
    <w:pPr>
      <w:pStyle w:val="llb"/>
      <w:tabs>
        <w:tab w:val="center" w:pos="9072"/>
      </w:tabs>
      <w:ind w:right="-2"/>
      <w:jc w:val="center"/>
      <w:rPr>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BF372C" w14:textId="34413DCB" w:rsidR="00F06756" w:rsidRDefault="008660FA">
    <w:pPr>
      <w:pStyle w:val="llb"/>
    </w:pPr>
    <w:r w:rsidRPr="008660FA">
      <w:rPr>
        <w:noProof/>
        <w:lang w:eastAsia="hu-HU"/>
      </w:rPr>
      <w:drawing>
        <wp:anchor distT="0" distB="0" distL="114300" distR="114300" simplePos="0" relativeHeight="251664384" behindDoc="0" locked="0" layoutInCell="1" allowOverlap="1" wp14:anchorId="037B8C03" wp14:editId="01B30C59">
          <wp:simplePos x="0" y="0"/>
          <wp:positionH relativeFrom="column">
            <wp:posOffset>325120</wp:posOffset>
          </wp:positionH>
          <wp:positionV relativeFrom="paragraph">
            <wp:posOffset>-381635</wp:posOffset>
          </wp:positionV>
          <wp:extent cx="1158875" cy="464185"/>
          <wp:effectExtent l="0" t="0" r="3175" b="0"/>
          <wp:wrapNone/>
          <wp:docPr id="11" name="Kép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875" cy="464185"/>
                  </a:xfrm>
                  <a:prstGeom prst="rect">
                    <a:avLst/>
                  </a:prstGeom>
                  <a:noFill/>
                </pic:spPr>
              </pic:pic>
            </a:graphicData>
          </a:graphic>
          <wp14:sizeRelH relativeFrom="margin">
            <wp14:pctWidth>0</wp14:pctWidth>
          </wp14:sizeRelH>
          <wp14:sizeRelV relativeFrom="margin">
            <wp14:pctHeight>0</wp14:pctHeight>
          </wp14:sizeRelV>
        </wp:anchor>
      </w:drawing>
    </w:r>
    <w:r w:rsidRPr="008660FA">
      <w:rPr>
        <w:noProof/>
        <w:lang w:eastAsia="hu-HU"/>
      </w:rPr>
      <w:drawing>
        <wp:anchor distT="0" distB="0" distL="114300" distR="114300" simplePos="0" relativeHeight="251663360" behindDoc="0" locked="0" layoutInCell="1" allowOverlap="1" wp14:anchorId="5A31BD5E" wp14:editId="601ADD92">
          <wp:simplePos x="0" y="0"/>
          <wp:positionH relativeFrom="margin">
            <wp:posOffset>4311015</wp:posOffset>
          </wp:positionH>
          <wp:positionV relativeFrom="paragraph">
            <wp:posOffset>-417739</wp:posOffset>
          </wp:positionV>
          <wp:extent cx="1664335" cy="555625"/>
          <wp:effectExtent l="0" t="0" r="0" b="0"/>
          <wp:wrapNone/>
          <wp:docPr id="10" name="Kép 10" descr="D:\saját\Arculati elemek\2020\NKFIA\NKFIA_INFOBLOKK\NKFI_ALAP_INFOBLOKK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aját\Arculati elemek\2020\NKFIA\NKFIA_INFOBLOKK\NKFI_ALAP_INFOBLOKK_1.png"/>
                  <pic:cNvPicPr>
                    <a:picLocks noChangeAspect="1" noChangeArrowheads="1"/>
                  </pic:cNvPicPr>
                </pic:nvPicPr>
                <pic:blipFill>
                  <a:blip r:embed="rId2" cstate="screen">
                    <a:extLst>
                      <a:ext uri="{28A0092B-C50C-407E-A947-70E740481C1C}">
                        <a14:useLocalDpi xmlns:a14="http://schemas.microsoft.com/office/drawing/2010/main"/>
                      </a:ext>
                    </a:extLst>
                  </a:blip>
                  <a:srcRect/>
                  <a:stretch>
                    <a:fillRect/>
                  </a:stretch>
                </pic:blipFill>
                <pic:spPr bwMode="auto">
                  <a:xfrm>
                    <a:off x="0" y="0"/>
                    <a:ext cx="1664335" cy="5556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AE1C39" w14:textId="77777777" w:rsidR="00BD7E2C" w:rsidRDefault="00BD7E2C">
      <w:pPr>
        <w:spacing w:before="0" w:after="0"/>
      </w:pPr>
      <w:r>
        <w:separator/>
      </w:r>
    </w:p>
  </w:footnote>
  <w:footnote w:type="continuationSeparator" w:id="0">
    <w:p w14:paraId="6B44A65C" w14:textId="77777777" w:rsidR="00BD7E2C" w:rsidRDefault="00BD7E2C">
      <w:pPr>
        <w:spacing w:before="0" w:after="0"/>
      </w:pPr>
      <w:r>
        <w:continuationSeparator/>
      </w:r>
    </w:p>
  </w:footnote>
  <w:footnote w:type="continuationNotice" w:id="1">
    <w:p w14:paraId="2A4AAA8A" w14:textId="77777777" w:rsidR="00BD7E2C" w:rsidRDefault="00BD7E2C">
      <w:pPr>
        <w:spacing w:before="0" w:after="0"/>
      </w:pPr>
    </w:p>
  </w:footnote>
  <w:footnote w:id="2">
    <w:p w14:paraId="177EAEBE" w14:textId="77777777" w:rsidR="00713A8C" w:rsidRPr="00CB653B" w:rsidRDefault="00713A8C" w:rsidP="00713A8C">
      <w:pPr>
        <w:pStyle w:val="Lbjegyzetszveg"/>
        <w:rPr>
          <w:sz w:val="18"/>
          <w:szCs w:val="18"/>
        </w:rPr>
      </w:pPr>
      <w:r w:rsidRPr="00CB653B">
        <w:rPr>
          <w:rStyle w:val="Lbjegyzet-hivatkozs"/>
          <w:sz w:val="18"/>
          <w:szCs w:val="18"/>
        </w:rPr>
        <w:footnoteRef/>
      </w:r>
      <w:r w:rsidRPr="00CB653B">
        <w:rPr>
          <w:sz w:val="18"/>
          <w:szCs w:val="18"/>
        </w:rPr>
        <w:t xml:space="preserve"> </w:t>
      </w:r>
      <w:proofErr w:type="gramStart"/>
      <w:r w:rsidRPr="00CB653B">
        <w:rPr>
          <w:sz w:val="18"/>
          <w:szCs w:val="18"/>
        </w:rPr>
        <w:t xml:space="preserve">A </w:t>
      </w:r>
      <w:proofErr w:type="spellStart"/>
      <w:r w:rsidRPr="00CB653B">
        <w:rPr>
          <w:sz w:val="18"/>
          <w:szCs w:val="18"/>
        </w:rPr>
        <w:t>megfelelő</w:t>
      </w:r>
      <w:proofErr w:type="spellEnd"/>
      <w:r w:rsidRPr="00CB653B">
        <w:rPr>
          <w:sz w:val="18"/>
          <w:szCs w:val="18"/>
        </w:rPr>
        <w:t xml:space="preserve"> </w:t>
      </w:r>
      <w:proofErr w:type="spellStart"/>
      <w:r w:rsidRPr="00CB653B">
        <w:rPr>
          <w:sz w:val="18"/>
          <w:szCs w:val="18"/>
        </w:rPr>
        <w:t>aláhúzandó</w:t>
      </w:r>
      <w:proofErr w:type="spellEnd"/>
      <w:r w:rsidRPr="00CB653B">
        <w:rPr>
          <w:sz w:val="18"/>
          <w:szCs w:val="18"/>
        </w:rPr>
        <w:t xml:space="preserve"> </w:t>
      </w:r>
      <w:proofErr w:type="spellStart"/>
      <w:r w:rsidRPr="00CB653B">
        <w:rPr>
          <w:sz w:val="18"/>
          <w:szCs w:val="18"/>
        </w:rPr>
        <w:t>és</w:t>
      </w:r>
      <w:proofErr w:type="spellEnd"/>
      <w:r w:rsidRPr="00CB653B">
        <w:rPr>
          <w:sz w:val="18"/>
          <w:szCs w:val="18"/>
        </w:rPr>
        <w:t xml:space="preserve"> </w:t>
      </w:r>
      <w:proofErr w:type="spellStart"/>
      <w:r w:rsidRPr="00CB653B">
        <w:rPr>
          <w:sz w:val="18"/>
          <w:szCs w:val="18"/>
        </w:rPr>
        <w:t>szükség</w:t>
      </w:r>
      <w:proofErr w:type="spellEnd"/>
      <w:r w:rsidRPr="00CB653B">
        <w:rPr>
          <w:sz w:val="18"/>
          <w:szCs w:val="18"/>
        </w:rPr>
        <w:t xml:space="preserve"> </w:t>
      </w:r>
      <w:proofErr w:type="spellStart"/>
      <w:r w:rsidRPr="00CB653B">
        <w:rPr>
          <w:sz w:val="18"/>
          <w:szCs w:val="18"/>
        </w:rPr>
        <w:t>esetén</w:t>
      </w:r>
      <w:proofErr w:type="spellEnd"/>
      <w:r w:rsidRPr="00CB653B">
        <w:rPr>
          <w:sz w:val="18"/>
          <w:szCs w:val="18"/>
        </w:rPr>
        <w:t xml:space="preserve"> </w:t>
      </w:r>
      <w:proofErr w:type="spellStart"/>
      <w:r w:rsidRPr="00CB653B">
        <w:rPr>
          <w:sz w:val="18"/>
          <w:szCs w:val="18"/>
        </w:rPr>
        <w:t>kitöltendő</w:t>
      </w:r>
      <w:proofErr w:type="spellEnd"/>
      <w:r w:rsidRPr="00CB653B">
        <w:rPr>
          <w:sz w:val="18"/>
          <w:szCs w:val="18"/>
        </w:rPr>
        <w:t>.</w:t>
      </w:r>
      <w:proofErr w:type="gramEnd"/>
      <w:r w:rsidRPr="00CB653B">
        <w:rPr>
          <w:sz w:val="18"/>
          <w:szCs w:val="18"/>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99C433" w14:textId="4D9E430B" w:rsidR="008A1EB6" w:rsidRDefault="004A4473" w:rsidP="008660FA">
    <w:pPr>
      <w:pStyle w:val="lfej"/>
      <w:spacing w:before="0" w:after="0"/>
      <w:jc w:val="center"/>
      <w:rPr>
        <w:sz w:val="40"/>
        <w:szCs w:val="40"/>
      </w:rPr>
    </w:pPr>
    <w:r>
      <w:rPr>
        <w:noProof/>
        <w:lang w:eastAsia="hu-HU"/>
      </w:rPr>
      <mc:AlternateContent>
        <mc:Choice Requires="wps">
          <w:drawing>
            <wp:anchor distT="0" distB="0" distL="114300" distR="114300" simplePos="0" relativeHeight="251658240" behindDoc="0" locked="0" layoutInCell="1" allowOverlap="1" wp14:anchorId="6E5F3FDC" wp14:editId="6F385192">
              <wp:simplePos x="0" y="0"/>
              <wp:positionH relativeFrom="column">
                <wp:posOffset>-83185</wp:posOffset>
              </wp:positionH>
              <wp:positionV relativeFrom="paragraph">
                <wp:posOffset>708025</wp:posOffset>
              </wp:positionV>
              <wp:extent cx="5996305" cy="0"/>
              <wp:effectExtent l="0" t="0" r="23495" b="19050"/>
              <wp:wrapNone/>
              <wp:docPr id="3" name="Egyenes összekötő 3"/>
              <wp:cNvGraphicFramePr/>
              <a:graphic xmlns:a="http://schemas.openxmlformats.org/drawingml/2006/main">
                <a:graphicData uri="http://schemas.microsoft.com/office/word/2010/wordprocessingShape">
                  <wps:wsp>
                    <wps:cNvCnPr/>
                    <wps:spPr>
                      <a:xfrm>
                        <a:off x="0" y="0"/>
                        <a:ext cx="59963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6.55pt,55.75pt" to="465.6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" strokecolor="black [3213]"/>
          </w:pict>
        </mc:Fallback>
      </mc:AlternateContent>
    </w:r>
    <w:r w:rsidR="008660FA">
      <w:rPr>
        <w:noProof/>
        <w:lang w:eastAsia="hu-HU"/>
      </w:rPr>
      <w:drawing>
        <wp:inline distT="0" distB="0" distL="0" distR="0" wp14:anchorId="3C1864D9" wp14:editId="14139DDB">
          <wp:extent cx="2371725" cy="605087"/>
          <wp:effectExtent l="0" t="0" r="0" b="5080"/>
          <wp:docPr id="1" name="Kép 1"/>
          <wp:cNvGraphicFramePr/>
          <a:graphic xmlns:a="http://schemas.openxmlformats.org/drawingml/2006/main">
            <a:graphicData uri="http://schemas.openxmlformats.org/drawingml/2006/picture">
              <pic:pic xmlns:pic="http://schemas.openxmlformats.org/drawingml/2006/picture">
                <pic:nvPicPr>
                  <pic:cNvPr id="1" name="Kép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88076" cy="609259"/>
                  </a:xfrm>
                  <a:prstGeom prst="rect">
                    <a:avLst/>
                  </a:prstGeom>
                </pic:spPr>
              </pic:pic>
            </a:graphicData>
          </a:graphic>
        </wp:inline>
      </w:drawing>
    </w:r>
  </w:p>
  <w:p w14:paraId="5E4A9F33" w14:textId="77777777" w:rsidR="008660FA" w:rsidRPr="008660FA" w:rsidRDefault="008660FA" w:rsidP="008660FA">
    <w:pPr>
      <w:pStyle w:val="lfej"/>
      <w:spacing w:before="0" w:after="0"/>
      <w:jc w:val="center"/>
      <w:rPr>
        <w:sz w:val="30"/>
        <w:szCs w:val="3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82B0B1" w14:textId="088004B8" w:rsidR="00F06756" w:rsidRDefault="00F06756" w:rsidP="00D35689">
    <w:pPr>
      <w:pStyle w:val="lfej"/>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1E854B6"/>
    <w:lvl w:ilvl="0">
      <w:start w:val="1"/>
      <w:numFmt w:val="upperLetter"/>
      <w:pStyle w:val="Cmsor1"/>
      <w:lvlText w:val="%1."/>
      <w:lvlJc w:val="left"/>
      <w:pPr>
        <w:tabs>
          <w:tab w:val="num" w:pos="397"/>
        </w:tabs>
        <w:ind w:left="0" w:firstLine="0"/>
      </w:pPr>
      <w:rPr>
        <w:rFonts w:cs="Times New Roman" w:hint="default"/>
      </w:rPr>
    </w:lvl>
    <w:lvl w:ilvl="1">
      <w:start w:val="1"/>
      <w:numFmt w:val="decimal"/>
      <w:pStyle w:val="Cmsor2"/>
      <w:lvlText w:val="%1.%2."/>
      <w:lvlJc w:val="left"/>
      <w:pPr>
        <w:tabs>
          <w:tab w:val="num" w:pos="2523"/>
        </w:tabs>
        <w:ind w:left="992" w:firstLine="0"/>
      </w:pPr>
      <w:rPr>
        <w:rFonts w:ascii="Garamond" w:hAnsi="Garamond" w:cs="Arial" w:hint="default"/>
        <w:b/>
        <w:i w:val="0"/>
        <w:strike w:val="0"/>
        <w:dstrike w:val="0"/>
        <w:color w:val="000000"/>
        <w:sz w:val="24"/>
        <w:szCs w:val="24"/>
      </w:rPr>
    </w:lvl>
    <w:lvl w:ilvl="2">
      <w:start w:val="1"/>
      <w:numFmt w:val="decimal"/>
      <w:pStyle w:val="Cmsor3"/>
      <w:lvlText w:val="%1.%2.%3."/>
      <w:lvlJc w:val="left"/>
      <w:pPr>
        <w:tabs>
          <w:tab w:val="num" w:pos="3119"/>
        </w:tabs>
        <w:ind w:left="3686" w:hanging="567"/>
      </w:pPr>
      <w:rPr>
        <w:rFonts w:ascii="Garamond" w:hAnsi="Garamond" w:cs="Arial" w:hint="default"/>
        <w:b/>
        <w:i w:val="0"/>
        <w:caps w:val="0"/>
        <w:smallCaps w:val="0"/>
        <w:strike w:val="0"/>
        <w:dstrike w:val="0"/>
        <w:vanish w:val="0"/>
        <w:color w:val="000000"/>
        <w:position w:val="0"/>
        <w:sz w:val="24"/>
        <w:szCs w:val="24"/>
        <w:vertAlign w:val="baseline"/>
      </w:rPr>
    </w:lvl>
    <w:lvl w:ilvl="3">
      <w:start w:val="1"/>
      <w:numFmt w:val="decimal"/>
      <w:pStyle w:val="Cmsor4"/>
      <w:lvlText w:val="%1.%2.%3.%4."/>
      <w:lvlJc w:val="left"/>
      <w:pPr>
        <w:tabs>
          <w:tab w:val="num" w:pos="426"/>
        </w:tabs>
        <w:ind w:left="1560" w:hanging="1134"/>
      </w:pPr>
      <w:rPr>
        <w:rFonts w:hint="default"/>
        <w:b/>
        <w:i/>
        <w:caps w:val="0"/>
        <w:smallCaps w:val="0"/>
        <w:strike w:val="0"/>
        <w:dstrike w:val="0"/>
        <w:vanish w:val="0"/>
        <w:color w:val="000000"/>
      </w:rPr>
    </w:lvl>
    <w:lvl w:ilvl="4">
      <w:start w:val="1"/>
      <w:numFmt w:val="decimal"/>
      <w:pStyle w:val="Cmsor5"/>
      <w:lvlText w:val="%1.%2.%3.%4.%5."/>
      <w:lvlJc w:val="left"/>
      <w:pPr>
        <w:tabs>
          <w:tab w:val="num" w:pos="1418"/>
        </w:tabs>
        <w:ind w:left="1418" w:hanging="1418"/>
      </w:pPr>
      <w:rPr>
        <w:rFonts w:ascii="Verdana" w:hAnsi="Verdana" w:cs="Verdana" w:hint="default"/>
        <w:b/>
        <w:i w:val="0"/>
        <w:caps w:val="0"/>
        <w:smallCaps w:val="0"/>
        <w:strike w:val="0"/>
        <w:dstrike w:val="0"/>
        <w:vanish w:val="0"/>
        <w:color w:val="000000"/>
        <w:position w:val="0"/>
        <w:sz w:val="20"/>
        <w:szCs w:val="20"/>
        <w:vertAlign w:val="baseline"/>
      </w:rPr>
    </w:lvl>
    <w:lvl w:ilvl="5">
      <w:start w:val="1"/>
      <w:numFmt w:val="none"/>
      <w:suff w:val="nothing"/>
      <w:lvlText w:val=""/>
      <w:lvlJc w:val="left"/>
      <w:pPr>
        <w:ind w:left="0" w:firstLine="0"/>
      </w:pPr>
      <w:rPr>
        <w:rFonts w:ascii="Verdana" w:hAnsi="Verdana" w:cs="Verdana" w:hint="default"/>
        <w:b w:val="0"/>
        <w:i w:val="0"/>
        <w:sz w:val="20"/>
        <w:szCs w:val="20"/>
      </w:rPr>
    </w:lvl>
    <w:lvl w:ilvl="6">
      <w:start w:val="1"/>
      <w:numFmt w:val="none"/>
      <w:suff w:val="nothing"/>
      <w:lvlText w:val=""/>
      <w:lvlJc w:val="left"/>
      <w:pPr>
        <w:ind w:left="0" w:firstLine="0"/>
      </w:pPr>
      <w:rPr>
        <w:rFonts w:hint="default"/>
        <w:b w:val="0"/>
        <w:i w:val="0"/>
        <w:sz w:val="20"/>
        <w:szCs w:val="20"/>
      </w:rPr>
    </w:lvl>
    <w:lvl w:ilvl="7">
      <w:start w:val="1"/>
      <w:numFmt w:val="lowerLetter"/>
      <w:lvlText w:val="(%8)"/>
      <w:lvlJc w:val="left"/>
      <w:pPr>
        <w:tabs>
          <w:tab w:val="num" w:pos="4017"/>
        </w:tabs>
        <w:ind w:left="3657" w:firstLine="0"/>
      </w:pPr>
      <w:rPr>
        <w:rFonts w:hint="default"/>
      </w:rPr>
    </w:lvl>
    <w:lvl w:ilvl="8">
      <w:start w:val="1"/>
      <w:numFmt w:val="lowerRoman"/>
      <w:lvlText w:val="(%9)"/>
      <w:lvlJc w:val="left"/>
      <w:pPr>
        <w:tabs>
          <w:tab w:val="num" w:pos="4737"/>
        </w:tabs>
        <w:ind w:left="4377" w:firstLine="0"/>
      </w:pPr>
      <w:rPr>
        <w:rFonts w:hint="default"/>
      </w:rPr>
    </w:lvl>
  </w:abstractNum>
  <w:abstractNum w:abstractNumId="1">
    <w:nsid w:val="00000002"/>
    <w:multiLevelType w:val="multilevel"/>
    <w:tmpl w:val="00000002"/>
    <w:name w:val="WW8Num2"/>
    <w:lvl w:ilvl="0">
      <w:start w:val="1"/>
      <w:numFmt w:val="decimal"/>
      <w:pStyle w:val="Cmsor6"/>
      <w:lvlText w:val="%1."/>
      <w:lvlJc w:val="left"/>
      <w:pPr>
        <w:tabs>
          <w:tab w:val="num" w:pos="643"/>
        </w:tabs>
        <w:ind w:left="643"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singleLevel"/>
    <w:tmpl w:val="00000003"/>
    <w:name w:val="WW8Num3"/>
    <w:lvl w:ilvl="0">
      <w:start w:val="1"/>
      <w:numFmt w:val="bullet"/>
      <w:pStyle w:val="Felsorols41"/>
      <w:lvlText w:val=""/>
      <w:lvlJc w:val="left"/>
      <w:pPr>
        <w:tabs>
          <w:tab w:val="num" w:pos="360"/>
        </w:tabs>
        <w:ind w:left="360" w:hanging="360"/>
      </w:pPr>
      <w:rPr>
        <w:rFonts w:ascii="Symbol" w:hAnsi="Symbol" w:cs="Symbol"/>
      </w:rPr>
    </w:lvl>
  </w:abstractNum>
  <w:abstractNum w:abstractNumId="3">
    <w:nsid w:val="00000004"/>
    <w:multiLevelType w:val="singleLevel"/>
    <w:tmpl w:val="00000004"/>
    <w:name w:val="WW8Num4"/>
    <w:lvl w:ilvl="0">
      <w:start w:val="1"/>
      <w:numFmt w:val="bullet"/>
      <w:lvlText w:val=""/>
      <w:lvlJc w:val="left"/>
      <w:pPr>
        <w:tabs>
          <w:tab w:val="num" w:pos="1068"/>
        </w:tabs>
        <w:ind w:left="1068" w:hanging="360"/>
      </w:pPr>
      <w:rPr>
        <w:rFonts w:ascii="Symbol" w:hAnsi="Symbol" w:cs="Symbol"/>
        <w:color w:val="auto"/>
      </w:rPr>
    </w:lvl>
  </w:abstractNum>
  <w:abstractNum w:abstractNumId="4">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rPr>
    </w:lvl>
  </w:abstractNum>
  <w:abstractNum w:abstractNumId="5">
    <w:nsid w:val="00000006"/>
    <w:multiLevelType w:val="multilevel"/>
    <w:tmpl w:val="00000006"/>
    <w:name w:val="WW8Num6"/>
    <w:lvl w:ilvl="0">
      <w:start w:val="1"/>
      <w:numFmt w:val="bullet"/>
      <w:pStyle w:val="Felsorols3"/>
      <w:lvlText w:val=""/>
      <w:lvlJc w:val="left"/>
      <w:pPr>
        <w:tabs>
          <w:tab w:val="num" w:pos="720"/>
        </w:tabs>
        <w:ind w:left="720" w:hanging="363"/>
      </w:pPr>
      <w:rPr>
        <w:rFonts w:ascii="Wingdings" w:hAnsi="Wingdings" w:cs="Symbol"/>
      </w:rPr>
    </w:lvl>
    <w:lvl w:ilvl="1">
      <w:start w:val="1"/>
      <w:numFmt w:val="bullet"/>
      <w:lvlText w:val="–"/>
      <w:lvlJc w:val="left"/>
      <w:pPr>
        <w:tabs>
          <w:tab w:val="num" w:pos="1134"/>
        </w:tabs>
        <w:ind w:left="1134" w:hanging="414"/>
      </w:pPr>
      <w:rPr>
        <w:rFonts w:ascii="Times New Roman" w:hAnsi="Times New Roman" w:cs="Courier New"/>
      </w:rPr>
    </w:lvl>
    <w:lvl w:ilvl="2">
      <w:start w:val="1"/>
      <w:numFmt w:val="bullet"/>
      <w:lvlText w:val="-"/>
      <w:lvlJc w:val="left"/>
      <w:pPr>
        <w:tabs>
          <w:tab w:val="num" w:pos="1440"/>
        </w:tabs>
        <w:ind w:left="1440" w:hanging="306"/>
      </w:pPr>
      <w:rPr>
        <w:rFonts w:ascii="Courier New" w:hAnsi="Courier New" w:cs="Wingdings"/>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6">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rPr>
    </w:lvl>
  </w:abstractNum>
  <w:abstractNum w:abstractNumId="7">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8">
    <w:nsid w:val="00000009"/>
    <w:multiLevelType w:val="singleLevel"/>
    <w:tmpl w:val="00000009"/>
    <w:name w:val="WW8Num9"/>
    <w:lvl w:ilvl="0">
      <w:start w:val="1"/>
      <w:numFmt w:val="decimal"/>
      <w:lvlText w:val="%1."/>
      <w:lvlJc w:val="left"/>
      <w:pPr>
        <w:tabs>
          <w:tab w:val="num" w:pos="0"/>
        </w:tabs>
        <w:ind w:left="765" w:hanging="405"/>
      </w:pPr>
    </w:lvl>
  </w:abstractNum>
  <w:abstractNum w:abstractNumId="9">
    <w:nsid w:val="0000000A"/>
    <w:multiLevelType w:val="singleLevel"/>
    <w:tmpl w:val="0000000A"/>
    <w:name w:val="WW8Num10"/>
    <w:lvl w:ilvl="0">
      <w:start w:val="1"/>
      <w:numFmt w:val="lowerLetter"/>
      <w:lvlText w:val="%1)"/>
      <w:lvlJc w:val="left"/>
      <w:pPr>
        <w:tabs>
          <w:tab w:val="num" w:pos="0"/>
        </w:tabs>
        <w:ind w:left="360" w:hanging="360"/>
      </w:pPr>
    </w:lvl>
  </w:abstractNum>
  <w:abstractNum w:abstractNumId="10">
    <w:nsid w:val="0000000B"/>
    <w:multiLevelType w:val="singleLevel"/>
    <w:tmpl w:val="75ACC284"/>
    <w:lvl w:ilvl="0">
      <w:start w:val="1"/>
      <w:numFmt w:val="upperRoman"/>
      <w:lvlText w:val="%1."/>
      <w:lvlJc w:val="left"/>
      <w:pPr>
        <w:ind w:left="785" w:hanging="360"/>
      </w:pPr>
      <w:rPr>
        <w:b w:val="0"/>
      </w:rPr>
    </w:lvl>
  </w:abstractNum>
  <w:abstractNum w:abstractNumId="11">
    <w:nsid w:val="0000000C"/>
    <w:multiLevelType w:val="singleLevel"/>
    <w:tmpl w:val="0000000C"/>
    <w:name w:val="WW8Num12"/>
    <w:lvl w:ilvl="0">
      <w:start w:val="1"/>
      <w:numFmt w:val="bullet"/>
      <w:lvlText w:val=""/>
      <w:lvlJc w:val="left"/>
      <w:pPr>
        <w:tabs>
          <w:tab w:val="num" w:pos="720"/>
        </w:tabs>
        <w:ind w:left="720" w:hanging="360"/>
      </w:pPr>
      <w:rPr>
        <w:rFonts w:ascii="Symbol" w:hAnsi="Symbol" w:cs="Symbol"/>
      </w:rPr>
    </w:lvl>
  </w:abstractNum>
  <w:abstractNum w:abstractNumId="12">
    <w:nsid w:val="0000000D"/>
    <w:multiLevelType w:val="multilevel"/>
    <w:tmpl w:val="0000000D"/>
    <w:name w:val="WW8Num13"/>
    <w:lvl w:ilvl="0">
      <w:start w:val="1"/>
      <w:numFmt w:val="lowerLetter"/>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13">
    <w:nsid w:val="0000000E"/>
    <w:multiLevelType w:val="multilevel"/>
    <w:tmpl w:val="0000000E"/>
    <w:name w:val="WW8Num14"/>
    <w:lvl w:ilvl="0">
      <w:start w:val="1"/>
      <w:numFmt w:val="bullet"/>
      <w:lvlText w:val=""/>
      <w:lvlJc w:val="left"/>
      <w:pPr>
        <w:tabs>
          <w:tab w:val="num" w:pos="720"/>
        </w:tabs>
        <w:ind w:left="720" w:hanging="360"/>
      </w:pPr>
      <w:rPr>
        <w:rFonts w:ascii="Symbol" w:hAnsi="Symbol"/>
        <w:b/>
        <w:i w:val="0"/>
      </w:rPr>
    </w:lvl>
    <w:lvl w:ilvl="1">
      <w:start w:val="1"/>
      <w:numFmt w:val="bullet"/>
      <w:lvlText w:val="o"/>
      <w:lvlJc w:val="left"/>
      <w:pPr>
        <w:tabs>
          <w:tab w:val="num" w:pos="1515"/>
        </w:tabs>
        <w:ind w:left="1515" w:hanging="360"/>
      </w:pPr>
      <w:rPr>
        <w:rFonts w:ascii="Courier New" w:hAnsi="Courier New" w:cs="Verdana"/>
        <w:b/>
        <w:i w:val="0"/>
        <w:strike w:val="0"/>
        <w:dstrike w:val="0"/>
        <w:color w:val="000000"/>
        <w:sz w:val="24"/>
        <w:szCs w:val="24"/>
      </w:rPr>
    </w:lvl>
    <w:lvl w:ilvl="2">
      <w:start w:val="7"/>
      <w:numFmt w:val="lowerLetter"/>
      <w:lvlText w:val="%3)"/>
      <w:lvlJc w:val="left"/>
      <w:pPr>
        <w:tabs>
          <w:tab w:val="num" w:pos="2235"/>
        </w:tabs>
        <w:ind w:left="2235" w:hanging="360"/>
      </w:pPr>
      <w:rPr>
        <w:rFonts w:ascii="Verdana" w:hAnsi="Verdana" w:cs="Verdana"/>
        <w:b/>
        <w:i w:val="0"/>
        <w:caps w:val="0"/>
        <w:smallCaps w:val="0"/>
        <w:strike w:val="0"/>
        <w:dstrike w:val="0"/>
        <w:vanish w:val="0"/>
        <w:color w:val="000000"/>
        <w:position w:val="0"/>
        <w:sz w:val="20"/>
        <w:szCs w:val="22"/>
        <w:vertAlign w:val="baseline"/>
      </w:rPr>
    </w:lvl>
    <w:lvl w:ilvl="3">
      <w:start w:val="1"/>
      <w:numFmt w:val="bullet"/>
      <w:lvlText w:val=""/>
      <w:lvlJc w:val="left"/>
      <w:pPr>
        <w:tabs>
          <w:tab w:val="num" w:pos="2955"/>
        </w:tabs>
        <w:ind w:left="2955" w:hanging="360"/>
      </w:pPr>
      <w:rPr>
        <w:rFonts w:ascii="Symbol" w:hAnsi="Symbol"/>
        <w:b/>
        <w:i w:val="0"/>
        <w:caps w:val="0"/>
        <w:smallCaps w:val="0"/>
        <w:strike w:val="0"/>
        <w:dstrike w:val="0"/>
        <w:vanish w:val="0"/>
        <w:color w:val="000000"/>
      </w:rPr>
    </w:lvl>
    <w:lvl w:ilvl="4">
      <w:start w:val="1"/>
      <w:numFmt w:val="bullet"/>
      <w:lvlText w:val="o"/>
      <w:lvlJc w:val="left"/>
      <w:pPr>
        <w:tabs>
          <w:tab w:val="num" w:pos="3675"/>
        </w:tabs>
        <w:ind w:left="3675" w:hanging="360"/>
      </w:pPr>
      <w:rPr>
        <w:rFonts w:ascii="Courier New" w:hAnsi="Courier New" w:cs="Verdana"/>
        <w:b/>
        <w:i w:val="0"/>
        <w:strike w:val="0"/>
        <w:dstrike w:val="0"/>
        <w:color w:val="000000"/>
        <w:sz w:val="24"/>
        <w:szCs w:val="24"/>
      </w:rPr>
    </w:lvl>
    <w:lvl w:ilvl="5">
      <w:start w:val="1"/>
      <w:numFmt w:val="bullet"/>
      <w:lvlText w:val=""/>
      <w:lvlJc w:val="left"/>
      <w:pPr>
        <w:tabs>
          <w:tab w:val="num" w:pos="4395"/>
        </w:tabs>
        <w:ind w:left="4395" w:hanging="360"/>
      </w:pPr>
      <w:rPr>
        <w:rFonts w:ascii="Wingdings" w:hAnsi="Wingdings" w:cs="Verdana"/>
        <w:b w:val="0"/>
        <w:i w:val="0"/>
        <w:sz w:val="20"/>
        <w:szCs w:val="20"/>
      </w:rPr>
    </w:lvl>
    <w:lvl w:ilvl="6">
      <w:start w:val="1"/>
      <w:numFmt w:val="bullet"/>
      <w:lvlText w:val=""/>
      <w:lvlJc w:val="left"/>
      <w:pPr>
        <w:tabs>
          <w:tab w:val="num" w:pos="5115"/>
        </w:tabs>
        <w:ind w:left="5115" w:hanging="360"/>
      </w:pPr>
      <w:rPr>
        <w:rFonts w:ascii="Symbol" w:hAnsi="Symbol"/>
        <w:b/>
        <w:i w:val="0"/>
        <w:caps w:val="0"/>
        <w:smallCaps w:val="0"/>
        <w:strike w:val="0"/>
        <w:dstrike w:val="0"/>
        <w:vanish w:val="0"/>
        <w:color w:val="000000"/>
      </w:rPr>
    </w:lvl>
    <w:lvl w:ilvl="7">
      <w:start w:val="1"/>
      <w:numFmt w:val="bullet"/>
      <w:lvlText w:val="o"/>
      <w:lvlJc w:val="left"/>
      <w:pPr>
        <w:tabs>
          <w:tab w:val="num" w:pos="5835"/>
        </w:tabs>
        <w:ind w:left="5835" w:hanging="360"/>
      </w:pPr>
      <w:rPr>
        <w:rFonts w:ascii="Courier New" w:hAnsi="Courier New" w:cs="Verdana"/>
        <w:b/>
        <w:i w:val="0"/>
        <w:strike w:val="0"/>
        <w:dstrike w:val="0"/>
        <w:color w:val="000000"/>
        <w:sz w:val="24"/>
        <w:szCs w:val="24"/>
      </w:rPr>
    </w:lvl>
    <w:lvl w:ilvl="8">
      <w:start w:val="1"/>
      <w:numFmt w:val="bullet"/>
      <w:lvlText w:val=""/>
      <w:lvlJc w:val="left"/>
      <w:pPr>
        <w:tabs>
          <w:tab w:val="num" w:pos="6555"/>
        </w:tabs>
        <w:ind w:left="6555" w:hanging="360"/>
      </w:pPr>
      <w:rPr>
        <w:rFonts w:ascii="Wingdings" w:hAnsi="Wingdings" w:cs="Verdana"/>
        <w:b w:val="0"/>
        <w:i w:val="0"/>
        <w:sz w:val="20"/>
        <w:szCs w:val="20"/>
      </w:rPr>
    </w:lvl>
  </w:abstractNum>
  <w:abstractNum w:abstractNumId="14">
    <w:nsid w:val="0000000F"/>
    <w:multiLevelType w:val="singleLevel"/>
    <w:tmpl w:val="0000000F"/>
    <w:name w:val="WW8Num15"/>
    <w:lvl w:ilvl="0">
      <w:start w:val="1"/>
      <w:numFmt w:val="decimal"/>
      <w:lvlText w:val="(%1)"/>
      <w:lvlJc w:val="left"/>
      <w:pPr>
        <w:tabs>
          <w:tab w:val="num" w:pos="0"/>
        </w:tabs>
        <w:ind w:left="720" w:hanging="360"/>
      </w:pPr>
    </w:lvl>
  </w:abstractNum>
  <w:abstractNum w:abstractNumId="15">
    <w:nsid w:val="00000010"/>
    <w:multiLevelType w:val="multilevel"/>
    <w:tmpl w:val="00000010"/>
    <w:name w:val="WW8Num16"/>
    <w:lvl w:ilvl="0">
      <w:start w:val="1"/>
      <w:numFmt w:val="lowerLetter"/>
      <w:pStyle w:val="Felsorolsabc"/>
      <w:lvlText w:val="%1)"/>
      <w:lvlJc w:val="left"/>
      <w:pPr>
        <w:tabs>
          <w:tab w:val="num" w:pos="720"/>
        </w:tabs>
        <w:ind w:left="720" w:hanging="363"/>
      </w:pPr>
      <w:rPr>
        <w:rFonts w:cs="Times New Roman"/>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cs="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rPr>
        <w:rFonts w:cs="Times New Roman"/>
      </w:rPr>
    </w:lvl>
    <w:lvl w:ilvl="5">
      <w:start w:val="1"/>
      <w:numFmt w:val="lowerRoman"/>
      <w:lvlText w:val="(%6)"/>
      <w:lvlJc w:val="left"/>
      <w:pPr>
        <w:tabs>
          <w:tab w:val="num" w:pos="1803"/>
        </w:tabs>
        <w:ind w:left="1803" w:hanging="360"/>
      </w:pPr>
      <w:rPr>
        <w:rFonts w:cs="Times New Roman"/>
      </w:rPr>
    </w:lvl>
    <w:lvl w:ilvl="6">
      <w:start w:val="1"/>
      <w:numFmt w:val="decimal"/>
      <w:lvlText w:val="%7."/>
      <w:lvlJc w:val="left"/>
      <w:pPr>
        <w:tabs>
          <w:tab w:val="num" w:pos="2163"/>
        </w:tabs>
        <w:ind w:left="2163" w:hanging="360"/>
      </w:pPr>
      <w:rPr>
        <w:rFonts w:cs="Times New Roman"/>
      </w:rPr>
    </w:lvl>
    <w:lvl w:ilvl="7">
      <w:start w:val="1"/>
      <w:numFmt w:val="lowerLetter"/>
      <w:lvlText w:val="%8."/>
      <w:lvlJc w:val="left"/>
      <w:pPr>
        <w:tabs>
          <w:tab w:val="num" w:pos="2523"/>
        </w:tabs>
        <w:ind w:left="2523" w:hanging="360"/>
      </w:pPr>
      <w:rPr>
        <w:rFonts w:cs="Times New Roman"/>
      </w:rPr>
    </w:lvl>
    <w:lvl w:ilvl="8">
      <w:start w:val="1"/>
      <w:numFmt w:val="lowerRoman"/>
      <w:lvlText w:val="%9."/>
      <w:lvlJc w:val="left"/>
      <w:pPr>
        <w:tabs>
          <w:tab w:val="num" w:pos="2883"/>
        </w:tabs>
        <w:ind w:left="2883" w:hanging="360"/>
      </w:pPr>
      <w:rPr>
        <w:rFonts w:cs="Times New Roman"/>
      </w:rPr>
    </w:lvl>
  </w:abstractNum>
  <w:abstractNum w:abstractNumId="16">
    <w:nsid w:val="00000011"/>
    <w:multiLevelType w:val="singleLevel"/>
    <w:tmpl w:val="00000011"/>
    <w:name w:val="WW8Num17"/>
    <w:lvl w:ilvl="0">
      <w:start w:val="1"/>
      <w:numFmt w:val="lowerLetter"/>
      <w:lvlText w:val="%1)"/>
      <w:lvlJc w:val="left"/>
      <w:pPr>
        <w:tabs>
          <w:tab w:val="num" w:pos="0"/>
        </w:tabs>
        <w:ind w:left="720" w:hanging="360"/>
      </w:pPr>
    </w:lvl>
  </w:abstractNum>
  <w:abstractNum w:abstractNumId="17">
    <w:nsid w:val="00000012"/>
    <w:multiLevelType w:val="multilevel"/>
    <w:tmpl w:val="00000012"/>
    <w:name w:val="WW8Num18"/>
    <w:lvl w:ilvl="0">
      <w:start w:val="1"/>
      <w:numFmt w:val="lowerLetter"/>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18">
    <w:nsid w:val="00000013"/>
    <w:multiLevelType w:val="multilevel"/>
    <w:tmpl w:val="00000013"/>
    <w:name w:val="WW8Num19"/>
    <w:lvl w:ilvl="0">
      <w:start w:val="1"/>
      <w:numFmt w:val="lowerLetter"/>
      <w:pStyle w:val="Felsorols21"/>
      <w:lvlText w:val="%1)"/>
      <w:lvlJc w:val="left"/>
      <w:pPr>
        <w:tabs>
          <w:tab w:val="num" w:pos="717"/>
        </w:tabs>
        <w:ind w:left="717" w:hanging="360"/>
      </w:pPr>
      <w:rPr>
        <w:b w:val="0"/>
        <w:i w:val="0"/>
        <w:caps w:val="0"/>
        <w:smallCaps w:val="0"/>
        <w:strike w:val="0"/>
        <w:dstrike w:val="0"/>
        <w:vanish w:val="0"/>
        <w:color w:val="000000"/>
        <w:sz w:val="20"/>
        <w:u w:val="none"/>
      </w:rPr>
    </w:lvl>
    <w:lvl w:ilvl="1">
      <w:start w:val="1"/>
      <w:numFmt w:val="lowerLetter"/>
      <w:lvlText w:val="%1.%2)"/>
      <w:lvlJc w:val="left"/>
      <w:pPr>
        <w:tabs>
          <w:tab w:val="num" w:pos="1123"/>
        </w:tabs>
        <w:ind w:left="1123" w:hanging="414"/>
      </w:pPr>
      <w:rPr>
        <w:rFonts w:ascii="Verdana" w:hAnsi="Verdana" w:cs="Verdana"/>
        <w:b w:val="0"/>
        <w:i w:val="0"/>
        <w:caps w:val="0"/>
        <w:smallCaps w:val="0"/>
        <w:strike w:val="0"/>
        <w:dstrike w:val="0"/>
        <w:vanish w:val="0"/>
        <w:color w:val="000000"/>
        <w:position w:val="0"/>
        <w:sz w:val="20"/>
        <w:u w:val="none"/>
        <w:vertAlign w:val="baseline"/>
      </w:rPr>
    </w:lvl>
    <w:lvl w:ilvl="2">
      <w:start w:val="1"/>
      <w:numFmt w:val="decimal"/>
      <w:lvlText w:val="%3."/>
      <w:lvlJc w:val="left"/>
      <w:pPr>
        <w:tabs>
          <w:tab w:val="num" w:pos="1440"/>
        </w:tabs>
        <w:ind w:left="1440" w:hanging="306"/>
      </w:pPr>
      <w:rPr>
        <w:rFonts w:ascii="Verdana" w:hAnsi="Verdana" w:cs="Verdana"/>
        <w:b w:val="0"/>
        <w:i w:val="0"/>
        <w:caps w:val="0"/>
        <w:smallCaps w:val="0"/>
        <w:strike w:val="0"/>
        <w:dstrike w:val="0"/>
        <w:vanish w:val="0"/>
        <w:color w:val="000000"/>
        <w:position w:val="0"/>
        <w:sz w:val="20"/>
        <w:u w:val="none"/>
        <w:vertAlign w:val="baseline"/>
      </w:rPr>
    </w:lvl>
    <w:lvl w:ilvl="3">
      <w:start w:val="1"/>
      <w:numFmt w:val="bullet"/>
      <w:lvlText w:val="–"/>
      <w:lvlJc w:val="left"/>
      <w:pPr>
        <w:tabs>
          <w:tab w:val="num" w:pos="1083"/>
        </w:tabs>
        <w:ind w:left="1083" w:hanging="360"/>
      </w:pPr>
      <w:rPr>
        <w:rFonts w:ascii="Albertus Medium" w:hAnsi="Albertus Medium" w:cs="Albertus Medium"/>
      </w:rPr>
    </w:lvl>
    <w:lvl w:ilvl="4">
      <w:start w:val="1"/>
      <w:numFmt w:val="lowerLetter"/>
      <w:lvlText w:val="(%5)"/>
      <w:lvlJc w:val="left"/>
      <w:pPr>
        <w:tabs>
          <w:tab w:val="num" w:pos="360"/>
        </w:tabs>
        <w:ind w:left="360"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19">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0D19273F"/>
    <w:multiLevelType w:val="hybridMultilevel"/>
    <w:tmpl w:val="867248E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nsid w:val="140F3DFC"/>
    <w:multiLevelType w:val="hybridMultilevel"/>
    <w:tmpl w:val="2CC27B7C"/>
    <w:lvl w:ilvl="0" w:tplc="040E000F">
      <w:start w:val="1"/>
      <w:numFmt w:val="decimal"/>
      <w:lvlText w:val="%1."/>
      <w:lvlJc w:val="left"/>
      <w:pPr>
        <w:tabs>
          <w:tab w:val="num" w:pos="360"/>
        </w:tabs>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3A15061B"/>
    <w:multiLevelType w:val="hybridMultilevel"/>
    <w:tmpl w:val="DB90D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3BCE1058"/>
    <w:multiLevelType w:val="hybridMultilevel"/>
    <w:tmpl w:val="7548DA5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5868645F"/>
    <w:multiLevelType w:val="hybridMultilevel"/>
    <w:tmpl w:val="F0464290"/>
    <w:lvl w:ilvl="0" w:tplc="040E0011">
      <w:start w:val="1"/>
      <w:numFmt w:val="decimal"/>
      <w:lvlText w:val="%1)"/>
      <w:lvlJc w:val="left"/>
      <w:pPr>
        <w:tabs>
          <w:tab w:val="num" w:pos="720"/>
        </w:tabs>
        <w:ind w:left="720" w:hanging="360"/>
      </w:pPr>
      <w:rPr>
        <w:rFonts w:cs="Times New Roman"/>
      </w:rPr>
    </w:lvl>
    <w:lvl w:ilvl="1" w:tplc="040E0011">
      <w:start w:val="1"/>
      <w:numFmt w:val="decimal"/>
      <w:lvlText w:val="%2)"/>
      <w:lvlJc w:val="left"/>
      <w:pPr>
        <w:tabs>
          <w:tab w:val="num" w:pos="644"/>
        </w:tabs>
        <w:ind w:left="644"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5">
    <w:nsid w:val="5FEA5249"/>
    <w:multiLevelType w:val="hybridMultilevel"/>
    <w:tmpl w:val="FB08FF6C"/>
    <w:lvl w:ilvl="0" w:tplc="D582689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62F40211"/>
    <w:multiLevelType w:val="hybridMultilevel"/>
    <w:tmpl w:val="D3CCC4AC"/>
    <w:lvl w:ilvl="0" w:tplc="040E0017">
      <w:start w:val="1"/>
      <w:numFmt w:val="lowerLetter"/>
      <w:lvlText w:val="%1)"/>
      <w:lvlJc w:val="left"/>
      <w:pPr>
        <w:ind w:left="720" w:hanging="360"/>
      </w:pPr>
      <w:rPr>
        <w:rFonts w:cs="Times New Roman"/>
      </w:rPr>
    </w:lvl>
    <w:lvl w:ilvl="1" w:tplc="040E0019" w:tentative="1">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662F57DF"/>
    <w:multiLevelType w:val="hybridMultilevel"/>
    <w:tmpl w:val="817C19A4"/>
    <w:lvl w:ilvl="0" w:tplc="040E0001">
      <w:start w:val="1"/>
      <w:numFmt w:val="bullet"/>
      <w:lvlText w:val=""/>
      <w:lvlJc w:val="left"/>
      <w:pPr>
        <w:ind w:left="1068" w:hanging="360"/>
      </w:pPr>
      <w:rPr>
        <w:rFonts w:ascii="Symbol" w:hAnsi="Symbol" w:hint="default"/>
      </w:rPr>
    </w:lvl>
    <w:lvl w:ilvl="1" w:tplc="040E0003">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8">
    <w:nsid w:val="67A74995"/>
    <w:multiLevelType w:val="hybridMultilevel"/>
    <w:tmpl w:val="CCEC25B0"/>
    <w:lvl w:ilvl="0" w:tplc="040E0019">
      <w:start w:val="1"/>
      <w:numFmt w:val="lowerLetter"/>
      <w:pStyle w:val="Felsorols30"/>
      <w:lvlText w:val="%1."/>
      <w:lvlJc w:val="left"/>
      <w:pPr>
        <w:ind w:left="720" w:hanging="360"/>
      </w:pPr>
      <w:rPr>
        <w:rFonts w:cs="Times New Roman"/>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9">
    <w:nsid w:val="7167564D"/>
    <w:multiLevelType w:val="hybridMultilevel"/>
    <w:tmpl w:val="D68E885A"/>
    <w:lvl w:ilvl="0" w:tplc="0636A33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nsid w:val="76073BE8"/>
    <w:multiLevelType w:val="hybridMultilevel"/>
    <w:tmpl w:val="E1AC322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7">
      <w:start w:val="1"/>
      <w:numFmt w:val="lowerLetter"/>
      <w:lvlText w:val="%3)"/>
      <w:lvlJc w:val="lef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10"/>
  </w:num>
  <w:num w:numId="6">
    <w:abstractNumId w:val="15"/>
  </w:num>
  <w:num w:numId="7">
    <w:abstractNumId w:val="18"/>
  </w:num>
  <w:num w:numId="8">
    <w:abstractNumId w:val="28"/>
  </w:num>
  <w:num w:numId="9">
    <w:abstractNumId w:val="24"/>
  </w:num>
  <w:num w:numId="10">
    <w:abstractNumId w:val="23"/>
  </w:num>
  <w:num w:numId="11">
    <w:abstractNumId w:val="27"/>
  </w:num>
  <w:num w:numId="12">
    <w:abstractNumId w:val="25"/>
  </w:num>
  <w:num w:numId="13">
    <w:abstractNumId w:val="20"/>
  </w:num>
  <w:num w:numId="14">
    <w:abstractNumId w:val="29"/>
  </w:num>
  <w:num w:numId="15">
    <w:abstractNumId w:val="26"/>
  </w:num>
  <w:num w:numId="16">
    <w:abstractNumId w:val="30"/>
  </w:num>
  <w:num w:numId="17">
    <w:abstractNumId w:val="22"/>
  </w:num>
  <w:num w:numId="18">
    <w:abstractNumId w:val="0"/>
  </w:num>
  <w:num w:numId="19">
    <w:abstractNumId w:val="0"/>
  </w:num>
  <w:num w:numId="20">
    <w:abstractNumId w:val="0"/>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21"/>
  </w:num>
  <w:num w:numId="3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dit="readOnly" w:enforcement="1" w:cryptProviderType="rsaFull" w:cryptAlgorithmClass="hash" w:cryptAlgorithmType="typeAny" w:cryptAlgorithmSid="4" w:cryptSpinCount="100000" w:hash="tENBEbBFcaLzp2Sysb2FKtaFpUQ=" w:salt="mCP0aGFXRYtNFv8/qc54Vw=="/>
  <w:defaultTabStop w:val="709"/>
  <w:hyphenationZone w:val="425"/>
  <w:defaultTableStyle w:val="Norm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914"/>
    <w:rsid w:val="00004823"/>
    <w:rsid w:val="0000578F"/>
    <w:rsid w:val="00007B4B"/>
    <w:rsid w:val="00010A66"/>
    <w:rsid w:val="00011E44"/>
    <w:rsid w:val="00013959"/>
    <w:rsid w:val="00014634"/>
    <w:rsid w:val="000153EA"/>
    <w:rsid w:val="0001651E"/>
    <w:rsid w:val="00016818"/>
    <w:rsid w:val="00016A76"/>
    <w:rsid w:val="000173D0"/>
    <w:rsid w:val="00017C35"/>
    <w:rsid w:val="00017E79"/>
    <w:rsid w:val="00020A19"/>
    <w:rsid w:val="000235D5"/>
    <w:rsid w:val="000244AB"/>
    <w:rsid w:val="00024636"/>
    <w:rsid w:val="00025954"/>
    <w:rsid w:val="000269F5"/>
    <w:rsid w:val="0002716E"/>
    <w:rsid w:val="00031316"/>
    <w:rsid w:val="0003497B"/>
    <w:rsid w:val="00034B40"/>
    <w:rsid w:val="00037F31"/>
    <w:rsid w:val="00037FE8"/>
    <w:rsid w:val="000441EF"/>
    <w:rsid w:val="00044BE8"/>
    <w:rsid w:val="00047DD2"/>
    <w:rsid w:val="000522E6"/>
    <w:rsid w:val="00052AC5"/>
    <w:rsid w:val="00053315"/>
    <w:rsid w:val="0005419A"/>
    <w:rsid w:val="00054405"/>
    <w:rsid w:val="00054B89"/>
    <w:rsid w:val="00060EDB"/>
    <w:rsid w:val="0006190A"/>
    <w:rsid w:val="00062432"/>
    <w:rsid w:val="000627FB"/>
    <w:rsid w:val="00063A3B"/>
    <w:rsid w:val="000650ED"/>
    <w:rsid w:val="00071F0D"/>
    <w:rsid w:val="00071F21"/>
    <w:rsid w:val="00073277"/>
    <w:rsid w:val="00073CA5"/>
    <w:rsid w:val="00074360"/>
    <w:rsid w:val="00075888"/>
    <w:rsid w:val="00076EA3"/>
    <w:rsid w:val="000770B2"/>
    <w:rsid w:val="0007712A"/>
    <w:rsid w:val="000771AE"/>
    <w:rsid w:val="00077E87"/>
    <w:rsid w:val="00081D0C"/>
    <w:rsid w:val="000820B4"/>
    <w:rsid w:val="00082B89"/>
    <w:rsid w:val="00085EBF"/>
    <w:rsid w:val="00087D56"/>
    <w:rsid w:val="0009007D"/>
    <w:rsid w:val="00091307"/>
    <w:rsid w:val="000913C8"/>
    <w:rsid w:val="00091891"/>
    <w:rsid w:val="00092183"/>
    <w:rsid w:val="00092406"/>
    <w:rsid w:val="0009267A"/>
    <w:rsid w:val="00093203"/>
    <w:rsid w:val="000938D9"/>
    <w:rsid w:val="00097320"/>
    <w:rsid w:val="000A0872"/>
    <w:rsid w:val="000A3459"/>
    <w:rsid w:val="000A3D8D"/>
    <w:rsid w:val="000A5F98"/>
    <w:rsid w:val="000A6412"/>
    <w:rsid w:val="000A7B8C"/>
    <w:rsid w:val="000A7CFE"/>
    <w:rsid w:val="000A7FB6"/>
    <w:rsid w:val="000B2E7A"/>
    <w:rsid w:val="000B31F1"/>
    <w:rsid w:val="000B51A2"/>
    <w:rsid w:val="000B6571"/>
    <w:rsid w:val="000B7FAC"/>
    <w:rsid w:val="000C04E4"/>
    <w:rsid w:val="000C64D5"/>
    <w:rsid w:val="000C70B8"/>
    <w:rsid w:val="000C7B26"/>
    <w:rsid w:val="000D10F2"/>
    <w:rsid w:val="000D11CF"/>
    <w:rsid w:val="000D1E67"/>
    <w:rsid w:val="000D28F6"/>
    <w:rsid w:val="000D446C"/>
    <w:rsid w:val="000D5132"/>
    <w:rsid w:val="000D715E"/>
    <w:rsid w:val="000E0B33"/>
    <w:rsid w:val="000E457A"/>
    <w:rsid w:val="000E4E00"/>
    <w:rsid w:val="000E5593"/>
    <w:rsid w:val="000E7FFA"/>
    <w:rsid w:val="000F062E"/>
    <w:rsid w:val="000F1397"/>
    <w:rsid w:val="000F1A15"/>
    <w:rsid w:val="000F1B9B"/>
    <w:rsid w:val="000F39C3"/>
    <w:rsid w:val="000F4BB0"/>
    <w:rsid w:val="000F66BB"/>
    <w:rsid w:val="0010051F"/>
    <w:rsid w:val="00100551"/>
    <w:rsid w:val="00100A5D"/>
    <w:rsid w:val="001012BD"/>
    <w:rsid w:val="001024FB"/>
    <w:rsid w:val="001030A6"/>
    <w:rsid w:val="00104F21"/>
    <w:rsid w:val="00105EAC"/>
    <w:rsid w:val="00113094"/>
    <w:rsid w:val="00113669"/>
    <w:rsid w:val="00114681"/>
    <w:rsid w:val="00114D39"/>
    <w:rsid w:val="00115034"/>
    <w:rsid w:val="00115231"/>
    <w:rsid w:val="001158CC"/>
    <w:rsid w:val="00117297"/>
    <w:rsid w:val="00120951"/>
    <w:rsid w:val="00121037"/>
    <w:rsid w:val="00122597"/>
    <w:rsid w:val="001227B8"/>
    <w:rsid w:val="00123EC9"/>
    <w:rsid w:val="00124037"/>
    <w:rsid w:val="001245B3"/>
    <w:rsid w:val="00124E73"/>
    <w:rsid w:val="00125946"/>
    <w:rsid w:val="00125A75"/>
    <w:rsid w:val="00126587"/>
    <w:rsid w:val="0012671A"/>
    <w:rsid w:val="00126823"/>
    <w:rsid w:val="00126E6F"/>
    <w:rsid w:val="00130AAC"/>
    <w:rsid w:val="00131E0E"/>
    <w:rsid w:val="00132C42"/>
    <w:rsid w:val="001335DE"/>
    <w:rsid w:val="00134CB7"/>
    <w:rsid w:val="00135504"/>
    <w:rsid w:val="00136142"/>
    <w:rsid w:val="00136CFE"/>
    <w:rsid w:val="00137AE2"/>
    <w:rsid w:val="00140E59"/>
    <w:rsid w:val="00141DD9"/>
    <w:rsid w:val="00144FD8"/>
    <w:rsid w:val="00145EA3"/>
    <w:rsid w:val="00146CC6"/>
    <w:rsid w:val="001476FA"/>
    <w:rsid w:val="00152B93"/>
    <w:rsid w:val="001544A8"/>
    <w:rsid w:val="00155C3F"/>
    <w:rsid w:val="0016082C"/>
    <w:rsid w:val="001614E8"/>
    <w:rsid w:val="00162C25"/>
    <w:rsid w:val="00163058"/>
    <w:rsid w:val="0016440C"/>
    <w:rsid w:val="0016613F"/>
    <w:rsid w:val="00166248"/>
    <w:rsid w:val="00166CBB"/>
    <w:rsid w:val="001672B8"/>
    <w:rsid w:val="00167554"/>
    <w:rsid w:val="001713F1"/>
    <w:rsid w:val="001725CE"/>
    <w:rsid w:val="00173F3E"/>
    <w:rsid w:val="00175261"/>
    <w:rsid w:val="001767E5"/>
    <w:rsid w:val="00176E2D"/>
    <w:rsid w:val="00177255"/>
    <w:rsid w:val="001820E9"/>
    <w:rsid w:val="0018277D"/>
    <w:rsid w:val="00183888"/>
    <w:rsid w:val="00185041"/>
    <w:rsid w:val="00187D70"/>
    <w:rsid w:val="00187ECC"/>
    <w:rsid w:val="001905CD"/>
    <w:rsid w:val="00190C89"/>
    <w:rsid w:val="00191BD0"/>
    <w:rsid w:val="0019232B"/>
    <w:rsid w:val="001952E7"/>
    <w:rsid w:val="00196350"/>
    <w:rsid w:val="001A2173"/>
    <w:rsid w:val="001A3C9A"/>
    <w:rsid w:val="001A4211"/>
    <w:rsid w:val="001A689A"/>
    <w:rsid w:val="001A7B02"/>
    <w:rsid w:val="001B05B6"/>
    <w:rsid w:val="001B5172"/>
    <w:rsid w:val="001B7297"/>
    <w:rsid w:val="001C150B"/>
    <w:rsid w:val="001C24E9"/>
    <w:rsid w:val="001C29B8"/>
    <w:rsid w:val="001C309F"/>
    <w:rsid w:val="001C3D8B"/>
    <w:rsid w:val="001C45B7"/>
    <w:rsid w:val="001D042D"/>
    <w:rsid w:val="001D0C3E"/>
    <w:rsid w:val="001D39FC"/>
    <w:rsid w:val="001D5742"/>
    <w:rsid w:val="001D6463"/>
    <w:rsid w:val="001D66DF"/>
    <w:rsid w:val="001E21DD"/>
    <w:rsid w:val="001E22B2"/>
    <w:rsid w:val="001E335A"/>
    <w:rsid w:val="001E46EA"/>
    <w:rsid w:val="001E5374"/>
    <w:rsid w:val="001E5564"/>
    <w:rsid w:val="001E7315"/>
    <w:rsid w:val="001F6153"/>
    <w:rsid w:val="00202200"/>
    <w:rsid w:val="00202890"/>
    <w:rsid w:val="0020302A"/>
    <w:rsid w:val="00203266"/>
    <w:rsid w:val="002038F2"/>
    <w:rsid w:val="00205C0E"/>
    <w:rsid w:val="0020669E"/>
    <w:rsid w:val="002101E7"/>
    <w:rsid w:val="0021131E"/>
    <w:rsid w:val="00211DD8"/>
    <w:rsid w:val="002132E7"/>
    <w:rsid w:val="00214573"/>
    <w:rsid w:val="00215B1D"/>
    <w:rsid w:val="00216478"/>
    <w:rsid w:val="00221376"/>
    <w:rsid w:val="00225951"/>
    <w:rsid w:val="0022676F"/>
    <w:rsid w:val="00231960"/>
    <w:rsid w:val="00231973"/>
    <w:rsid w:val="0023204B"/>
    <w:rsid w:val="00236FB3"/>
    <w:rsid w:val="002379BB"/>
    <w:rsid w:val="002418F4"/>
    <w:rsid w:val="00242DF2"/>
    <w:rsid w:val="00244008"/>
    <w:rsid w:val="002445B3"/>
    <w:rsid w:val="0024548E"/>
    <w:rsid w:val="00245581"/>
    <w:rsid w:val="00245C3D"/>
    <w:rsid w:val="002467BB"/>
    <w:rsid w:val="002503AA"/>
    <w:rsid w:val="002507BD"/>
    <w:rsid w:val="00251761"/>
    <w:rsid w:val="00255607"/>
    <w:rsid w:val="002556A9"/>
    <w:rsid w:val="002559D0"/>
    <w:rsid w:val="00262CF9"/>
    <w:rsid w:val="00263047"/>
    <w:rsid w:val="00263C9E"/>
    <w:rsid w:val="00266A38"/>
    <w:rsid w:val="00266E14"/>
    <w:rsid w:val="00266F6B"/>
    <w:rsid w:val="00271349"/>
    <w:rsid w:val="00271B38"/>
    <w:rsid w:val="00271F3F"/>
    <w:rsid w:val="00272329"/>
    <w:rsid w:val="002762C0"/>
    <w:rsid w:val="00276726"/>
    <w:rsid w:val="00276864"/>
    <w:rsid w:val="00276921"/>
    <w:rsid w:val="002774DA"/>
    <w:rsid w:val="00277BB7"/>
    <w:rsid w:val="0028021C"/>
    <w:rsid w:val="002808D3"/>
    <w:rsid w:val="00280EAB"/>
    <w:rsid w:val="002838BF"/>
    <w:rsid w:val="002846C9"/>
    <w:rsid w:val="002855DB"/>
    <w:rsid w:val="00287377"/>
    <w:rsid w:val="002909B1"/>
    <w:rsid w:val="002926F6"/>
    <w:rsid w:val="00295211"/>
    <w:rsid w:val="00295D9A"/>
    <w:rsid w:val="002A0874"/>
    <w:rsid w:val="002A4C51"/>
    <w:rsid w:val="002A509F"/>
    <w:rsid w:val="002A5F5A"/>
    <w:rsid w:val="002A64B9"/>
    <w:rsid w:val="002B1CE5"/>
    <w:rsid w:val="002B27EA"/>
    <w:rsid w:val="002B4CDA"/>
    <w:rsid w:val="002B56BD"/>
    <w:rsid w:val="002C2505"/>
    <w:rsid w:val="002C26A5"/>
    <w:rsid w:val="002C2D4B"/>
    <w:rsid w:val="002C48A1"/>
    <w:rsid w:val="002C6DF4"/>
    <w:rsid w:val="002D064A"/>
    <w:rsid w:val="002D0674"/>
    <w:rsid w:val="002D17CF"/>
    <w:rsid w:val="002D2806"/>
    <w:rsid w:val="002D3725"/>
    <w:rsid w:val="002D48BE"/>
    <w:rsid w:val="002D503B"/>
    <w:rsid w:val="002D5223"/>
    <w:rsid w:val="002D60BA"/>
    <w:rsid w:val="002D6202"/>
    <w:rsid w:val="002E07A2"/>
    <w:rsid w:val="002E0DCF"/>
    <w:rsid w:val="002E487B"/>
    <w:rsid w:val="002E5CE6"/>
    <w:rsid w:val="002E685E"/>
    <w:rsid w:val="002E73FA"/>
    <w:rsid w:val="002F0E86"/>
    <w:rsid w:val="002F21C3"/>
    <w:rsid w:val="002F5EDF"/>
    <w:rsid w:val="002F76D5"/>
    <w:rsid w:val="00300980"/>
    <w:rsid w:val="00300A39"/>
    <w:rsid w:val="0030242C"/>
    <w:rsid w:val="00310243"/>
    <w:rsid w:val="00312A97"/>
    <w:rsid w:val="003148D4"/>
    <w:rsid w:val="00316A14"/>
    <w:rsid w:val="0031756E"/>
    <w:rsid w:val="00320AFF"/>
    <w:rsid w:val="00320BB6"/>
    <w:rsid w:val="00321811"/>
    <w:rsid w:val="00323958"/>
    <w:rsid w:val="00324116"/>
    <w:rsid w:val="003243C2"/>
    <w:rsid w:val="0032599E"/>
    <w:rsid w:val="0032653C"/>
    <w:rsid w:val="003267D0"/>
    <w:rsid w:val="0033094A"/>
    <w:rsid w:val="00330E92"/>
    <w:rsid w:val="00330EAF"/>
    <w:rsid w:val="003339BB"/>
    <w:rsid w:val="003368AF"/>
    <w:rsid w:val="00336C49"/>
    <w:rsid w:val="00340DD1"/>
    <w:rsid w:val="00340E7B"/>
    <w:rsid w:val="00342AC0"/>
    <w:rsid w:val="00342D67"/>
    <w:rsid w:val="0034406D"/>
    <w:rsid w:val="0034470B"/>
    <w:rsid w:val="00345112"/>
    <w:rsid w:val="00345C81"/>
    <w:rsid w:val="00352ACE"/>
    <w:rsid w:val="003531B6"/>
    <w:rsid w:val="00353679"/>
    <w:rsid w:val="00353815"/>
    <w:rsid w:val="0035591F"/>
    <w:rsid w:val="00356032"/>
    <w:rsid w:val="003576A4"/>
    <w:rsid w:val="00362925"/>
    <w:rsid w:val="0036436D"/>
    <w:rsid w:val="00364F00"/>
    <w:rsid w:val="00370E63"/>
    <w:rsid w:val="0037182A"/>
    <w:rsid w:val="00372DD0"/>
    <w:rsid w:val="00372FD1"/>
    <w:rsid w:val="003739D8"/>
    <w:rsid w:val="0037535A"/>
    <w:rsid w:val="003754BB"/>
    <w:rsid w:val="003813A4"/>
    <w:rsid w:val="003824BE"/>
    <w:rsid w:val="003857DE"/>
    <w:rsid w:val="0038626B"/>
    <w:rsid w:val="00386D07"/>
    <w:rsid w:val="00386F49"/>
    <w:rsid w:val="00391042"/>
    <w:rsid w:val="0039186A"/>
    <w:rsid w:val="00391C3B"/>
    <w:rsid w:val="00392A27"/>
    <w:rsid w:val="0039378E"/>
    <w:rsid w:val="00395922"/>
    <w:rsid w:val="003A03A2"/>
    <w:rsid w:val="003A1010"/>
    <w:rsid w:val="003A23CD"/>
    <w:rsid w:val="003A4CFB"/>
    <w:rsid w:val="003A6586"/>
    <w:rsid w:val="003A6F72"/>
    <w:rsid w:val="003A6F93"/>
    <w:rsid w:val="003B0C68"/>
    <w:rsid w:val="003B279E"/>
    <w:rsid w:val="003B2BE3"/>
    <w:rsid w:val="003B650B"/>
    <w:rsid w:val="003B6BB0"/>
    <w:rsid w:val="003C0DC9"/>
    <w:rsid w:val="003C4353"/>
    <w:rsid w:val="003C4A1D"/>
    <w:rsid w:val="003C6B16"/>
    <w:rsid w:val="003C716D"/>
    <w:rsid w:val="003D0101"/>
    <w:rsid w:val="003D0B4C"/>
    <w:rsid w:val="003D127E"/>
    <w:rsid w:val="003D1E1E"/>
    <w:rsid w:val="003D3230"/>
    <w:rsid w:val="003D357E"/>
    <w:rsid w:val="003D5E21"/>
    <w:rsid w:val="003D6B63"/>
    <w:rsid w:val="003D705B"/>
    <w:rsid w:val="003E373B"/>
    <w:rsid w:val="003E380C"/>
    <w:rsid w:val="003E3E02"/>
    <w:rsid w:val="003E534A"/>
    <w:rsid w:val="003E6228"/>
    <w:rsid w:val="003E62A7"/>
    <w:rsid w:val="003E6927"/>
    <w:rsid w:val="003E7486"/>
    <w:rsid w:val="003E7DC9"/>
    <w:rsid w:val="003F0758"/>
    <w:rsid w:val="003F29A9"/>
    <w:rsid w:val="003F5B37"/>
    <w:rsid w:val="003F5BA3"/>
    <w:rsid w:val="003F5F9C"/>
    <w:rsid w:val="00404EB2"/>
    <w:rsid w:val="00407646"/>
    <w:rsid w:val="0041003B"/>
    <w:rsid w:val="004167B9"/>
    <w:rsid w:val="00417D45"/>
    <w:rsid w:val="00420566"/>
    <w:rsid w:val="004209C3"/>
    <w:rsid w:val="0042232D"/>
    <w:rsid w:val="00424455"/>
    <w:rsid w:val="004277C7"/>
    <w:rsid w:val="0042790C"/>
    <w:rsid w:val="004303C9"/>
    <w:rsid w:val="00430CFC"/>
    <w:rsid w:val="00431214"/>
    <w:rsid w:val="00431C2F"/>
    <w:rsid w:val="004327CD"/>
    <w:rsid w:val="00433BAC"/>
    <w:rsid w:val="00436C74"/>
    <w:rsid w:val="00440971"/>
    <w:rsid w:val="00440E8F"/>
    <w:rsid w:val="004425AD"/>
    <w:rsid w:val="00442EA2"/>
    <w:rsid w:val="00444F5E"/>
    <w:rsid w:val="00445171"/>
    <w:rsid w:val="004504C6"/>
    <w:rsid w:val="00450F21"/>
    <w:rsid w:val="00451D00"/>
    <w:rsid w:val="004522A0"/>
    <w:rsid w:val="004543EC"/>
    <w:rsid w:val="00454567"/>
    <w:rsid w:val="00456866"/>
    <w:rsid w:val="00456A8C"/>
    <w:rsid w:val="00461E06"/>
    <w:rsid w:val="00462553"/>
    <w:rsid w:val="00463CFA"/>
    <w:rsid w:val="00465179"/>
    <w:rsid w:val="00465272"/>
    <w:rsid w:val="00465E3F"/>
    <w:rsid w:val="004667DF"/>
    <w:rsid w:val="00470414"/>
    <w:rsid w:val="00471D0F"/>
    <w:rsid w:val="00472D80"/>
    <w:rsid w:val="00473005"/>
    <w:rsid w:val="00473788"/>
    <w:rsid w:val="00473AD8"/>
    <w:rsid w:val="004740B3"/>
    <w:rsid w:val="00475368"/>
    <w:rsid w:val="004761EE"/>
    <w:rsid w:val="00477539"/>
    <w:rsid w:val="00477A87"/>
    <w:rsid w:val="00477DF6"/>
    <w:rsid w:val="00480074"/>
    <w:rsid w:val="00480D76"/>
    <w:rsid w:val="00480E1D"/>
    <w:rsid w:val="0048111C"/>
    <w:rsid w:val="00482E6B"/>
    <w:rsid w:val="00483B07"/>
    <w:rsid w:val="00483C85"/>
    <w:rsid w:val="00483F61"/>
    <w:rsid w:val="0048442C"/>
    <w:rsid w:val="0048573E"/>
    <w:rsid w:val="00485CEC"/>
    <w:rsid w:val="00485D2C"/>
    <w:rsid w:val="00485D57"/>
    <w:rsid w:val="00492737"/>
    <w:rsid w:val="00492D5A"/>
    <w:rsid w:val="00493D2B"/>
    <w:rsid w:val="00494759"/>
    <w:rsid w:val="004948CB"/>
    <w:rsid w:val="00495F1E"/>
    <w:rsid w:val="00496190"/>
    <w:rsid w:val="0049703C"/>
    <w:rsid w:val="00497C10"/>
    <w:rsid w:val="004A017A"/>
    <w:rsid w:val="004A0F56"/>
    <w:rsid w:val="004A180C"/>
    <w:rsid w:val="004A1B74"/>
    <w:rsid w:val="004A222A"/>
    <w:rsid w:val="004A243E"/>
    <w:rsid w:val="004A35CA"/>
    <w:rsid w:val="004A41B5"/>
    <w:rsid w:val="004A4473"/>
    <w:rsid w:val="004B0783"/>
    <w:rsid w:val="004B0D9C"/>
    <w:rsid w:val="004B1746"/>
    <w:rsid w:val="004B1C5E"/>
    <w:rsid w:val="004B2B6D"/>
    <w:rsid w:val="004B5113"/>
    <w:rsid w:val="004B613A"/>
    <w:rsid w:val="004C0230"/>
    <w:rsid w:val="004C034E"/>
    <w:rsid w:val="004C399C"/>
    <w:rsid w:val="004C3A9A"/>
    <w:rsid w:val="004C472D"/>
    <w:rsid w:val="004C4BF0"/>
    <w:rsid w:val="004C6C73"/>
    <w:rsid w:val="004D163F"/>
    <w:rsid w:val="004D1DFA"/>
    <w:rsid w:val="004D3D03"/>
    <w:rsid w:val="004D4B83"/>
    <w:rsid w:val="004D4C83"/>
    <w:rsid w:val="004D62FB"/>
    <w:rsid w:val="004D6DA7"/>
    <w:rsid w:val="004E00F2"/>
    <w:rsid w:val="004E3446"/>
    <w:rsid w:val="004E3A14"/>
    <w:rsid w:val="004E5E36"/>
    <w:rsid w:val="004F23AB"/>
    <w:rsid w:val="004F30C8"/>
    <w:rsid w:val="00500540"/>
    <w:rsid w:val="0050541E"/>
    <w:rsid w:val="00505E29"/>
    <w:rsid w:val="005070D9"/>
    <w:rsid w:val="00510A3B"/>
    <w:rsid w:val="00510D20"/>
    <w:rsid w:val="00511998"/>
    <w:rsid w:val="00511B94"/>
    <w:rsid w:val="00513E46"/>
    <w:rsid w:val="00514E5F"/>
    <w:rsid w:val="00515569"/>
    <w:rsid w:val="0051797E"/>
    <w:rsid w:val="0052020C"/>
    <w:rsid w:val="0052172F"/>
    <w:rsid w:val="00521C77"/>
    <w:rsid w:val="005273C0"/>
    <w:rsid w:val="00527995"/>
    <w:rsid w:val="00530433"/>
    <w:rsid w:val="00530CA3"/>
    <w:rsid w:val="005339EC"/>
    <w:rsid w:val="00533BCB"/>
    <w:rsid w:val="00534354"/>
    <w:rsid w:val="00534882"/>
    <w:rsid w:val="00534AD2"/>
    <w:rsid w:val="00536795"/>
    <w:rsid w:val="00540925"/>
    <w:rsid w:val="00540FF3"/>
    <w:rsid w:val="00542BD2"/>
    <w:rsid w:val="005437BF"/>
    <w:rsid w:val="005444BD"/>
    <w:rsid w:val="00545DCC"/>
    <w:rsid w:val="00547754"/>
    <w:rsid w:val="005478D8"/>
    <w:rsid w:val="005507F0"/>
    <w:rsid w:val="00551238"/>
    <w:rsid w:val="005514F6"/>
    <w:rsid w:val="00552FEC"/>
    <w:rsid w:val="00554961"/>
    <w:rsid w:val="005553D4"/>
    <w:rsid w:val="00557C73"/>
    <w:rsid w:val="00563771"/>
    <w:rsid w:val="00563DF5"/>
    <w:rsid w:val="00565427"/>
    <w:rsid w:val="00566E3D"/>
    <w:rsid w:val="00566F0D"/>
    <w:rsid w:val="00567CF5"/>
    <w:rsid w:val="00570DE8"/>
    <w:rsid w:val="0057682D"/>
    <w:rsid w:val="00577EC7"/>
    <w:rsid w:val="00580805"/>
    <w:rsid w:val="00581943"/>
    <w:rsid w:val="005835A2"/>
    <w:rsid w:val="0058402B"/>
    <w:rsid w:val="005855A7"/>
    <w:rsid w:val="005867EF"/>
    <w:rsid w:val="005868D2"/>
    <w:rsid w:val="00590BFC"/>
    <w:rsid w:val="00591A18"/>
    <w:rsid w:val="00593628"/>
    <w:rsid w:val="00595530"/>
    <w:rsid w:val="00596C75"/>
    <w:rsid w:val="005A04B6"/>
    <w:rsid w:val="005A09A6"/>
    <w:rsid w:val="005A1F92"/>
    <w:rsid w:val="005A4516"/>
    <w:rsid w:val="005A643A"/>
    <w:rsid w:val="005A6B47"/>
    <w:rsid w:val="005B0406"/>
    <w:rsid w:val="005B237C"/>
    <w:rsid w:val="005B2BDC"/>
    <w:rsid w:val="005B3F87"/>
    <w:rsid w:val="005B50BF"/>
    <w:rsid w:val="005B51D9"/>
    <w:rsid w:val="005C0C58"/>
    <w:rsid w:val="005C1490"/>
    <w:rsid w:val="005C261F"/>
    <w:rsid w:val="005C79C7"/>
    <w:rsid w:val="005D0DD2"/>
    <w:rsid w:val="005D2977"/>
    <w:rsid w:val="005D314C"/>
    <w:rsid w:val="005D3505"/>
    <w:rsid w:val="005D3762"/>
    <w:rsid w:val="005D5D9F"/>
    <w:rsid w:val="005D5FA1"/>
    <w:rsid w:val="005D61C9"/>
    <w:rsid w:val="005E0C3D"/>
    <w:rsid w:val="005E0F16"/>
    <w:rsid w:val="005E1D2D"/>
    <w:rsid w:val="005E2F56"/>
    <w:rsid w:val="005E3A0C"/>
    <w:rsid w:val="005E624B"/>
    <w:rsid w:val="005E6797"/>
    <w:rsid w:val="005F0223"/>
    <w:rsid w:val="005F0771"/>
    <w:rsid w:val="005F24C0"/>
    <w:rsid w:val="005F3E64"/>
    <w:rsid w:val="005F53B3"/>
    <w:rsid w:val="006022CF"/>
    <w:rsid w:val="0060263A"/>
    <w:rsid w:val="00603A60"/>
    <w:rsid w:val="00603C0A"/>
    <w:rsid w:val="00607068"/>
    <w:rsid w:val="00607D62"/>
    <w:rsid w:val="00610144"/>
    <w:rsid w:val="006104AA"/>
    <w:rsid w:val="00610964"/>
    <w:rsid w:val="0061172A"/>
    <w:rsid w:val="006149B0"/>
    <w:rsid w:val="00614B60"/>
    <w:rsid w:val="00620B1D"/>
    <w:rsid w:val="00620FAC"/>
    <w:rsid w:val="0062494D"/>
    <w:rsid w:val="0063173F"/>
    <w:rsid w:val="00632E48"/>
    <w:rsid w:val="00633DAE"/>
    <w:rsid w:val="0063502A"/>
    <w:rsid w:val="0063523F"/>
    <w:rsid w:val="006359B9"/>
    <w:rsid w:val="00635E44"/>
    <w:rsid w:val="006375FE"/>
    <w:rsid w:val="0064121F"/>
    <w:rsid w:val="006412D0"/>
    <w:rsid w:val="00641D90"/>
    <w:rsid w:val="00641DEA"/>
    <w:rsid w:val="00644AF3"/>
    <w:rsid w:val="006463C8"/>
    <w:rsid w:val="00652402"/>
    <w:rsid w:val="006530AF"/>
    <w:rsid w:val="006534C4"/>
    <w:rsid w:val="0065449D"/>
    <w:rsid w:val="00661648"/>
    <w:rsid w:val="00661D9D"/>
    <w:rsid w:val="0066308B"/>
    <w:rsid w:val="006633C2"/>
    <w:rsid w:val="00663EFC"/>
    <w:rsid w:val="00666276"/>
    <w:rsid w:val="00667E7A"/>
    <w:rsid w:val="00667F27"/>
    <w:rsid w:val="0067075E"/>
    <w:rsid w:val="00673758"/>
    <w:rsid w:val="00674DDE"/>
    <w:rsid w:val="00676633"/>
    <w:rsid w:val="00680944"/>
    <w:rsid w:val="006809DB"/>
    <w:rsid w:val="00685135"/>
    <w:rsid w:val="00685A9D"/>
    <w:rsid w:val="006915F3"/>
    <w:rsid w:val="00691953"/>
    <w:rsid w:val="00694714"/>
    <w:rsid w:val="0069789E"/>
    <w:rsid w:val="00697D3B"/>
    <w:rsid w:val="006A13B5"/>
    <w:rsid w:val="006A4F6B"/>
    <w:rsid w:val="006A5FCC"/>
    <w:rsid w:val="006B0E38"/>
    <w:rsid w:val="006B20E9"/>
    <w:rsid w:val="006B2241"/>
    <w:rsid w:val="006B2DD4"/>
    <w:rsid w:val="006B6D6F"/>
    <w:rsid w:val="006B7C90"/>
    <w:rsid w:val="006C1638"/>
    <w:rsid w:val="006C1B4A"/>
    <w:rsid w:val="006C3C87"/>
    <w:rsid w:val="006C525E"/>
    <w:rsid w:val="006C5353"/>
    <w:rsid w:val="006C68C3"/>
    <w:rsid w:val="006C75DE"/>
    <w:rsid w:val="006D0E72"/>
    <w:rsid w:val="006D2764"/>
    <w:rsid w:val="006D45FF"/>
    <w:rsid w:val="006D655A"/>
    <w:rsid w:val="006E0604"/>
    <w:rsid w:val="006E14A9"/>
    <w:rsid w:val="006E1D64"/>
    <w:rsid w:val="006E3C1F"/>
    <w:rsid w:val="006E4C75"/>
    <w:rsid w:val="006E56E8"/>
    <w:rsid w:val="006E57D3"/>
    <w:rsid w:val="006F1AC8"/>
    <w:rsid w:val="006F2480"/>
    <w:rsid w:val="006F261E"/>
    <w:rsid w:val="006F2C2B"/>
    <w:rsid w:val="006F3835"/>
    <w:rsid w:val="006F4581"/>
    <w:rsid w:val="006F4A57"/>
    <w:rsid w:val="006F5858"/>
    <w:rsid w:val="00701C8A"/>
    <w:rsid w:val="00701E9D"/>
    <w:rsid w:val="0070562C"/>
    <w:rsid w:val="00706EEA"/>
    <w:rsid w:val="00711E2C"/>
    <w:rsid w:val="00713A8C"/>
    <w:rsid w:val="00714403"/>
    <w:rsid w:val="0071480E"/>
    <w:rsid w:val="0071510A"/>
    <w:rsid w:val="00716014"/>
    <w:rsid w:val="007201A4"/>
    <w:rsid w:val="00722D9F"/>
    <w:rsid w:val="00724CB6"/>
    <w:rsid w:val="0073101F"/>
    <w:rsid w:val="00732774"/>
    <w:rsid w:val="007373BE"/>
    <w:rsid w:val="007377C0"/>
    <w:rsid w:val="00737D95"/>
    <w:rsid w:val="00740B5D"/>
    <w:rsid w:val="007412F0"/>
    <w:rsid w:val="00741E21"/>
    <w:rsid w:val="00741E71"/>
    <w:rsid w:val="00742D00"/>
    <w:rsid w:val="007430C2"/>
    <w:rsid w:val="00743A9D"/>
    <w:rsid w:val="00743D71"/>
    <w:rsid w:val="0074439A"/>
    <w:rsid w:val="0074524B"/>
    <w:rsid w:val="007453C7"/>
    <w:rsid w:val="00745C2C"/>
    <w:rsid w:val="00745D98"/>
    <w:rsid w:val="00746BF9"/>
    <w:rsid w:val="007502CC"/>
    <w:rsid w:val="0075087B"/>
    <w:rsid w:val="00750C4D"/>
    <w:rsid w:val="00752A0C"/>
    <w:rsid w:val="0075324D"/>
    <w:rsid w:val="00756CED"/>
    <w:rsid w:val="007602DA"/>
    <w:rsid w:val="00762089"/>
    <w:rsid w:val="00762876"/>
    <w:rsid w:val="00764B14"/>
    <w:rsid w:val="0076500F"/>
    <w:rsid w:val="00765994"/>
    <w:rsid w:val="00765D8D"/>
    <w:rsid w:val="00765E07"/>
    <w:rsid w:val="007675CB"/>
    <w:rsid w:val="007675D2"/>
    <w:rsid w:val="00767D7F"/>
    <w:rsid w:val="007711E9"/>
    <w:rsid w:val="00773D31"/>
    <w:rsid w:val="00775AD6"/>
    <w:rsid w:val="00776A91"/>
    <w:rsid w:val="007800E5"/>
    <w:rsid w:val="007805F1"/>
    <w:rsid w:val="00780DE3"/>
    <w:rsid w:val="00781C1C"/>
    <w:rsid w:val="00782A20"/>
    <w:rsid w:val="00784F7C"/>
    <w:rsid w:val="0078538A"/>
    <w:rsid w:val="0078545C"/>
    <w:rsid w:val="007856A9"/>
    <w:rsid w:val="00790263"/>
    <w:rsid w:val="00792A57"/>
    <w:rsid w:val="007938D1"/>
    <w:rsid w:val="00794DEE"/>
    <w:rsid w:val="00795CB9"/>
    <w:rsid w:val="00796842"/>
    <w:rsid w:val="007A3FE9"/>
    <w:rsid w:val="007A4F08"/>
    <w:rsid w:val="007A55E5"/>
    <w:rsid w:val="007A6783"/>
    <w:rsid w:val="007B3C6C"/>
    <w:rsid w:val="007B5CA6"/>
    <w:rsid w:val="007C09D4"/>
    <w:rsid w:val="007C0ECD"/>
    <w:rsid w:val="007C1790"/>
    <w:rsid w:val="007C24B2"/>
    <w:rsid w:val="007C3A42"/>
    <w:rsid w:val="007C43CE"/>
    <w:rsid w:val="007C48FC"/>
    <w:rsid w:val="007C538C"/>
    <w:rsid w:val="007C78AB"/>
    <w:rsid w:val="007D20DA"/>
    <w:rsid w:val="007D20F9"/>
    <w:rsid w:val="007D2E24"/>
    <w:rsid w:val="007D4DF2"/>
    <w:rsid w:val="007D5446"/>
    <w:rsid w:val="007D58EB"/>
    <w:rsid w:val="007D5ACC"/>
    <w:rsid w:val="007D633D"/>
    <w:rsid w:val="007D6D02"/>
    <w:rsid w:val="007D7C95"/>
    <w:rsid w:val="007E0053"/>
    <w:rsid w:val="007E169F"/>
    <w:rsid w:val="007E1D91"/>
    <w:rsid w:val="007E1E35"/>
    <w:rsid w:val="007E222D"/>
    <w:rsid w:val="007E4FE6"/>
    <w:rsid w:val="007E58E0"/>
    <w:rsid w:val="007E60AA"/>
    <w:rsid w:val="007E6BE0"/>
    <w:rsid w:val="007E6D71"/>
    <w:rsid w:val="007E7F09"/>
    <w:rsid w:val="007F5468"/>
    <w:rsid w:val="007F6445"/>
    <w:rsid w:val="007F6D80"/>
    <w:rsid w:val="007F7F44"/>
    <w:rsid w:val="00800806"/>
    <w:rsid w:val="00800D45"/>
    <w:rsid w:val="008026F2"/>
    <w:rsid w:val="008030C4"/>
    <w:rsid w:val="0080486A"/>
    <w:rsid w:val="008064A3"/>
    <w:rsid w:val="00812590"/>
    <w:rsid w:val="00812D6B"/>
    <w:rsid w:val="00814184"/>
    <w:rsid w:val="008170FE"/>
    <w:rsid w:val="00821482"/>
    <w:rsid w:val="00821DE4"/>
    <w:rsid w:val="008239F8"/>
    <w:rsid w:val="00824FBA"/>
    <w:rsid w:val="00826C60"/>
    <w:rsid w:val="00826CB6"/>
    <w:rsid w:val="008272FD"/>
    <w:rsid w:val="00831F38"/>
    <w:rsid w:val="0083474B"/>
    <w:rsid w:val="0083476B"/>
    <w:rsid w:val="00836E3F"/>
    <w:rsid w:val="0084093E"/>
    <w:rsid w:val="00841144"/>
    <w:rsid w:val="00841D97"/>
    <w:rsid w:val="00842F46"/>
    <w:rsid w:val="00845FE5"/>
    <w:rsid w:val="008474D3"/>
    <w:rsid w:val="00847779"/>
    <w:rsid w:val="008504CA"/>
    <w:rsid w:val="00850FB8"/>
    <w:rsid w:val="008513D0"/>
    <w:rsid w:val="008519BF"/>
    <w:rsid w:val="00851F1E"/>
    <w:rsid w:val="0085467F"/>
    <w:rsid w:val="008547FD"/>
    <w:rsid w:val="00854AE3"/>
    <w:rsid w:val="00860F1B"/>
    <w:rsid w:val="00863E7A"/>
    <w:rsid w:val="008660FA"/>
    <w:rsid w:val="008669E3"/>
    <w:rsid w:val="0086718A"/>
    <w:rsid w:val="00870DD4"/>
    <w:rsid w:val="00871FAC"/>
    <w:rsid w:val="00872041"/>
    <w:rsid w:val="00873555"/>
    <w:rsid w:val="00874F25"/>
    <w:rsid w:val="00875F1B"/>
    <w:rsid w:val="00881332"/>
    <w:rsid w:val="0088168D"/>
    <w:rsid w:val="0088276F"/>
    <w:rsid w:val="00882A9E"/>
    <w:rsid w:val="00882F2F"/>
    <w:rsid w:val="008846BA"/>
    <w:rsid w:val="00886321"/>
    <w:rsid w:val="00892D03"/>
    <w:rsid w:val="00893622"/>
    <w:rsid w:val="008A0577"/>
    <w:rsid w:val="008A0C0E"/>
    <w:rsid w:val="008A0C67"/>
    <w:rsid w:val="008A1EB6"/>
    <w:rsid w:val="008A262A"/>
    <w:rsid w:val="008A2861"/>
    <w:rsid w:val="008A4E82"/>
    <w:rsid w:val="008A604A"/>
    <w:rsid w:val="008A638C"/>
    <w:rsid w:val="008A721C"/>
    <w:rsid w:val="008A75D5"/>
    <w:rsid w:val="008B185B"/>
    <w:rsid w:val="008B65AD"/>
    <w:rsid w:val="008B71A0"/>
    <w:rsid w:val="008C0483"/>
    <w:rsid w:val="008C0650"/>
    <w:rsid w:val="008C0A59"/>
    <w:rsid w:val="008C3630"/>
    <w:rsid w:val="008C6102"/>
    <w:rsid w:val="008C73F6"/>
    <w:rsid w:val="008C790E"/>
    <w:rsid w:val="008C7D91"/>
    <w:rsid w:val="008D1386"/>
    <w:rsid w:val="008D23E7"/>
    <w:rsid w:val="008D6385"/>
    <w:rsid w:val="008D6EAC"/>
    <w:rsid w:val="008E0B99"/>
    <w:rsid w:val="008E13FC"/>
    <w:rsid w:val="008E2F3E"/>
    <w:rsid w:val="008E7674"/>
    <w:rsid w:val="008F0292"/>
    <w:rsid w:val="008F29A4"/>
    <w:rsid w:val="008F2E09"/>
    <w:rsid w:val="008F389C"/>
    <w:rsid w:val="008F50E1"/>
    <w:rsid w:val="008F5BA9"/>
    <w:rsid w:val="008F5EF6"/>
    <w:rsid w:val="008F651C"/>
    <w:rsid w:val="008F67BC"/>
    <w:rsid w:val="008F6F40"/>
    <w:rsid w:val="008F720E"/>
    <w:rsid w:val="008F7A43"/>
    <w:rsid w:val="00906600"/>
    <w:rsid w:val="0091002E"/>
    <w:rsid w:val="009115A6"/>
    <w:rsid w:val="00912B30"/>
    <w:rsid w:val="00913372"/>
    <w:rsid w:val="0091392A"/>
    <w:rsid w:val="0091436F"/>
    <w:rsid w:val="009165DC"/>
    <w:rsid w:val="0091664B"/>
    <w:rsid w:val="009174E9"/>
    <w:rsid w:val="00917661"/>
    <w:rsid w:val="009177B0"/>
    <w:rsid w:val="009239C0"/>
    <w:rsid w:val="009253BF"/>
    <w:rsid w:val="00925C46"/>
    <w:rsid w:val="00927930"/>
    <w:rsid w:val="00931094"/>
    <w:rsid w:val="00933C02"/>
    <w:rsid w:val="00933D14"/>
    <w:rsid w:val="00936C64"/>
    <w:rsid w:val="0093763F"/>
    <w:rsid w:val="00940583"/>
    <w:rsid w:val="00940648"/>
    <w:rsid w:val="00941124"/>
    <w:rsid w:val="00942001"/>
    <w:rsid w:val="0094241B"/>
    <w:rsid w:val="00942C1F"/>
    <w:rsid w:val="00943A5F"/>
    <w:rsid w:val="009452F0"/>
    <w:rsid w:val="00945DBD"/>
    <w:rsid w:val="00950EFA"/>
    <w:rsid w:val="00951B55"/>
    <w:rsid w:val="0095586C"/>
    <w:rsid w:val="0095696D"/>
    <w:rsid w:val="009576BC"/>
    <w:rsid w:val="009577D4"/>
    <w:rsid w:val="00960A4D"/>
    <w:rsid w:val="00960B41"/>
    <w:rsid w:val="00960DFE"/>
    <w:rsid w:val="00965BFC"/>
    <w:rsid w:val="0097062F"/>
    <w:rsid w:val="00972E54"/>
    <w:rsid w:val="00972F0F"/>
    <w:rsid w:val="00977C26"/>
    <w:rsid w:val="00980185"/>
    <w:rsid w:val="00981509"/>
    <w:rsid w:val="0098196A"/>
    <w:rsid w:val="009826DC"/>
    <w:rsid w:val="00984314"/>
    <w:rsid w:val="00984E97"/>
    <w:rsid w:val="00987BBD"/>
    <w:rsid w:val="00990B1D"/>
    <w:rsid w:val="009916C5"/>
    <w:rsid w:val="00993BBF"/>
    <w:rsid w:val="009944DD"/>
    <w:rsid w:val="00994686"/>
    <w:rsid w:val="009968E0"/>
    <w:rsid w:val="00996F8C"/>
    <w:rsid w:val="009A1B6D"/>
    <w:rsid w:val="009A4C24"/>
    <w:rsid w:val="009A7895"/>
    <w:rsid w:val="009A7EFA"/>
    <w:rsid w:val="009B12AC"/>
    <w:rsid w:val="009B24B1"/>
    <w:rsid w:val="009B427B"/>
    <w:rsid w:val="009B6AEC"/>
    <w:rsid w:val="009C01D2"/>
    <w:rsid w:val="009C1652"/>
    <w:rsid w:val="009C1D10"/>
    <w:rsid w:val="009C43C3"/>
    <w:rsid w:val="009C4F7C"/>
    <w:rsid w:val="009C7B9C"/>
    <w:rsid w:val="009D153B"/>
    <w:rsid w:val="009D4C94"/>
    <w:rsid w:val="009D6445"/>
    <w:rsid w:val="009D67D7"/>
    <w:rsid w:val="009E2C23"/>
    <w:rsid w:val="009E2D21"/>
    <w:rsid w:val="009E77D6"/>
    <w:rsid w:val="009F05BF"/>
    <w:rsid w:val="009F06EB"/>
    <w:rsid w:val="009F3798"/>
    <w:rsid w:val="009F6295"/>
    <w:rsid w:val="009F649F"/>
    <w:rsid w:val="009F65E8"/>
    <w:rsid w:val="009F691C"/>
    <w:rsid w:val="00A0097B"/>
    <w:rsid w:val="00A00D13"/>
    <w:rsid w:val="00A0118E"/>
    <w:rsid w:val="00A01673"/>
    <w:rsid w:val="00A024F4"/>
    <w:rsid w:val="00A04E83"/>
    <w:rsid w:val="00A04ED9"/>
    <w:rsid w:val="00A05AC9"/>
    <w:rsid w:val="00A10460"/>
    <w:rsid w:val="00A10800"/>
    <w:rsid w:val="00A10D43"/>
    <w:rsid w:val="00A12AD0"/>
    <w:rsid w:val="00A1531A"/>
    <w:rsid w:val="00A20BF5"/>
    <w:rsid w:val="00A217EE"/>
    <w:rsid w:val="00A21959"/>
    <w:rsid w:val="00A21C08"/>
    <w:rsid w:val="00A23657"/>
    <w:rsid w:val="00A25002"/>
    <w:rsid w:val="00A2724E"/>
    <w:rsid w:val="00A30517"/>
    <w:rsid w:val="00A30C6D"/>
    <w:rsid w:val="00A31649"/>
    <w:rsid w:val="00A325CB"/>
    <w:rsid w:val="00A32A37"/>
    <w:rsid w:val="00A32D19"/>
    <w:rsid w:val="00A332E0"/>
    <w:rsid w:val="00A34E8E"/>
    <w:rsid w:val="00A356FB"/>
    <w:rsid w:val="00A35D22"/>
    <w:rsid w:val="00A35D62"/>
    <w:rsid w:val="00A377AD"/>
    <w:rsid w:val="00A3787C"/>
    <w:rsid w:val="00A41166"/>
    <w:rsid w:val="00A53C36"/>
    <w:rsid w:val="00A545D4"/>
    <w:rsid w:val="00A5581E"/>
    <w:rsid w:val="00A5737D"/>
    <w:rsid w:val="00A57FA3"/>
    <w:rsid w:val="00A613DF"/>
    <w:rsid w:val="00A617E4"/>
    <w:rsid w:val="00A6418B"/>
    <w:rsid w:val="00A71C0A"/>
    <w:rsid w:val="00A73655"/>
    <w:rsid w:val="00A74EE7"/>
    <w:rsid w:val="00A75DCB"/>
    <w:rsid w:val="00A7627C"/>
    <w:rsid w:val="00A8227C"/>
    <w:rsid w:val="00A82443"/>
    <w:rsid w:val="00A8553C"/>
    <w:rsid w:val="00A871F8"/>
    <w:rsid w:val="00A8765D"/>
    <w:rsid w:val="00A90E53"/>
    <w:rsid w:val="00A9222C"/>
    <w:rsid w:val="00A9385D"/>
    <w:rsid w:val="00AA0263"/>
    <w:rsid w:val="00AA03E9"/>
    <w:rsid w:val="00AA13AC"/>
    <w:rsid w:val="00AA1B99"/>
    <w:rsid w:val="00AA1C4A"/>
    <w:rsid w:val="00AA2B17"/>
    <w:rsid w:val="00AA3599"/>
    <w:rsid w:val="00AA365B"/>
    <w:rsid w:val="00AA3676"/>
    <w:rsid w:val="00AA41B3"/>
    <w:rsid w:val="00AB0B5D"/>
    <w:rsid w:val="00AB2457"/>
    <w:rsid w:val="00AB30AC"/>
    <w:rsid w:val="00AB4D4E"/>
    <w:rsid w:val="00AB78B4"/>
    <w:rsid w:val="00AC0C24"/>
    <w:rsid w:val="00AC4DD2"/>
    <w:rsid w:val="00AD0047"/>
    <w:rsid w:val="00AD05AF"/>
    <w:rsid w:val="00AD19F0"/>
    <w:rsid w:val="00AD3CDC"/>
    <w:rsid w:val="00AD6FCB"/>
    <w:rsid w:val="00AD7DC5"/>
    <w:rsid w:val="00AE0F25"/>
    <w:rsid w:val="00AE1D84"/>
    <w:rsid w:val="00AE314F"/>
    <w:rsid w:val="00AE41C1"/>
    <w:rsid w:val="00AE6D65"/>
    <w:rsid w:val="00AE73FC"/>
    <w:rsid w:val="00AE789C"/>
    <w:rsid w:val="00AF0334"/>
    <w:rsid w:val="00AF27A6"/>
    <w:rsid w:val="00AF2EC6"/>
    <w:rsid w:val="00AF4656"/>
    <w:rsid w:val="00AF5689"/>
    <w:rsid w:val="00AF6516"/>
    <w:rsid w:val="00AF7A0D"/>
    <w:rsid w:val="00B019CD"/>
    <w:rsid w:val="00B03879"/>
    <w:rsid w:val="00B0716D"/>
    <w:rsid w:val="00B11D89"/>
    <w:rsid w:val="00B11DC3"/>
    <w:rsid w:val="00B12823"/>
    <w:rsid w:val="00B12BBE"/>
    <w:rsid w:val="00B135EF"/>
    <w:rsid w:val="00B144D6"/>
    <w:rsid w:val="00B15261"/>
    <w:rsid w:val="00B15DD0"/>
    <w:rsid w:val="00B16FB5"/>
    <w:rsid w:val="00B20A47"/>
    <w:rsid w:val="00B239B9"/>
    <w:rsid w:val="00B246FF"/>
    <w:rsid w:val="00B251D3"/>
    <w:rsid w:val="00B26BAF"/>
    <w:rsid w:val="00B278DA"/>
    <w:rsid w:val="00B27A5D"/>
    <w:rsid w:val="00B333D1"/>
    <w:rsid w:val="00B36755"/>
    <w:rsid w:val="00B4014A"/>
    <w:rsid w:val="00B45C17"/>
    <w:rsid w:val="00B46B58"/>
    <w:rsid w:val="00B47E55"/>
    <w:rsid w:val="00B522BB"/>
    <w:rsid w:val="00B53DF6"/>
    <w:rsid w:val="00B57F07"/>
    <w:rsid w:val="00B57F8B"/>
    <w:rsid w:val="00B603C1"/>
    <w:rsid w:val="00B6087E"/>
    <w:rsid w:val="00B61921"/>
    <w:rsid w:val="00B619C6"/>
    <w:rsid w:val="00B64D70"/>
    <w:rsid w:val="00B66BB6"/>
    <w:rsid w:val="00B67AB4"/>
    <w:rsid w:val="00B67BB1"/>
    <w:rsid w:val="00B7138D"/>
    <w:rsid w:val="00B7201C"/>
    <w:rsid w:val="00B738A9"/>
    <w:rsid w:val="00B741EF"/>
    <w:rsid w:val="00B748EE"/>
    <w:rsid w:val="00B75387"/>
    <w:rsid w:val="00B76E04"/>
    <w:rsid w:val="00B7701E"/>
    <w:rsid w:val="00B773C7"/>
    <w:rsid w:val="00B77944"/>
    <w:rsid w:val="00B8478E"/>
    <w:rsid w:val="00B86B19"/>
    <w:rsid w:val="00B902C9"/>
    <w:rsid w:val="00B95F21"/>
    <w:rsid w:val="00B96F88"/>
    <w:rsid w:val="00B975F0"/>
    <w:rsid w:val="00B978AC"/>
    <w:rsid w:val="00BA1673"/>
    <w:rsid w:val="00BA1B20"/>
    <w:rsid w:val="00BA1C2F"/>
    <w:rsid w:val="00BA69A4"/>
    <w:rsid w:val="00BA69DA"/>
    <w:rsid w:val="00BA6D08"/>
    <w:rsid w:val="00BB351E"/>
    <w:rsid w:val="00BB42C4"/>
    <w:rsid w:val="00BB486F"/>
    <w:rsid w:val="00BB4C36"/>
    <w:rsid w:val="00BC064D"/>
    <w:rsid w:val="00BC179A"/>
    <w:rsid w:val="00BC1849"/>
    <w:rsid w:val="00BC376F"/>
    <w:rsid w:val="00BC3F8B"/>
    <w:rsid w:val="00BC471B"/>
    <w:rsid w:val="00BC49D2"/>
    <w:rsid w:val="00BC49E9"/>
    <w:rsid w:val="00BC5F2B"/>
    <w:rsid w:val="00BD1228"/>
    <w:rsid w:val="00BD52E1"/>
    <w:rsid w:val="00BD57FE"/>
    <w:rsid w:val="00BD70B2"/>
    <w:rsid w:val="00BD7E2C"/>
    <w:rsid w:val="00BE02E6"/>
    <w:rsid w:val="00BE0B52"/>
    <w:rsid w:val="00BE2763"/>
    <w:rsid w:val="00BE325B"/>
    <w:rsid w:val="00BE356D"/>
    <w:rsid w:val="00BE48FA"/>
    <w:rsid w:val="00BE4B60"/>
    <w:rsid w:val="00BE4E36"/>
    <w:rsid w:val="00BE5215"/>
    <w:rsid w:val="00BE6B7A"/>
    <w:rsid w:val="00BE7550"/>
    <w:rsid w:val="00BF078E"/>
    <w:rsid w:val="00BF0834"/>
    <w:rsid w:val="00BF253C"/>
    <w:rsid w:val="00BF4CB4"/>
    <w:rsid w:val="00BF5550"/>
    <w:rsid w:val="00BF7350"/>
    <w:rsid w:val="00BF77C4"/>
    <w:rsid w:val="00C00FD7"/>
    <w:rsid w:val="00C012A1"/>
    <w:rsid w:val="00C03557"/>
    <w:rsid w:val="00C03DE3"/>
    <w:rsid w:val="00C05AFC"/>
    <w:rsid w:val="00C06BB5"/>
    <w:rsid w:val="00C0794A"/>
    <w:rsid w:val="00C11019"/>
    <w:rsid w:val="00C128F2"/>
    <w:rsid w:val="00C12E9E"/>
    <w:rsid w:val="00C17C09"/>
    <w:rsid w:val="00C20275"/>
    <w:rsid w:val="00C21992"/>
    <w:rsid w:val="00C2334A"/>
    <w:rsid w:val="00C2342D"/>
    <w:rsid w:val="00C24013"/>
    <w:rsid w:val="00C241AD"/>
    <w:rsid w:val="00C26A70"/>
    <w:rsid w:val="00C26C44"/>
    <w:rsid w:val="00C26E01"/>
    <w:rsid w:val="00C30ECC"/>
    <w:rsid w:val="00C33E91"/>
    <w:rsid w:val="00C35723"/>
    <w:rsid w:val="00C35867"/>
    <w:rsid w:val="00C35B9B"/>
    <w:rsid w:val="00C35CAD"/>
    <w:rsid w:val="00C369CB"/>
    <w:rsid w:val="00C40DEA"/>
    <w:rsid w:val="00C41823"/>
    <w:rsid w:val="00C43045"/>
    <w:rsid w:val="00C43636"/>
    <w:rsid w:val="00C47E51"/>
    <w:rsid w:val="00C508EB"/>
    <w:rsid w:val="00C521EC"/>
    <w:rsid w:val="00C5265B"/>
    <w:rsid w:val="00C538B0"/>
    <w:rsid w:val="00C54419"/>
    <w:rsid w:val="00C55168"/>
    <w:rsid w:val="00C551FD"/>
    <w:rsid w:val="00C56796"/>
    <w:rsid w:val="00C57646"/>
    <w:rsid w:val="00C579E7"/>
    <w:rsid w:val="00C612A8"/>
    <w:rsid w:val="00C6137F"/>
    <w:rsid w:val="00C633BB"/>
    <w:rsid w:val="00C639C8"/>
    <w:rsid w:val="00C63D75"/>
    <w:rsid w:val="00C6465C"/>
    <w:rsid w:val="00C64C2A"/>
    <w:rsid w:val="00C66180"/>
    <w:rsid w:val="00C71361"/>
    <w:rsid w:val="00C71821"/>
    <w:rsid w:val="00C737A5"/>
    <w:rsid w:val="00C740D4"/>
    <w:rsid w:val="00C7485D"/>
    <w:rsid w:val="00C7562C"/>
    <w:rsid w:val="00C761B8"/>
    <w:rsid w:val="00C77C7F"/>
    <w:rsid w:val="00C84BC4"/>
    <w:rsid w:val="00C87008"/>
    <w:rsid w:val="00C879FA"/>
    <w:rsid w:val="00C87DFC"/>
    <w:rsid w:val="00C90A6B"/>
    <w:rsid w:val="00C929C4"/>
    <w:rsid w:val="00C92BBD"/>
    <w:rsid w:val="00C93FF2"/>
    <w:rsid w:val="00C9777C"/>
    <w:rsid w:val="00C979AC"/>
    <w:rsid w:val="00C97FC9"/>
    <w:rsid w:val="00CA0B43"/>
    <w:rsid w:val="00CA0B58"/>
    <w:rsid w:val="00CA0E42"/>
    <w:rsid w:val="00CA22AA"/>
    <w:rsid w:val="00CA4F4F"/>
    <w:rsid w:val="00CA5716"/>
    <w:rsid w:val="00CA6616"/>
    <w:rsid w:val="00CA68E6"/>
    <w:rsid w:val="00CA6920"/>
    <w:rsid w:val="00CA69F4"/>
    <w:rsid w:val="00CA6BCF"/>
    <w:rsid w:val="00CA7D78"/>
    <w:rsid w:val="00CB6B24"/>
    <w:rsid w:val="00CC5689"/>
    <w:rsid w:val="00CD1B83"/>
    <w:rsid w:val="00CD292A"/>
    <w:rsid w:val="00CD38B6"/>
    <w:rsid w:val="00CD3DE2"/>
    <w:rsid w:val="00CD6626"/>
    <w:rsid w:val="00CE0C3D"/>
    <w:rsid w:val="00CE14B3"/>
    <w:rsid w:val="00CE15A4"/>
    <w:rsid w:val="00CE1884"/>
    <w:rsid w:val="00CE3077"/>
    <w:rsid w:val="00CE586E"/>
    <w:rsid w:val="00CE5BE7"/>
    <w:rsid w:val="00CE7483"/>
    <w:rsid w:val="00CF0A5D"/>
    <w:rsid w:val="00CF16A2"/>
    <w:rsid w:val="00CF292A"/>
    <w:rsid w:val="00CF521D"/>
    <w:rsid w:val="00CF590A"/>
    <w:rsid w:val="00CF6C3A"/>
    <w:rsid w:val="00CF7AEC"/>
    <w:rsid w:val="00CF7BCA"/>
    <w:rsid w:val="00D000E9"/>
    <w:rsid w:val="00D006BF"/>
    <w:rsid w:val="00D00B7E"/>
    <w:rsid w:val="00D00F36"/>
    <w:rsid w:val="00D0167A"/>
    <w:rsid w:val="00D0248B"/>
    <w:rsid w:val="00D02E7C"/>
    <w:rsid w:val="00D05E0A"/>
    <w:rsid w:val="00D070A1"/>
    <w:rsid w:val="00D153F7"/>
    <w:rsid w:val="00D17F92"/>
    <w:rsid w:val="00D203F1"/>
    <w:rsid w:val="00D23622"/>
    <w:rsid w:val="00D2393D"/>
    <w:rsid w:val="00D264F9"/>
    <w:rsid w:val="00D27D7F"/>
    <w:rsid w:val="00D30223"/>
    <w:rsid w:val="00D32ED2"/>
    <w:rsid w:val="00D340E0"/>
    <w:rsid w:val="00D34187"/>
    <w:rsid w:val="00D35681"/>
    <w:rsid w:val="00D35689"/>
    <w:rsid w:val="00D3615A"/>
    <w:rsid w:val="00D36550"/>
    <w:rsid w:val="00D36570"/>
    <w:rsid w:val="00D36BBC"/>
    <w:rsid w:val="00D37929"/>
    <w:rsid w:val="00D40CFE"/>
    <w:rsid w:val="00D42441"/>
    <w:rsid w:val="00D431CC"/>
    <w:rsid w:val="00D460B4"/>
    <w:rsid w:val="00D46232"/>
    <w:rsid w:val="00D51144"/>
    <w:rsid w:val="00D520BD"/>
    <w:rsid w:val="00D52935"/>
    <w:rsid w:val="00D52BB6"/>
    <w:rsid w:val="00D55763"/>
    <w:rsid w:val="00D55776"/>
    <w:rsid w:val="00D56E84"/>
    <w:rsid w:val="00D61CD7"/>
    <w:rsid w:val="00D621D0"/>
    <w:rsid w:val="00D640C5"/>
    <w:rsid w:val="00D65783"/>
    <w:rsid w:val="00D70F8D"/>
    <w:rsid w:val="00D724F0"/>
    <w:rsid w:val="00D72636"/>
    <w:rsid w:val="00D726C7"/>
    <w:rsid w:val="00D73334"/>
    <w:rsid w:val="00D7346E"/>
    <w:rsid w:val="00D73F89"/>
    <w:rsid w:val="00D74A57"/>
    <w:rsid w:val="00D756AE"/>
    <w:rsid w:val="00D76270"/>
    <w:rsid w:val="00D76F95"/>
    <w:rsid w:val="00D777BD"/>
    <w:rsid w:val="00D8030B"/>
    <w:rsid w:val="00D808EA"/>
    <w:rsid w:val="00D818DF"/>
    <w:rsid w:val="00D827A4"/>
    <w:rsid w:val="00D838E8"/>
    <w:rsid w:val="00D843B5"/>
    <w:rsid w:val="00D84551"/>
    <w:rsid w:val="00D85A3E"/>
    <w:rsid w:val="00D85DAB"/>
    <w:rsid w:val="00D9013F"/>
    <w:rsid w:val="00D921AC"/>
    <w:rsid w:val="00D9259E"/>
    <w:rsid w:val="00D927AD"/>
    <w:rsid w:val="00D92B01"/>
    <w:rsid w:val="00D94325"/>
    <w:rsid w:val="00D95194"/>
    <w:rsid w:val="00D96E18"/>
    <w:rsid w:val="00D96F0C"/>
    <w:rsid w:val="00D97CEF"/>
    <w:rsid w:val="00DA0C6F"/>
    <w:rsid w:val="00DA3BBF"/>
    <w:rsid w:val="00DA50ED"/>
    <w:rsid w:val="00DB18E3"/>
    <w:rsid w:val="00DB2B61"/>
    <w:rsid w:val="00DB304C"/>
    <w:rsid w:val="00DB3E09"/>
    <w:rsid w:val="00DB72CF"/>
    <w:rsid w:val="00DC09F3"/>
    <w:rsid w:val="00DC0E3F"/>
    <w:rsid w:val="00DC1207"/>
    <w:rsid w:val="00DC1253"/>
    <w:rsid w:val="00DC1AEE"/>
    <w:rsid w:val="00DC2810"/>
    <w:rsid w:val="00DC3D55"/>
    <w:rsid w:val="00DC52FE"/>
    <w:rsid w:val="00DC5767"/>
    <w:rsid w:val="00DC5A32"/>
    <w:rsid w:val="00DC6892"/>
    <w:rsid w:val="00DC753F"/>
    <w:rsid w:val="00DD21E0"/>
    <w:rsid w:val="00DD2D39"/>
    <w:rsid w:val="00DD7027"/>
    <w:rsid w:val="00DE1B62"/>
    <w:rsid w:val="00DE45EC"/>
    <w:rsid w:val="00DE68E0"/>
    <w:rsid w:val="00DE6D7C"/>
    <w:rsid w:val="00DE7278"/>
    <w:rsid w:val="00DE73C5"/>
    <w:rsid w:val="00DE7E8E"/>
    <w:rsid w:val="00DF0D4E"/>
    <w:rsid w:val="00DF5271"/>
    <w:rsid w:val="00DF5824"/>
    <w:rsid w:val="00E01CCA"/>
    <w:rsid w:val="00E0304E"/>
    <w:rsid w:val="00E04308"/>
    <w:rsid w:val="00E065D1"/>
    <w:rsid w:val="00E106BF"/>
    <w:rsid w:val="00E119CE"/>
    <w:rsid w:val="00E128BD"/>
    <w:rsid w:val="00E14535"/>
    <w:rsid w:val="00E1487D"/>
    <w:rsid w:val="00E14CC4"/>
    <w:rsid w:val="00E162DA"/>
    <w:rsid w:val="00E2002A"/>
    <w:rsid w:val="00E209A0"/>
    <w:rsid w:val="00E21266"/>
    <w:rsid w:val="00E226F5"/>
    <w:rsid w:val="00E233EB"/>
    <w:rsid w:val="00E23C2E"/>
    <w:rsid w:val="00E25589"/>
    <w:rsid w:val="00E30BEC"/>
    <w:rsid w:val="00E3168F"/>
    <w:rsid w:val="00E319C1"/>
    <w:rsid w:val="00E32668"/>
    <w:rsid w:val="00E33309"/>
    <w:rsid w:val="00E34F9E"/>
    <w:rsid w:val="00E37FFE"/>
    <w:rsid w:val="00E40464"/>
    <w:rsid w:val="00E412DD"/>
    <w:rsid w:val="00E42D0B"/>
    <w:rsid w:val="00E44722"/>
    <w:rsid w:val="00E46943"/>
    <w:rsid w:val="00E47063"/>
    <w:rsid w:val="00E5113F"/>
    <w:rsid w:val="00E51395"/>
    <w:rsid w:val="00E52C22"/>
    <w:rsid w:val="00E542B1"/>
    <w:rsid w:val="00E56FE0"/>
    <w:rsid w:val="00E602CA"/>
    <w:rsid w:val="00E61A7E"/>
    <w:rsid w:val="00E61A85"/>
    <w:rsid w:val="00E6437D"/>
    <w:rsid w:val="00E64403"/>
    <w:rsid w:val="00E66C83"/>
    <w:rsid w:val="00E70EFB"/>
    <w:rsid w:val="00E71652"/>
    <w:rsid w:val="00E7262E"/>
    <w:rsid w:val="00E741AA"/>
    <w:rsid w:val="00E75C56"/>
    <w:rsid w:val="00E7650C"/>
    <w:rsid w:val="00E76EB1"/>
    <w:rsid w:val="00E776E7"/>
    <w:rsid w:val="00E77D16"/>
    <w:rsid w:val="00E81EDD"/>
    <w:rsid w:val="00E838FB"/>
    <w:rsid w:val="00E850AF"/>
    <w:rsid w:val="00E86FE5"/>
    <w:rsid w:val="00E875C2"/>
    <w:rsid w:val="00E91283"/>
    <w:rsid w:val="00E92BE1"/>
    <w:rsid w:val="00E944C1"/>
    <w:rsid w:val="00E948BC"/>
    <w:rsid w:val="00E95547"/>
    <w:rsid w:val="00E95BCC"/>
    <w:rsid w:val="00E961CF"/>
    <w:rsid w:val="00E97296"/>
    <w:rsid w:val="00EA0A8D"/>
    <w:rsid w:val="00EA3943"/>
    <w:rsid w:val="00EA3CA5"/>
    <w:rsid w:val="00EA49FE"/>
    <w:rsid w:val="00EA4B94"/>
    <w:rsid w:val="00EA4E3D"/>
    <w:rsid w:val="00EA514B"/>
    <w:rsid w:val="00EA63E9"/>
    <w:rsid w:val="00EA6831"/>
    <w:rsid w:val="00EA72D8"/>
    <w:rsid w:val="00EA7415"/>
    <w:rsid w:val="00EA7E4A"/>
    <w:rsid w:val="00EB1221"/>
    <w:rsid w:val="00EB5174"/>
    <w:rsid w:val="00EB6F2E"/>
    <w:rsid w:val="00EB7B79"/>
    <w:rsid w:val="00EC3A34"/>
    <w:rsid w:val="00EC4C4E"/>
    <w:rsid w:val="00EC730C"/>
    <w:rsid w:val="00ED0CAE"/>
    <w:rsid w:val="00ED28CF"/>
    <w:rsid w:val="00ED3D5F"/>
    <w:rsid w:val="00ED3F1E"/>
    <w:rsid w:val="00ED4CAB"/>
    <w:rsid w:val="00ED4E6F"/>
    <w:rsid w:val="00ED72E1"/>
    <w:rsid w:val="00ED7654"/>
    <w:rsid w:val="00EE02C0"/>
    <w:rsid w:val="00EE2CE9"/>
    <w:rsid w:val="00EE32DA"/>
    <w:rsid w:val="00EE408F"/>
    <w:rsid w:val="00EE4B56"/>
    <w:rsid w:val="00EE5410"/>
    <w:rsid w:val="00EE5B3A"/>
    <w:rsid w:val="00EE70AA"/>
    <w:rsid w:val="00EE7A99"/>
    <w:rsid w:val="00EF1F28"/>
    <w:rsid w:val="00EF286F"/>
    <w:rsid w:val="00F013C7"/>
    <w:rsid w:val="00F0173E"/>
    <w:rsid w:val="00F034BD"/>
    <w:rsid w:val="00F03FB6"/>
    <w:rsid w:val="00F05891"/>
    <w:rsid w:val="00F06756"/>
    <w:rsid w:val="00F06C50"/>
    <w:rsid w:val="00F110F5"/>
    <w:rsid w:val="00F11438"/>
    <w:rsid w:val="00F128A2"/>
    <w:rsid w:val="00F13995"/>
    <w:rsid w:val="00F15437"/>
    <w:rsid w:val="00F16E81"/>
    <w:rsid w:val="00F22B0A"/>
    <w:rsid w:val="00F252A5"/>
    <w:rsid w:val="00F25412"/>
    <w:rsid w:val="00F26FE4"/>
    <w:rsid w:val="00F27297"/>
    <w:rsid w:val="00F27431"/>
    <w:rsid w:val="00F348BA"/>
    <w:rsid w:val="00F348F4"/>
    <w:rsid w:val="00F35FD3"/>
    <w:rsid w:val="00F4109E"/>
    <w:rsid w:val="00F432AB"/>
    <w:rsid w:val="00F50BB5"/>
    <w:rsid w:val="00F54CBC"/>
    <w:rsid w:val="00F55914"/>
    <w:rsid w:val="00F560D0"/>
    <w:rsid w:val="00F57A81"/>
    <w:rsid w:val="00F60321"/>
    <w:rsid w:val="00F60451"/>
    <w:rsid w:val="00F61DC1"/>
    <w:rsid w:val="00F635E8"/>
    <w:rsid w:val="00F6711E"/>
    <w:rsid w:val="00F7266F"/>
    <w:rsid w:val="00F73577"/>
    <w:rsid w:val="00F73CC5"/>
    <w:rsid w:val="00F74006"/>
    <w:rsid w:val="00F74045"/>
    <w:rsid w:val="00F74D13"/>
    <w:rsid w:val="00F762E6"/>
    <w:rsid w:val="00F773CC"/>
    <w:rsid w:val="00F77609"/>
    <w:rsid w:val="00F77AC9"/>
    <w:rsid w:val="00F8039A"/>
    <w:rsid w:val="00F80E13"/>
    <w:rsid w:val="00F80FA6"/>
    <w:rsid w:val="00F8268F"/>
    <w:rsid w:val="00F8774B"/>
    <w:rsid w:val="00F90BD0"/>
    <w:rsid w:val="00F912C6"/>
    <w:rsid w:val="00F92C03"/>
    <w:rsid w:val="00F942E5"/>
    <w:rsid w:val="00F95402"/>
    <w:rsid w:val="00F95DFB"/>
    <w:rsid w:val="00F960D2"/>
    <w:rsid w:val="00F96F93"/>
    <w:rsid w:val="00FA0E9A"/>
    <w:rsid w:val="00FA2BAE"/>
    <w:rsid w:val="00FA338D"/>
    <w:rsid w:val="00FA3F72"/>
    <w:rsid w:val="00FA41FA"/>
    <w:rsid w:val="00FA424B"/>
    <w:rsid w:val="00FA4AD8"/>
    <w:rsid w:val="00FA7BA7"/>
    <w:rsid w:val="00FA7CC9"/>
    <w:rsid w:val="00FB02E8"/>
    <w:rsid w:val="00FB0A19"/>
    <w:rsid w:val="00FB4BD8"/>
    <w:rsid w:val="00FB5BD2"/>
    <w:rsid w:val="00FC19BF"/>
    <w:rsid w:val="00FC1B0E"/>
    <w:rsid w:val="00FC1DCF"/>
    <w:rsid w:val="00FC366E"/>
    <w:rsid w:val="00FC4793"/>
    <w:rsid w:val="00FC551C"/>
    <w:rsid w:val="00FC5C82"/>
    <w:rsid w:val="00FD3F11"/>
    <w:rsid w:val="00FE1BB8"/>
    <w:rsid w:val="00FE40B6"/>
    <w:rsid w:val="00FE56CA"/>
    <w:rsid w:val="00FE60BF"/>
    <w:rsid w:val="00FF0CA6"/>
    <w:rsid w:val="00FF0D06"/>
    <w:rsid w:val="00FF243C"/>
    <w:rsid w:val="00FF2FF0"/>
    <w:rsid w:val="00FF5C5A"/>
    <w:rsid w:val="00FF5EDF"/>
    <w:rsid w:val="00FF6E7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7D1B0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6" w:uiPriority="39"/>
    <w:lsdException w:name="caption" w:semiHidden="0" w:unhideWhenUsed="0" w:qFormat="1"/>
    <w:lsdException w:name="footnote reference"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l">
    <w:name w:val="Normal"/>
    <w:qFormat/>
    <w:rsid w:val="005C0C58"/>
    <w:pPr>
      <w:suppressAutoHyphens/>
      <w:spacing w:before="60" w:after="60"/>
      <w:jc w:val="both"/>
    </w:pPr>
    <w:rPr>
      <w:rFonts w:ascii="Verdana" w:hAnsi="Verdana" w:cs="Verdana"/>
      <w:szCs w:val="24"/>
      <w:lang w:eastAsia="zh-CN"/>
    </w:rPr>
  </w:style>
  <w:style w:type="paragraph" w:styleId="Cmsor1">
    <w:name w:val="heading 1"/>
    <w:basedOn w:val="Norml"/>
    <w:next w:val="Norml"/>
    <w:link w:val="Cmsor1Char"/>
    <w:qFormat/>
    <w:rsid w:val="00105EAC"/>
    <w:pPr>
      <w:keepNext/>
      <w:keepLines/>
      <w:numPr>
        <w:numId w:val="1"/>
      </w:numPr>
      <w:spacing w:before="360" w:after="240"/>
      <w:outlineLvl w:val="0"/>
    </w:pPr>
    <w:rPr>
      <w:rFonts w:cs="Arial"/>
      <w:b/>
      <w:bCs/>
      <w:caps/>
      <w:kern w:val="20"/>
      <w:szCs w:val="32"/>
    </w:rPr>
  </w:style>
  <w:style w:type="paragraph" w:styleId="Cmsor2">
    <w:name w:val="heading 2"/>
    <w:basedOn w:val="Cmsor1"/>
    <w:next w:val="Norml"/>
    <w:link w:val="Cmsor2Char"/>
    <w:qFormat/>
    <w:rsid w:val="00105EAC"/>
    <w:pPr>
      <w:numPr>
        <w:ilvl w:val="1"/>
      </w:numPr>
      <w:tabs>
        <w:tab w:val="left" w:pos="567"/>
      </w:tabs>
      <w:outlineLvl w:val="1"/>
    </w:pPr>
    <w:rPr>
      <w:bCs w:val="0"/>
      <w:iCs/>
      <w:caps w:val="0"/>
      <w:color w:val="000000"/>
      <w:szCs w:val="28"/>
    </w:rPr>
  </w:style>
  <w:style w:type="paragraph" w:styleId="Cmsor3">
    <w:name w:val="heading 3"/>
    <w:basedOn w:val="Cmsor2"/>
    <w:next w:val="Norml"/>
    <w:link w:val="Cmsor3Char"/>
    <w:uiPriority w:val="99"/>
    <w:qFormat/>
    <w:rsid w:val="00105EAC"/>
    <w:pPr>
      <w:numPr>
        <w:ilvl w:val="2"/>
      </w:numPr>
      <w:tabs>
        <w:tab w:val="left" w:pos="900"/>
      </w:tabs>
      <w:outlineLvl w:val="2"/>
    </w:pPr>
    <w:rPr>
      <w:iCs w:val="0"/>
      <w:color w:val="auto"/>
      <w:szCs w:val="20"/>
    </w:rPr>
  </w:style>
  <w:style w:type="paragraph" w:styleId="Cmsor4">
    <w:name w:val="heading 4"/>
    <w:basedOn w:val="Cmsor3"/>
    <w:next w:val="Norml"/>
    <w:link w:val="Cmsor4Char"/>
    <w:qFormat/>
    <w:rsid w:val="00105EAC"/>
    <w:pPr>
      <w:numPr>
        <w:ilvl w:val="3"/>
      </w:numPr>
      <w:tabs>
        <w:tab w:val="clear" w:pos="426"/>
        <w:tab w:val="num" w:pos="0"/>
        <w:tab w:val="left" w:pos="1134"/>
      </w:tabs>
      <w:spacing w:before="240"/>
      <w:ind w:left="1134"/>
      <w:outlineLvl w:val="3"/>
    </w:pPr>
    <w:rPr>
      <w:bCs/>
    </w:rPr>
  </w:style>
  <w:style w:type="paragraph" w:styleId="Cmsor5">
    <w:name w:val="heading 5"/>
    <w:basedOn w:val="Cmsor4"/>
    <w:next w:val="Norml"/>
    <w:link w:val="Cmsor5Char"/>
    <w:qFormat/>
    <w:rsid w:val="00105EAC"/>
    <w:pPr>
      <w:numPr>
        <w:ilvl w:val="4"/>
      </w:numPr>
      <w:outlineLvl w:val="4"/>
    </w:pPr>
    <w:rPr>
      <w:bCs w:val="0"/>
      <w:iCs/>
    </w:rPr>
  </w:style>
  <w:style w:type="paragraph" w:styleId="Cmsor6">
    <w:name w:val="heading 6"/>
    <w:basedOn w:val="Norml"/>
    <w:next w:val="Norml"/>
    <w:link w:val="Cmsor6Char"/>
    <w:uiPriority w:val="99"/>
    <w:qFormat/>
    <w:rsid w:val="0065449D"/>
    <w:pPr>
      <w:numPr>
        <w:numId w:val="2"/>
      </w:numPr>
      <w:tabs>
        <w:tab w:val="left" w:pos="0"/>
      </w:tabs>
      <w:spacing w:before="240"/>
      <w:ind w:left="0" w:firstLine="0"/>
      <w:outlineLvl w:val="5"/>
    </w:pPr>
    <w:rPr>
      <w:b/>
      <w:bCs/>
      <w:color w:val="000080"/>
      <w:szCs w:val="22"/>
    </w:rPr>
  </w:style>
  <w:style w:type="paragraph" w:styleId="Cmsor7">
    <w:name w:val="heading 7"/>
    <w:basedOn w:val="Norml"/>
    <w:next w:val="Norml"/>
    <w:link w:val="Cmsor7Char"/>
    <w:uiPriority w:val="99"/>
    <w:qFormat/>
    <w:rsid w:val="0065449D"/>
    <w:pPr>
      <w:tabs>
        <w:tab w:val="left" w:pos="0"/>
        <w:tab w:val="num" w:pos="643"/>
      </w:tabs>
      <w:spacing w:before="240"/>
      <w:outlineLvl w:val="6"/>
    </w:pPr>
    <w:rPr>
      <w:color w:val="000080"/>
      <w:u w:val="single"/>
    </w:rPr>
  </w:style>
  <w:style w:type="paragraph" w:styleId="Cmsor8">
    <w:name w:val="heading 8"/>
    <w:basedOn w:val="Norml"/>
    <w:next w:val="Norml"/>
    <w:link w:val="Cmsor8Char"/>
    <w:uiPriority w:val="99"/>
    <w:qFormat/>
    <w:rsid w:val="0065449D"/>
    <w:pPr>
      <w:tabs>
        <w:tab w:val="left" w:pos="1440"/>
      </w:tabs>
      <w:spacing w:before="240"/>
      <w:ind w:left="1440" w:hanging="1440"/>
      <w:outlineLvl w:val="7"/>
    </w:pPr>
    <w:rPr>
      <w:rFonts w:ascii="Arial" w:hAnsi="Arial" w:cs="Arial"/>
      <w:i/>
      <w:iCs/>
      <w:lang w:val="en-GB"/>
    </w:rPr>
  </w:style>
  <w:style w:type="paragraph" w:styleId="Cmsor9">
    <w:name w:val="heading 9"/>
    <w:basedOn w:val="Norml"/>
    <w:next w:val="Norml"/>
    <w:link w:val="Cmsor9Char"/>
    <w:uiPriority w:val="99"/>
    <w:qFormat/>
    <w:rsid w:val="0065449D"/>
    <w:pPr>
      <w:tabs>
        <w:tab w:val="left" w:pos="1584"/>
      </w:tabs>
      <w:spacing w:before="240"/>
      <w:ind w:left="1584" w:hanging="1584"/>
      <w:outlineLvl w:val="8"/>
    </w:pPr>
    <w:rPr>
      <w:rFonts w:ascii="Arial" w:hAnsi="Arial" w:cs="Arial"/>
      <w:sz w:val="22"/>
      <w:szCs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uiPriority w:val="99"/>
    <w:rsid w:val="0065449D"/>
    <w:rPr>
      <w:rFonts w:cs="Times New Roman"/>
    </w:rPr>
  </w:style>
  <w:style w:type="character" w:customStyle="1" w:styleId="WW8Num1z1">
    <w:name w:val="WW8Num1z1"/>
    <w:uiPriority w:val="99"/>
    <w:rsid w:val="00603A60"/>
    <w:rPr>
      <w:rFonts w:ascii="Verdana" w:hAnsi="Verdana" w:cs="Verdana"/>
      <w:b/>
      <w:i w:val="0"/>
      <w:strike w:val="0"/>
      <w:dstrike w:val="0"/>
      <w:color w:val="800000"/>
      <w:sz w:val="24"/>
      <w:szCs w:val="24"/>
    </w:rPr>
  </w:style>
  <w:style w:type="character" w:customStyle="1" w:styleId="WW8Num1z2">
    <w:name w:val="WW8Num1z2"/>
    <w:uiPriority w:val="99"/>
    <w:rsid w:val="00105EAC"/>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65449D"/>
    <w:rPr>
      <w:b/>
      <w:i w:val="0"/>
      <w:caps w:val="0"/>
      <w:smallCaps w:val="0"/>
      <w:strike w:val="0"/>
      <w:dstrike w:val="0"/>
      <w:vanish w:val="0"/>
      <w:color w:val="000000"/>
    </w:rPr>
  </w:style>
  <w:style w:type="character" w:customStyle="1" w:styleId="WW8Num1z4">
    <w:name w:val="WW8Num1z4"/>
    <w:uiPriority w:val="99"/>
    <w:rsid w:val="0065449D"/>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65449D"/>
    <w:rPr>
      <w:rFonts w:ascii="Verdana" w:hAnsi="Verdana" w:cs="Verdana"/>
      <w:b w:val="0"/>
      <w:i w:val="0"/>
      <w:sz w:val="20"/>
      <w:szCs w:val="20"/>
    </w:rPr>
  </w:style>
  <w:style w:type="character" w:customStyle="1" w:styleId="WW8Num1z6">
    <w:name w:val="WW8Num1z6"/>
    <w:uiPriority w:val="99"/>
    <w:rsid w:val="0065449D"/>
    <w:rPr>
      <w:b w:val="0"/>
      <w:i w:val="0"/>
      <w:sz w:val="20"/>
      <w:szCs w:val="20"/>
    </w:rPr>
  </w:style>
  <w:style w:type="character" w:customStyle="1" w:styleId="WW8Num2z0">
    <w:name w:val="WW8Num2z0"/>
    <w:uiPriority w:val="99"/>
    <w:rsid w:val="0065449D"/>
    <w:rPr>
      <w:rFonts w:ascii="Symbol" w:hAnsi="Symbol" w:cs="Symbol"/>
    </w:rPr>
  </w:style>
  <w:style w:type="character" w:customStyle="1" w:styleId="WW8Num3z0">
    <w:name w:val="WW8Num3z0"/>
    <w:uiPriority w:val="99"/>
    <w:rsid w:val="0065449D"/>
    <w:rPr>
      <w:rFonts w:ascii="Symbol" w:hAnsi="Symbol" w:cs="Symbol"/>
    </w:rPr>
  </w:style>
  <w:style w:type="character" w:customStyle="1" w:styleId="WW8Num4z0">
    <w:name w:val="WW8Num4z0"/>
    <w:uiPriority w:val="99"/>
    <w:rsid w:val="0065449D"/>
    <w:rPr>
      <w:rFonts w:ascii="Symbol" w:hAnsi="Symbol" w:cs="Symbol"/>
      <w:color w:val="auto"/>
    </w:rPr>
  </w:style>
  <w:style w:type="character" w:customStyle="1" w:styleId="WW8Num5z0">
    <w:name w:val="WW8Num5z0"/>
    <w:uiPriority w:val="99"/>
    <w:rsid w:val="0065449D"/>
    <w:rPr>
      <w:rFonts w:ascii="Symbol" w:hAnsi="Symbol" w:cs="Symbol"/>
    </w:rPr>
  </w:style>
  <w:style w:type="character" w:customStyle="1" w:styleId="WW8Num6z0">
    <w:name w:val="WW8Num6z0"/>
    <w:uiPriority w:val="99"/>
    <w:rsid w:val="0065449D"/>
    <w:rPr>
      <w:rFonts w:ascii="Symbol" w:hAnsi="Symbol" w:cs="Symbol"/>
    </w:rPr>
  </w:style>
  <w:style w:type="character" w:customStyle="1" w:styleId="WW8Num6z1">
    <w:name w:val="WW8Num6z1"/>
    <w:uiPriority w:val="99"/>
    <w:rsid w:val="0065449D"/>
    <w:rPr>
      <w:rFonts w:ascii="Courier New" w:hAnsi="Courier New" w:cs="Courier New"/>
    </w:rPr>
  </w:style>
  <w:style w:type="character" w:customStyle="1" w:styleId="WW8Num6z2">
    <w:name w:val="WW8Num6z2"/>
    <w:uiPriority w:val="99"/>
    <w:rsid w:val="0065449D"/>
    <w:rPr>
      <w:rFonts w:ascii="Wingdings" w:hAnsi="Wingdings" w:cs="Wingdings"/>
    </w:rPr>
  </w:style>
  <w:style w:type="character" w:customStyle="1" w:styleId="WW8Num6z3">
    <w:name w:val="WW8Num6z3"/>
    <w:uiPriority w:val="99"/>
    <w:rsid w:val="0065449D"/>
    <w:rPr>
      <w:rFonts w:ascii="Times New Roman" w:hAnsi="Times New Roman" w:cs="Times New Roman"/>
    </w:rPr>
  </w:style>
  <w:style w:type="character" w:customStyle="1" w:styleId="WW8Num6z4">
    <w:name w:val="WW8Num6z4"/>
    <w:uiPriority w:val="99"/>
    <w:rsid w:val="0065449D"/>
    <w:rPr>
      <w:rFonts w:cs="Times New Roman"/>
    </w:rPr>
  </w:style>
  <w:style w:type="character" w:customStyle="1" w:styleId="WW8Num7z0">
    <w:name w:val="WW8Num7z0"/>
    <w:uiPriority w:val="99"/>
    <w:rsid w:val="0065449D"/>
    <w:rPr>
      <w:rFonts w:ascii="Symbol" w:hAnsi="Symbol" w:cs="Symbol"/>
    </w:rPr>
  </w:style>
  <w:style w:type="character" w:customStyle="1" w:styleId="WW8Num8z0">
    <w:name w:val="WW8Num8z0"/>
    <w:uiPriority w:val="99"/>
    <w:rsid w:val="0065449D"/>
    <w:rPr>
      <w:rFonts w:ascii="Symbol" w:hAnsi="Symbol" w:cs="Symbol"/>
    </w:rPr>
  </w:style>
  <w:style w:type="character" w:customStyle="1" w:styleId="WW8Num11z0">
    <w:name w:val="WW8Num11z0"/>
    <w:uiPriority w:val="99"/>
    <w:rsid w:val="0065449D"/>
    <w:rPr>
      <w:rFonts w:ascii="Symbol" w:hAnsi="Symbol" w:cs="Symbol"/>
    </w:rPr>
  </w:style>
  <w:style w:type="character" w:customStyle="1" w:styleId="WW8Num12z0">
    <w:name w:val="WW8Num12z0"/>
    <w:uiPriority w:val="99"/>
    <w:rsid w:val="0065449D"/>
    <w:rPr>
      <w:rFonts w:ascii="Symbol" w:hAnsi="Symbol" w:cs="Symbol"/>
    </w:rPr>
  </w:style>
  <w:style w:type="character" w:customStyle="1" w:styleId="WW8Num13z0">
    <w:name w:val="WW8Num13z0"/>
    <w:uiPriority w:val="99"/>
    <w:rsid w:val="0065449D"/>
    <w:rPr>
      <w:b w:val="0"/>
      <w:i w:val="0"/>
      <w:caps w:val="0"/>
      <w:smallCaps w:val="0"/>
      <w:strike w:val="0"/>
      <w:dstrike w:val="0"/>
      <w:vanish w:val="0"/>
      <w:color w:val="000000"/>
      <w:sz w:val="20"/>
      <w:u w:val="none"/>
    </w:rPr>
  </w:style>
  <w:style w:type="character" w:customStyle="1" w:styleId="WW8Num13z1">
    <w:name w:val="WW8Num13z1"/>
    <w:uiPriority w:val="99"/>
    <w:rsid w:val="0065449D"/>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65449D"/>
    <w:rPr>
      <w:rFonts w:ascii="Albertus Medium" w:hAnsi="Albertus Medium" w:cs="Albertus Medium"/>
    </w:rPr>
  </w:style>
  <w:style w:type="character" w:customStyle="1" w:styleId="WW8Num14z0">
    <w:name w:val="WW8Num14z0"/>
    <w:uiPriority w:val="99"/>
    <w:rsid w:val="0065449D"/>
    <w:rPr>
      <w:b/>
      <w:i w:val="0"/>
    </w:rPr>
  </w:style>
  <w:style w:type="character" w:customStyle="1" w:styleId="WW8Num14z1">
    <w:name w:val="WW8Num14z1"/>
    <w:uiPriority w:val="99"/>
    <w:rsid w:val="00603A60"/>
    <w:rPr>
      <w:rFonts w:ascii="Verdana" w:hAnsi="Verdana" w:cs="Verdana"/>
      <w:b/>
      <w:i w:val="0"/>
      <w:strike w:val="0"/>
      <w:dstrike w:val="0"/>
      <w:color w:val="800000"/>
      <w:sz w:val="24"/>
      <w:szCs w:val="24"/>
    </w:rPr>
  </w:style>
  <w:style w:type="character" w:customStyle="1" w:styleId="WW8Num14z2">
    <w:name w:val="WW8Num14z2"/>
    <w:uiPriority w:val="99"/>
    <w:rsid w:val="00105EAC"/>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65449D"/>
    <w:rPr>
      <w:b/>
      <w:i w:val="0"/>
      <w:caps w:val="0"/>
      <w:smallCaps w:val="0"/>
      <w:strike w:val="0"/>
      <w:dstrike w:val="0"/>
      <w:vanish w:val="0"/>
      <w:color w:val="000000"/>
    </w:rPr>
  </w:style>
  <w:style w:type="character" w:customStyle="1" w:styleId="WW8Num14z5">
    <w:name w:val="WW8Num14z5"/>
    <w:uiPriority w:val="99"/>
    <w:rsid w:val="0065449D"/>
    <w:rPr>
      <w:rFonts w:ascii="Verdana" w:hAnsi="Verdana" w:cs="Verdana"/>
      <w:b w:val="0"/>
      <w:i w:val="0"/>
      <w:sz w:val="20"/>
      <w:szCs w:val="20"/>
    </w:rPr>
  </w:style>
  <w:style w:type="character" w:customStyle="1" w:styleId="WW8Num16z0">
    <w:name w:val="WW8Num16z0"/>
    <w:uiPriority w:val="99"/>
    <w:rsid w:val="0065449D"/>
    <w:rPr>
      <w:rFonts w:cs="Times New Roman"/>
    </w:rPr>
  </w:style>
  <w:style w:type="character" w:customStyle="1" w:styleId="WW8Num16z1">
    <w:name w:val="WW8Num16z1"/>
    <w:uiPriority w:val="99"/>
    <w:rsid w:val="0065449D"/>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65449D"/>
    <w:rPr>
      <w:rFonts w:ascii="Courier New" w:hAnsi="Courier New" w:cs="Courier New"/>
    </w:rPr>
  </w:style>
  <w:style w:type="character" w:customStyle="1" w:styleId="WW8Num16z3">
    <w:name w:val="WW8Num16z3"/>
    <w:uiPriority w:val="99"/>
    <w:rsid w:val="0065449D"/>
    <w:rPr>
      <w:rFonts w:ascii="Times New Roman" w:hAnsi="Times New Roman" w:cs="Times New Roman"/>
    </w:rPr>
  </w:style>
  <w:style w:type="character" w:customStyle="1" w:styleId="WW8Num16z4">
    <w:name w:val="WW8Num16z4"/>
    <w:uiPriority w:val="99"/>
    <w:rsid w:val="0065449D"/>
    <w:rPr>
      <w:rFonts w:cs="Times New Roman"/>
    </w:rPr>
  </w:style>
  <w:style w:type="character" w:customStyle="1" w:styleId="WW8Num18z0">
    <w:name w:val="WW8Num18z0"/>
    <w:uiPriority w:val="99"/>
    <w:rsid w:val="0065449D"/>
    <w:rPr>
      <w:b w:val="0"/>
      <w:i w:val="0"/>
      <w:caps w:val="0"/>
      <w:smallCaps w:val="0"/>
      <w:strike w:val="0"/>
      <w:dstrike w:val="0"/>
      <w:vanish w:val="0"/>
      <w:color w:val="000000"/>
      <w:sz w:val="20"/>
      <w:u w:val="none"/>
    </w:rPr>
  </w:style>
  <w:style w:type="character" w:customStyle="1" w:styleId="WW8Num18z1">
    <w:name w:val="WW8Num18z1"/>
    <w:uiPriority w:val="99"/>
    <w:rsid w:val="0065449D"/>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65449D"/>
    <w:rPr>
      <w:rFonts w:ascii="Albertus Medium" w:hAnsi="Albertus Medium" w:cs="Albertus Medium"/>
    </w:rPr>
  </w:style>
  <w:style w:type="character" w:customStyle="1" w:styleId="WW8Num19z0">
    <w:name w:val="WW8Num19z0"/>
    <w:uiPriority w:val="99"/>
    <w:rsid w:val="0065449D"/>
    <w:rPr>
      <w:b w:val="0"/>
      <w:i w:val="0"/>
      <w:caps w:val="0"/>
      <w:smallCaps w:val="0"/>
      <w:strike w:val="0"/>
      <w:dstrike w:val="0"/>
      <w:vanish w:val="0"/>
      <w:color w:val="000000"/>
      <w:sz w:val="20"/>
      <w:u w:val="none"/>
    </w:rPr>
  </w:style>
  <w:style w:type="character" w:customStyle="1" w:styleId="WW8Num19z1">
    <w:name w:val="WW8Num19z1"/>
    <w:uiPriority w:val="99"/>
    <w:rsid w:val="0065449D"/>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65449D"/>
    <w:rPr>
      <w:rFonts w:ascii="Albertus Medium" w:hAnsi="Albertus Medium" w:cs="Albertus Medium"/>
    </w:rPr>
  </w:style>
  <w:style w:type="character" w:customStyle="1" w:styleId="Absatz-Standardschriftart">
    <w:name w:val="Absatz-Standardschriftart"/>
    <w:uiPriority w:val="99"/>
    <w:rsid w:val="0065449D"/>
  </w:style>
  <w:style w:type="character" w:customStyle="1" w:styleId="WW8Num4z1">
    <w:name w:val="WW8Num4z1"/>
    <w:uiPriority w:val="99"/>
    <w:rsid w:val="0065449D"/>
    <w:rPr>
      <w:rFonts w:ascii="Courier New" w:hAnsi="Courier New" w:cs="Courier New"/>
    </w:rPr>
  </w:style>
  <w:style w:type="character" w:customStyle="1" w:styleId="WW8Num4z2">
    <w:name w:val="WW8Num4z2"/>
    <w:uiPriority w:val="99"/>
    <w:rsid w:val="0065449D"/>
    <w:rPr>
      <w:rFonts w:ascii="Wingdings" w:hAnsi="Wingdings" w:cs="Wingdings"/>
    </w:rPr>
  </w:style>
  <w:style w:type="character" w:customStyle="1" w:styleId="WW8Num4z3">
    <w:name w:val="WW8Num4z3"/>
    <w:uiPriority w:val="99"/>
    <w:rsid w:val="0065449D"/>
    <w:rPr>
      <w:rFonts w:ascii="Symbol" w:hAnsi="Symbol" w:cs="Symbol"/>
    </w:rPr>
  </w:style>
  <w:style w:type="character" w:customStyle="1" w:styleId="WW8Num5z1">
    <w:name w:val="WW8Num5z1"/>
    <w:uiPriority w:val="99"/>
    <w:rsid w:val="0065449D"/>
    <w:rPr>
      <w:rFonts w:ascii="Courier New" w:hAnsi="Courier New" w:cs="Courier New"/>
    </w:rPr>
  </w:style>
  <w:style w:type="character" w:customStyle="1" w:styleId="WW8Num5z2">
    <w:name w:val="WW8Num5z2"/>
    <w:uiPriority w:val="99"/>
    <w:rsid w:val="0065449D"/>
    <w:rPr>
      <w:rFonts w:ascii="Wingdings" w:hAnsi="Wingdings" w:cs="Wingdings"/>
    </w:rPr>
  </w:style>
  <w:style w:type="character" w:customStyle="1" w:styleId="WW8Num7z1">
    <w:name w:val="WW8Num7z1"/>
    <w:uiPriority w:val="99"/>
    <w:rsid w:val="0065449D"/>
    <w:rPr>
      <w:rFonts w:ascii="Courier New" w:hAnsi="Courier New" w:cs="Courier New"/>
    </w:rPr>
  </w:style>
  <w:style w:type="character" w:customStyle="1" w:styleId="WW8Num7z2">
    <w:name w:val="WW8Num7z2"/>
    <w:uiPriority w:val="99"/>
    <w:rsid w:val="0065449D"/>
    <w:rPr>
      <w:rFonts w:ascii="Wingdings" w:hAnsi="Wingdings" w:cs="Wingdings"/>
    </w:rPr>
  </w:style>
  <w:style w:type="character" w:customStyle="1" w:styleId="WW8Num9z0">
    <w:name w:val="WW8Num9z0"/>
    <w:uiPriority w:val="99"/>
    <w:rsid w:val="0065449D"/>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65449D"/>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65449D"/>
    <w:rPr>
      <w:rFonts w:ascii="Courier New" w:hAnsi="Courier New" w:cs="Courier New"/>
    </w:rPr>
  </w:style>
  <w:style w:type="character" w:customStyle="1" w:styleId="WW8Num9z3">
    <w:name w:val="WW8Num9z3"/>
    <w:uiPriority w:val="99"/>
    <w:rsid w:val="0065449D"/>
    <w:rPr>
      <w:rFonts w:ascii="Times New Roman" w:hAnsi="Times New Roman" w:cs="Times New Roman"/>
    </w:rPr>
  </w:style>
  <w:style w:type="character" w:customStyle="1" w:styleId="WW8Num9z4">
    <w:name w:val="WW8Num9z4"/>
    <w:uiPriority w:val="99"/>
    <w:rsid w:val="0065449D"/>
    <w:rPr>
      <w:rFonts w:cs="Times New Roman"/>
    </w:rPr>
  </w:style>
  <w:style w:type="character" w:customStyle="1" w:styleId="WW8Num10z0">
    <w:name w:val="WW8Num10z0"/>
    <w:uiPriority w:val="99"/>
    <w:rsid w:val="0065449D"/>
    <w:rPr>
      <w:rFonts w:ascii="Symbol" w:hAnsi="Symbol" w:cs="Symbol"/>
    </w:rPr>
  </w:style>
  <w:style w:type="character" w:customStyle="1" w:styleId="WW8Num10z1">
    <w:name w:val="WW8Num10z1"/>
    <w:uiPriority w:val="99"/>
    <w:rsid w:val="0065449D"/>
    <w:rPr>
      <w:rFonts w:ascii="Courier New" w:hAnsi="Courier New" w:cs="Courier New"/>
    </w:rPr>
  </w:style>
  <w:style w:type="character" w:customStyle="1" w:styleId="WW8Num10z2">
    <w:name w:val="WW8Num10z2"/>
    <w:uiPriority w:val="99"/>
    <w:rsid w:val="0065449D"/>
    <w:rPr>
      <w:rFonts w:ascii="Wingdings" w:hAnsi="Wingdings" w:cs="Wingdings"/>
    </w:rPr>
  </w:style>
  <w:style w:type="character" w:customStyle="1" w:styleId="WW8Num11z1">
    <w:name w:val="WW8Num11z1"/>
    <w:uiPriority w:val="99"/>
    <w:rsid w:val="0065449D"/>
    <w:rPr>
      <w:rFonts w:ascii="Courier New" w:hAnsi="Courier New" w:cs="Courier New"/>
    </w:rPr>
  </w:style>
  <w:style w:type="character" w:customStyle="1" w:styleId="WW8Num11z2">
    <w:name w:val="WW8Num11z2"/>
    <w:uiPriority w:val="99"/>
    <w:rsid w:val="0065449D"/>
    <w:rPr>
      <w:rFonts w:ascii="Wingdings" w:hAnsi="Wingdings" w:cs="Wingdings"/>
    </w:rPr>
  </w:style>
  <w:style w:type="character" w:customStyle="1" w:styleId="WW8Num14z4">
    <w:name w:val="WW8Num14z4"/>
    <w:uiPriority w:val="99"/>
    <w:rsid w:val="0065449D"/>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65449D"/>
    <w:rPr>
      <w:b w:val="0"/>
      <w:i w:val="0"/>
      <w:sz w:val="20"/>
      <w:szCs w:val="20"/>
    </w:rPr>
  </w:style>
  <w:style w:type="character" w:customStyle="1" w:styleId="WW8Num15z0">
    <w:name w:val="WW8Num15z0"/>
    <w:uiPriority w:val="99"/>
    <w:rsid w:val="0065449D"/>
    <w:rPr>
      <w:rFonts w:ascii="Symbol" w:hAnsi="Symbol" w:cs="Symbol"/>
    </w:rPr>
  </w:style>
  <w:style w:type="character" w:customStyle="1" w:styleId="WW8Num15z1">
    <w:name w:val="WW8Num15z1"/>
    <w:uiPriority w:val="99"/>
    <w:rsid w:val="0065449D"/>
    <w:rPr>
      <w:rFonts w:ascii="Courier New" w:hAnsi="Courier New" w:cs="Courier New"/>
    </w:rPr>
  </w:style>
  <w:style w:type="character" w:customStyle="1" w:styleId="WW8Num15z2">
    <w:name w:val="WW8Num15z2"/>
    <w:uiPriority w:val="99"/>
    <w:rsid w:val="0065449D"/>
    <w:rPr>
      <w:rFonts w:ascii="Wingdings" w:hAnsi="Wingdings" w:cs="Wingdings"/>
    </w:rPr>
  </w:style>
  <w:style w:type="character" w:customStyle="1" w:styleId="WW8Num17z0">
    <w:name w:val="WW8Num17z0"/>
    <w:uiPriority w:val="99"/>
    <w:rsid w:val="0065449D"/>
    <w:rPr>
      <w:rFonts w:ascii="Symbol" w:hAnsi="Symbol" w:cs="Symbol"/>
    </w:rPr>
  </w:style>
  <w:style w:type="character" w:customStyle="1" w:styleId="WW8Num17z1">
    <w:name w:val="WW8Num17z1"/>
    <w:uiPriority w:val="99"/>
    <w:rsid w:val="0065449D"/>
    <w:rPr>
      <w:rFonts w:ascii="Courier New" w:hAnsi="Courier New" w:cs="Courier New"/>
    </w:rPr>
  </w:style>
  <w:style w:type="character" w:customStyle="1" w:styleId="WW8Num17z2">
    <w:name w:val="WW8Num17z2"/>
    <w:uiPriority w:val="99"/>
    <w:rsid w:val="0065449D"/>
    <w:rPr>
      <w:rFonts w:ascii="Wingdings" w:hAnsi="Wingdings" w:cs="Wingdings"/>
    </w:rPr>
  </w:style>
  <w:style w:type="character" w:customStyle="1" w:styleId="WW8Num20z0">
    <w:name w:val="WW8Num20z0"/>
    <w:uiPriority w:val="99"/>
    <w:rsid w:val="0065449D"/>
    <w:rPr>
      <w:rFonts w:ascii="Symbol" w:hAnsi="Symbol" w:cs="Symbol"/>
      <w:b/>
    </w:rPr>
  </w:style>
  <w:style w:type="character" w:customStyle="1" w:styleId="WW8Num20z1">
    <w:name w:val="WW8Num20z1"/>
    <w:uiPriority w:val="99"/>
    <w:rsid w:val="0065449D"/>
    <w:rPr>
      <w:rFonts w:ascii="Courier New" w:hAnsi="Courier New" w:cs="Courier New"/>
    </w:rPr>
  </w:style>
  <w:style w:type="character" w:customStyle="1" w:styleId="WW8Num20z2">
    <w:name w:val="WW8Num20z2"/>
    <w:uiPriority w:val="99"/>
    <w:rsid w:val="0065449D"/>
    <w:rPr>
      <w:b/>
    </w:rPr>
  </w:style>
  <w:style w:type="character" w:customStyle="1" w:styleId="WW8Num20z3">
    <w:name w:val="WW8Num20z3"/>
    <w:uiPriority w:val="99"/>
    <w:rsid w:val="0065449D"/>
    <w:rPr>
      <w:rFonts w:ascii="Symbol" w:hAnsi="Symbol" w:cs="Symbol"/>
    </w:rPr>
  </w:style>
  <w:style w:type="character" w:customStyle="1" w:styleId="WW8Num20z5">
    <w:name w:val="WW8Num20z5"/>
    <w:uiPriority w:val="99"/>
    <w:rsid w:val="0065449D"/>
    <w:rPr>
      <w:rFonts w:ascii="Wingdings" w:hAnsi="Wingdings" w:cs="Wingdings"/>
    </w:rPr>
  </w:style>
  <w:style w:type="character" w:customStyle="1" w:styleId="WW8Num22z0">
    <w:name w:val="WW8Num22z0"/>
    <w:uiPriority w:val="99"/>
    <w:rsid w:val="0065449D"/>
    <w:rPr>
      <w:rFonts w:ascii="Symbol" w:hAnsi="Symbol" w:cs="Symbol"/>
    </w:rPr>
  </w:style>
  <w:style w:type="character" w:customStyle="1" w:styleId="WW8Num22z1">
    <w:name w:val="WW8Num22z1"/>
    <w:uiPriority w:val="99"/>
    <w:rsid w:val="0065449D"/>
    <w:rPr>
      <w:rFonts w:ascii="Courier New" w:hAnsi="Courier New" w:cs="Courier New"/>
    </w:rPr>
  </w:style>
  <w:style w:type="character" w:customStyle="1" w:styleId="WW8Num22z2">
    <w:name w:val="WW8Num22z2"/>
    <w:uiPriority w:val="99"/>
    <w:rsid w:val="0065449D"/>
    <w:rPr>
      <w:rFonts w:ascii="Wingdings" w:hAnsi="Wingdings" w:cs="Wingdings"/>
    </w:rPr>
  </w:style>
  <w:style w:type="character" w:customStyle="1" w:styleId="WW8Num23z0">
    <w:name w:val="WW8Num23z0"/>
    <w:uiPriority w:val="99"/>
    <w:rsid w:val="0065449D"/>
    <w:rPr>
      <w:rFonts w:ascii="Arial" w:eastAsia="Hun Swiss" w:hAnsi="Arial" w:cs="Arial"/>
    </w:rPr>
  </w:style>
  <w:style w:type="character" w:customStyle="1" w:styleId="WW8Num23z1">
    <w:name w:val="WW8Num23z1"/>
    <w:uiPriority w:val="99"/>
    <w:rsid w:val="0065449D"/>
    <w:rPr>
      <w:rFonts w:ascii="Courier New" w:hAnsi="Courier New" w:cs="Courier New"/>
    </w:rPr>
  </w:style>
  <w:style w:type="character" w:customStyle="1" w:styleId="WW8Num23z2">
    <w:name w:val="WW8Num23z2"/>
    <w:uiPriority w:val="99"/>
    <w:rsid w:val="0065449D"/>
    <w:rPr>
      <w:rFonts w:ascii="Wingdings" w:hAnsi="Wingdings" w:cs="Wingdings"/>
    </w:rPr>
  </w:style>
  <w:style w:type="character" w:customStyle="1" w:styleId="WW8Num23z3">
    <w:name w:val="WW8Num23z3"/>
    <w:uiPriority w:val="99"/>
    <w:rsid w:val="0065449D"/>
    <w:rPr>
      <w:rFonts w:ascii="Symbol" w:hAnsi="Symbol" w:cs="Symbol"/>
    </w:rPr>
  </w:style>
  <w:style w:type="character" w:customStyle="1" w:styleId="WW8Num24z0">
    <w:name w:val="WW8Num24z0"/>
    <w:uiPriority w:val="99"/>
    <w:rsid w:val="0065449D"/>
    <w:rPr>
      <w:rFonts w:ascii="Symbol" w:hAnsi="Symbol" w:cs="Symbol"/>
    </w:rPr>
  </w:style>
  <w:style w:type="character" w:customStyle="1" w:styleId="WW8Num26z0">
    <w:name w:val="WW8Num26z0"/>
    <w:uiPriority w:val="99"/>
    <w:rsid w:val="0065449D"/>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65449D"/>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65449D"/>
    <w:rPr>
      <w:rFonts w:ascii="Courier New" w:hAnsi="Courier New" w:cs="Courier New"/>
    </w:rPr>
  </w:style>
  <w:style w:type="character" w:customStyle="1" w:styleId="WW8Num26z3">
    <w:name w:val="WW8Num26z3"/>
    <w:uiPriority w:val="99"/>
    <w:rsid w:val="0065449D"/>
    <w:rPr>
      <w:rFonts w:ascii="Times New Roman" w:hAnsi="Times New Roman" w:cs="Times New Roman"/>
    </w:rPr>
  </w:style>
  <w:style w:type="character" w:customStyle="1" w:styleId="WW8Num26z4">
    <w:name w:val="WW8Num26z4"/>
    <w:uiPriority w:val="99"/>
    <w:rsid w:val="0065449D"/>
    <w:rPr>
      <w:rFonts w:cs="Times New Roman"/>
    </w:rPr>
  </w:style>
  <w:style w:type="character" w:customStyle="1" w:styleId="WW8Num27z0">
    <w:name w:val="WW8Num27z0"/>
    <w:uiPriority w:val="99"/>
    <w:rsid w:val="0065449D"/>
    <w:rPr>
      <w:rFonts w:ascii="Symbol" w:hAnsi="Symbol" w:cs="Symbol"/>
    </w:rPr>
  </w:style>
  <w:style w:type="character" w:customStyle="1" w:styleId="WW8Num27z1">
    <w:name w:val="WW8Num27z1"/>
    <w:uiPriority w:val="99"/>
    <w:rsid w:val="0065449D"/>
    <w:rPr>
      <w:rFonts w:ascii="Courier New" w:hAnsi="Courier New" w:cs="Courier New"/>
    </w:rPr>
  </w:style>
  <w:style w:type="character" w:customStyle="1" w:styleId="WW8Num27z2">
    <w:name w:val="WW8Num27z2"/>
    <w:uiPriority w:val="99"/>
    <w:rsid w:val="0065449D"/>
    <w:rPr>
      <w:rFonts w:ascii="Wingdings" w:hAnsi="Wingdings" w:cs="Wingdings"/>
    </w:rPr>
  </w:style>
  <w:style w:type="character" w:customStyle="1" w:styleId="WW8Num28z0">
    <w:name w:val="WW8Num28z0"/>
    <w:uiPriority w:val="99"/>
    <w:rsid w:val="0065449D"/>
    <w:rPr>
      <w:rFonts w:ascii="Symbol" w:hAnsi="Symbol" w:cs="Symbol"/>
    </w:rPr>
  </w:style>
  <w:style w:type="character" w:customStyle="1" w:styleId="WW8Num28z1">
    <w:name w:val="WW8Num28z1"/>
    <w:uiPriority w:val="99"/>
    <w:rsid w:val="0065449D"/>
    <w:rPr>
      <w:rFonts w:ascii="Courier New" w:hAnsi="Courier New" w:cs="Courier New"/>
    </w:rPr>
  </w:style>
  <w:style w:type="character" w:customStyle="1" w:styleId="WW8Num28z2">
    <w:name w:val="WW8Num28z2"/>
    <w:uiPriority w:val="99"/>
    <w:rsid w:val="0065449D"/>
    <w:rPr>
      <w:rFonts w:ascii="Wingdings" w:hAnsi="Wingdings" w:cs="Wingdings"/>
    </w:rPr>
  </w:style>
  <w:style w:type="character" w:customStyle="1" w:styleId="WW8Num29z0">
    <w:name w:val="WW8Num29z0"/>
    <w:uiPriority w:val="99"/>
    <w:rsid w:val="0065449D"/>
    <w:rPr>
      <w:rFonts w:ascii="Symbol" w:hAnsi="Symbol" w:cs="Symbol"/>
    </w:rPr>
  </w:style>
  <w:style w:type="character" w:customStyle="1" w:styleId="WW8Num29z1">
    <w:name w:val="WW8Num29z1"/>
    <w:uiPriority w:val="99"/>
    <w:rsid w:val="0065449D"/>
    <w:rPr>
      <w:rFonts w:ascii="Courier New" w:hAnsi="Courier New" w:cs="Courier New"/>
    </w:rPr>
  </w:style>
  <w:style w:type="character" w:customStyle="1" w:styleId="WW8Num29z2">
    <w:name w:val="WW8Num29z2"/>
    <w:uiPriority w:val="99"/>
    <w:rsid w:val="0065449D"/>
    <w:rPr>
      <w:rFonts w:ascii="Wingdings" w:hAnsi="Wingdings" w:cs="Wingdings"/>
    </w:rPr>
  </w:style>
  <w:style w:type="character" w:customStyle="1" w:styleId="WW8Num30z0">
    <w:name w:val="WW8Num30z0"/>
    <w:uiPriority w:val="99"/>
    <w:rsid w:val="0065449D"/>
    <w:rPr>
      <w:rFonts w:ascii="Symbol" w:hAnsi="Symbol" w:cs="Symbol"/>
    </w:rPr>
  </w:style>
  <w:style w:type="character" w:customStyle="1" w:styleId="WW8Num30z1">
    <w:name w:val="WW8Num30z1"/>
    <w:uiPriority w:val="99"/>
    <w:rsid w:val="0065449D"/>
    <w:rPr>
      <w:rFonts w:ascii="Courier New" w:hAnsi="Courier New" w:cs="Courier New"/>
    </w:rPr>
  </w:style>
  <w:style w:type="character" w:customStyle="1" w:styleId="WW8Num30z2">
    <w:name w:val="WW8Num30z2"/>
    <w:uiPriority w:val="99"/>
    <w:rsid w:val="0065449D"/>
    <w:rPr>
      <w:rFonts w:ascii="Wingdings" w:hAnsi="Wingdings" w:cs="Wingdings"/>
    </w:rPr>
  </w:style>
  <w:style w:type="character" w:customStyle="1" w:styleId="Bekezdsalapbettpusa1">
    <w:name w:val="Bekezdés alapbetűtípusa1"/>
    <w:uiPriority w:val="99"/>
    <w:rsid w:val="0065449D"/>
  </w:style>
  <w:style w:type="character" w:customStyle="1" w:styleId="KGy">
    <w:name w:val="KGy"/>
    <w:uiPriority w:val="99"/>
    <w:rsid w:val="0065449D"/>
    <w:rPr>
      <w:rFonts w:ascii="Book Antiqua" w:hAnsi="Book Antiqua" w:cs="Times New Roman"/>
      <w:b/>
      <w:sz w:val="22"/>
    </w:rPr>
  </w:style>
  <w:style w:type="character" w:styleId="Hiperhivatkozs">
    <w:name w:val="Hyperlink"/>
    <w:uiPriority w:val="99"/>
    <w:rsid w:val="0065449D"/>
    <w:rPr>
      <w:rFonts w:cs="Times New Roman"/>
      <w:color w:val="0000FF"/>
      <w:u w:val="single"/>
    </w:rPr>
  </w:style>
  <w:style w:type="character" w:customStyle="1" w:styleId="Lbjegyzet-karakterek">
    <w:name w:val="Lábjegyzet-karakterek"/>
    <w:uiPriority w:val="99"/>
    <w:rsid w:val="0065449D"/>
    <w:rPr>
      <w:rFonts w:cs="Times New Roman"/>
      <w:vertAlign w:val="superscript"/>
    </w:rPr>
  </w:style>
  <w:style w:type="character" w:styleId="Oldalszm">
    <w:name w:val="page number"/>
    <w:uiPriority w:val="99"/>
    <w:rsid w:val="0065449D"/>
    <w:rPr>
      <w:rFonts w:ascii="Verdana" w:hAnsi="Verdana" w:cs="Times New Roman"/>
      <w:sz w:val="20"/>
    </w:rPr>
  </w:style>
  <w:style w:type="character" w:customStyle="1" w:styleId="Tartalom">
    <w:name w:val="Tartalom"/>
    <w:uiPriority w:val="99"/>
    <w:rsid w:val="0065449D"/>
    <w:rPr>
      <w:rFonts w:cs="Times New Roman"/>
      <w:b/>
      <w:bCs/>
      <w:sz w:val="32"/>
    </w:rPr>
  </w:style>
  <w:style w:type="character" w:customStyle="1" w:styleId="Jegyzethivatkozs1">
    <w:name w:val="Jegyzethivatkozás1"/>
    <w:uiPriority w:val="99"/>
    <w:rsid w:val="0065449D"/>
    <w:rPr>
      <w:rFonts w:cs="Times New Roman"/>
      <w:sz w:val="16"/>
      <w:szCs w:val="16"/>
    </w:rPr>
  </w:style>
  <w:style w:type="character" w:styleId="Kiemels2">
    <w:name w:val="Strong"/>
    <w:uiPriority w:val="99"/>
    <w:qFormat/>
    <w:rsid w:val="0065449D"/>
    <w:rPr>
      <w:rFonts w:ascii="Garamond" w:hAnsi="Garamond" w:cs="Times New Roman"/>
      <w:b/>
      <w:bCs/>
      <w:i/>
      <w:sz w:val="24"/>
    </w:rPr>
  </w:style>
  <w:style w:type="character" w:styleId="Kiemels">
    <w:name w:val="Emphasis"/>
    <w:uiPriority w:val="99"/>
    <w:qFormat/>
    <w:rsid w:val="0065449D"/>
    <w:rPr>
      <w:rFonts w:ascii="Verdana" w:hAnsi="Verdana" w:cs="Times New Roman"/>
      <w:i/>
      <w:iCs/>
      <w:lang w:val="en-US" w:bidi="ar-SA"/>
    </w:rPr>
  </w:style>
  <w:style w:type="character" w:customStyle="1" w:styleId="JegyzetszvegChar">
    <w:name w:val="Jegyzetszöveg Char"/>
    <w:uiPriority w:val="99"/>
    <w:rsid w:val="0065449D"/>
    <w:rPr>
      <w:rFonts w:ascii="Arial" w:hAnsi="Arial" w:cs="Times New Roman"/>
      <w:lang w:val="en-GB" w:bidi="ar-SA"/>
    </w:rPr>
  </w:style>
  <w:style w:type="character" w:styleId="Mrltotthiperhivatkozs">
    <w:name w:val="FollowedHyperlink"/>
    <w:uiPriority w:val="99"/>
    <w:rsid w:val="0065449D"/>
    <w:rPr>
      <w:rFonts w:cs="Times New Roman"/>
      <w:color w:val="800080"/>
      <w:u w:val="single"/>
    </w:rPr>
  </w:style>
  <w:style w:type="character" w:customStyle="1" w:styleId="x273192315-16022009">
    <w:name w:val="x_273192315-16022009"/>
    <w:uiPriority w:val="99"/>
    <w:rsid w:val="0065449D"/>
    <w:rPr>
      <w:rFonts w:cs="Times New Roman"/>
    </w:rPr>
  </w:style>
  <w:style w:type="character" w:customStyle="1" w:styleId="Felsorols1Char">
    <w:name w:val="Felsorolás 1. Char"/>
    <w:uiPriority w:val="99"/>
    <w:rsid w:val="00105EAC"/>
    <w:rPr>
      <w:rFonts w:ascii="Verdana" w:hAnsi="Verdana" w:cs="Verdana"/>
      <w:szCs w:val="24"/>
    </w:rPr>
  </w:style>
  <w:style w:type="character" w:customStyle="1" w:styleId="CharChar1">
    <w:name w:val="Char Char1"/>
    <w:uiPriority w:val="99"/>
    <w:rsid w:val="0065449D"/>
    <w:rPr>
      <w:rFonts w:ascii="Arial" w:hAnsi="Arial" w:cs="Arial"/>
      <w:lang w:val="en-GB" w:bidi="ar-SA"/>
    </w:rPr>
  </w:style>
  <w:style w:type="character" w:customStyle="1" w:styleId="CharChar">
    <w:name w:val="Char Char"/>
    <w:rsid w:val="0065449D"/>
    <w:rPr>
      <w:rFonts w:ascii="Arial" w:hAnsi="Arial" w:cs="Times New Roman"/>
      <w:lang w:val="en-GB" w:bidi="ar-SA"/>
    </w:rPr>
  </w:style>
  <w:style w:type="character" w:customStyle="1" w:styleId="CsakszvegChar">
    <w:name w:val="Csak szöveg Char"/>
    <w:uiPriority w:val="99"/>
    <w:rsid w:val="0065449D"/>
    <w:rPr>
      <w:rFonts w:ascii="Consolas" w:eastAsia="Calibri" w:hAnsi="Consolas" w:cs="Times New Roman"/>
      <w:sz w:val="21"/>
      <w:szCs w:val="21"/>
    </w:rPr>
  </w:style>
  <w:style w:type="character" w:customStyle="1" w:styleId="LbjegyzetszvegChar">
    <w:name w:val="Lábjegyzetszöveg Char"/>
    <w:aliases w:val="Footnote Char,Char1 Char"/>
    <w:uiPriority w:val="99"/>
    <w:rsid w:val="0065449D"/>
    <w:rPr>
      <w:rFonts w:ascii="Verdana" w:hAnsi="Verdana" w:cs="Verdana"/>
      <w:lang w:val="en-US" w:bidi="ar-SA"/>
    </w:rPr>
  </w:style>
  <w:style w:type="character" w:customStyle="1" w:styleId="ListaszerbekezdsChar">
    <w:name w:val="Listaszerű bekezdés Char"/>
    <w:basedOn w:val="Bekezdsalapbettpusa1"/>
    <w:uiPriority w:val="99"/>
    <w:rsid w:val="0065449D"/>
    <w:rPr>
      <w:rFonts w:ascii="Calibri" w:hAnsi="Calibri" w:cs="Calibri"/>
      <w:sz w:val="22"/>
      <w:szCs w:val="22"/>
    </w:rPr>
  </w:style>
  <w:style w:type="character" w:styleId="Lbjegyzet-hivatkozs">
    <w:name w:val="footnote reference"/>
    <w:aliases w:val="Footnote symbol"/>
    <w:rsid w:val="0065449D"/>
    <w:rPr>
      <w:vertAlign w:val="superscript"/>
    </w:rPr>
  </w:style>
  <w:style w:type="character" w:customStyle="1" w:styleId="Jegyzkhivatkozs">
    <w:name w:val="Jegyzékhivatkozás"/>
    <w:uiPriority w:val="99"/>
    <w:rsid w:val="0065449D"/>
  </w:style>
  <w:style w:type="character" w:customStyle="1" w:styleId="Vgjegyzet-karakterek">
    <w:name w:val="Végjegyzet-karakterek"/>
    <w:uiPriority w:val="99"/>
    <w:rsid w:val="0065449D"/>
    <w:rPr>
      <w:vertAlign w:val="superscript"/>
    </w:rPr>
  </w:style>
  <w:style w:type="character" w:customStyle="1" w:styleId="WW-Vgjegyzet-karakterek">
    <w:name w:val="WW-Végjegyzet-karakterek"/>
    <w:uiPriority w:val="99"/>
    <w:rsid w:val="0065449D"/>
  </w:style>
  <w:style w:type="character" w:styleId="Vgjegyzet-hivatkozs">
    <w:name w:val="endnote reference"/>
    <w:uiPriority w:val="99"/>
    <w:rsid w:val="0065449D"/>
    <w:rPr>
      <w:vertAlign w:val="superscript"/>
    </w:rPr>
  </w:style>
  <w:style w:type="character" w:customStyle="1" w:styleId="Lbjegyzet-hivatkozs1">
    <w:name w:val="Lábjegyzet-hivatkozás1"/>
    <w:uiPriority w:val="99"/>
    <w:rsid w:val="0065449D"/>
    <w:rPr>
      <w:vertAlign w:val="superscript"/>
    </w:rPr>
  </w:style>
  <w:style w:type="character" w:customStyle="1" w:styleId="Felsorolsjel">
    <w:name w:val="Felsorolásjel"/>
    <w:uiPriority w:val="99"/>
    <w:rsid w:val="0065449D"/>
    <w:rPr>
      <w:rFonts w:ascii="OpenSymbol" w:eastAsia="OpenSymbol" w:hAnsi="OpenSymbol" w:cs="OpenSymbol"/>
    </w:rPr>
  </w:style>
  <w:style w:type="paragraph" w:customStyle="1" w:styleId="Cmsor">
    <w:name w:val="Címsor"/>
    <w:basedOn w:val="Norml"/>
    <w:next w:val="Szvegtrzs"/>
    <w:uiPriority w:val="99"/>
    <w:rsid w:val="0065449D"/>
    <w:pPr>
      <w:spacing w:before="0" w:after="120" w:line="320" w:lineRule="atLeast"/>
      <w:jc w:val="center"/>
    </w:pPr>
    <w:rPr>
      <w:rFonts w:ascii="Futura CE Book" w:hAnsi="Futura CE Book" w:cs="Futura CE Book"/>
      <w:b/>
      <w:szCs w:val="20"/>
    </w:rPr>
  </w:style>
  <w:style w:type="paragraph" w:styleId="Szvegtrzs">
    <w:name w:val="Body Text"/>
    <w:basedOn w:val="Norml"/>
    <w:link w:val="SzvegtrzsChar"/>
    <w:uiPriority w:val="99"/>
    <w:rsid w:val="0065449D"/>
    <w:pPr>
      <w:spacing w:before="0" w:after="120"/>
    </w:pPr>
    <w:rPr>
      <w:rFonts w:ascii="Arial" w:hAnsi="Arial" w:cs="Arial"/>
      <w:b/>
      <w:szCs w:val="20"/>
    </w:rPr>
  </w:style>
  <w:style w:type="paragraph" w:styleId="Lista">
    <w:name w:val="List"/>
    <w:basedOn w:val="Norml"/>
    <w:uiPriority w:val="99"/>
    <w:rsid w:val="0065449D"/>
    <w:pPr>
      <w:spacing w:before="0" w:after="120"/>
      <w:ind w:left="283" w:hanging="283"/>
    </w:pPr>
    <w:rPr>
      <w:rFonts w:ascii="Arial" w:hAnsi="Arial" w:cs="Arial"/>
    </w:rPr>
  </w:style>
  <w:style w:type="paragraph" w:styleId="Kpalrs">
    <w:name w:val="caption"/>
    <w:basedOn w:val="Norml"/>
    <w:uiPriority w:val="99"/>
    <w:qFormat/>
    <w:rsid w:val="0065449D"/>
    <w:pPr>
      <w:suppressLineNumbers/>
      <w:spacing w:before="120" w:after="120"/>
    </w:pPr>
    <w:rPr>
      <w:rFonts w:cs="DejaVu Sans"/>
      <w:i/>
      <w:iCs/>
      <w:sz w:val="24"/>
    </w:rPr>
  </w:style>
  <w:style w:type="paragraph" w:customStyle="1" w:styleId="Trgymutat">
    <w:name w:val="Tárgymutató"/>
    <w:basedOn w:val="Norml"/>
    <w:uiPriority w:val="99"/>
    <w:rsid w:val="0065449D"/>
    <w:pPr>
      <w:suppressLineNumbers/>
    </w:pPr>
    <w:rPr>
      <w:rFonts w:cs="DejaVu Sans"/>
    </w:rPr>
  </w:style>
  <w:style w:type="paragraph" w:styleId="Buborkszveg">
    <w:name w:val="Balloon Text"/>
    <w:basedOn w:val="Norml"/>
    <w:link w:val="BuborkszvegChar"/>
    <w:uiPriority w:val="99"/>
    <w:rsid w:val="0065449D"/>
    <w:pPr>
      <w:spacing w:before="0" w:after="120"/>
    </w:pPr>
    <w:rPr>
      <w:rFonts w:ascii="Tahoma" w:hAnsi="Tahoma" w:cs="Courier New"/>
      <w:sz w:val="16"/>
      <w:szCs w:val="16"/>
    </w:rPr>
  </w:style>
  <w:style w:type="paragraph" w:customStyle="1" w:styleId="brajegyzk1">
    <w:name w:val="Ábrajegyzék1"/>
    <w:basedOn w:val="Norml"/>
    <w:next w:val="Norml"/>
    <w:uiPriority w:val="99"/>
    <w:rsid w:val="0065449D"/>
    <w:pPr>
      <w:ind w:left="301" w:right="340" w:hanging="301"/>
    </w:pPr>
    <w:rPr>
      <w:sz w:val="18"/>
      <w:szCs w:val="20"/>
    </w:rPr>
  </w:style>
  <w:style w:type="paragraph" w:customStyle="1" w:styleId="CmsorFCM">
    <w:name w:val="Címsor FŐCÍM"/>
    <w:basedOn w:val="Norml"/>
    <w:next w:val="Norml"/>
    <w:uiPriority w:val="99"/>
    <w:rsid w:val="00603A60"/>
    <w:pPr>
      <w:spacing w:before="360" w:after="360"/>
      <w:jc w:val="center"/>
    </w:pPr>
    <w:rPr>
      <w:b/>
      <w:caps/>
      <w:color w:val="000080"/>
      <w:sz w:val="28"/>
      <w:szCs w:val="28"/>
    </w:rPr>
  </w:style>
  <w:style w:type="paragraph" w:customStyle="1" w:styleId="Dokumentumtrkp1">
    <w:name w:val="Dokumentumtérkép1"/>
    <w:basedOn w:val="Norml"/>
    <w:uiPriority w:val="99"/>
    <w:rsid w:val="0065449D"/>
    <w:pPr>
      <w:shd w:val="clear" w:color="auto" w:fill="000080"/>
    </w:pPr>
    <w:rPr>
      <w:rFonts w:ascii="Tahoma" w:hAnsi="Tahoma" w:cs="Tahoma"/>
      <w:szCs w:val="20"/>
    </w:rPr>
  </w:style>
  <w:style w:type="paragraph" w:styleId="lfej">
    <w:name w:val="header"/>
    <w:basedOn w:val="Norml"/>
    <w:link w:val="lfejChar"/>
    <w:uiPriority w:val="99"/>
    <w:rsid w:val="0065449D"/>
    <w:pPr>
      <w:tabs>
        <w:tab w:val="center" w:pos="4536"/>
        <w:tab w:val="right" w:pos="9072"/>
      </w:tabs>
      <w:jc w:val="left"/>
    </w:pPr>
  </w:style>
  <w:style w:type="paragraph" w:styleId="llb">
    <w:name w:val="footer"/>
    <w:basedOn w:val="Norml"/>
    <w:link w:val="llbChar"/>
    <w:uiPriority w:val="99"/>
    <w:rsid w:val="0065449D"/>
    <w:pPr>
      <w:tabs>
        <w:tab w:val="center" w:pos="4536"/>
        <w:tab w:val="right" w:pos="9072"/>
      </w:tabs>
    </w:pPr>
  </w:style>
  <w:style w:type="paragraph" w:customStyle="1" w:styleId="Felsorols3">
    <w:name w:val="Felsorolás3"/>
    <w:basedOn w:val="Norml"/>
    <w:uiPriority w:val="99"/>
    <w:rsid w:val="0065449D"/>
    <w:pPr>
      <w:numPr>
        <w:numId w:val="4"/>
      </w:numPr>
    </w:pPr>
  </w:style>
  <w:style w:type="paragraph" w:customStyle="1" w:styleId="Felsorols123">
    <w:name w:val="Felsorolás 1.2.3."/>
    <w:basedOn w:val="Norml"/>
    <w:uiPriority w:val="99"/>
    <w:rsid w:val="0065449D"/>
  </w:style>
  <w:style w:type="paragraph" w:customStyle="1" w:styleId="Felsorolsabc">
    <w:name w:val="Felsorolás a)b)c)"/>
    <w:basedOn w:val="Norml"/>
    <w:uiPriority w:val="99"/>
    <w:rsid w:val="0065449D"/>
    <w:pPr>
      <w:numPr>
        <w:numId w:val="6"/>
      </w:numPr>
    </w:pPr>
  </w:style>
  <w:style w:type="paragraph" w:customStyle="1" w:styleId="Kpalrs1">
    <w:name w:val="Képaláírás1"/>
    <w:basedOn w:val="Norml"/>
    <w:next w:val="Norml"/>
    <w:uiPriority w:val="99"/>
    <w:rsid w:val="0065449D"/>
    <w:pPr>
      <w:spacing w:before="240"/>
      <w:jc w:val="center"/>
    </w:pPr>
    <w:rPr>
      <w:b/>
      <w:bCs/>
      <w:sz w:val="18"/>
      <w:szCs w:val="20"/>
    </w:rPr>
  </w:style>
  <w:style w:type="paragraph" w:styleId="Lbjegyzetszveg">
    <w:name w:val="footnote text"/>
    <w:aliases w:val="Footnote,Char1"/>
    <w:basedOn w:val="Norml"/>
    <w:link w:val="LbjegyzetszvegChar1"/>
    <w:uiPriority w:val="99"/>
    <w:rsid w:val="0065449D"/>
    <w:pPr>
      <w:spacing w:before="0" w:after="160" w:line="240" w:lineRule="exact"/>
      <w:jc w:val="left"/>
    </w:pPr>
    <w:rPr>
      <w:szCs w:val="20"/>
      <w:lang w:val="en-US"/>
    </w:rPr>
  </w:style>
  <w:style w:type="paragraph" w:styleId="TJ1">
    <w:name w:val="toc 1"/>
    <w:basedOn w:val="Norml"/>
    <w:next w:val="Norml"/>
    <w:uiPriority w:val="39"/>
    <w:rsid w:val="0065449D"/>
    <w:pPr>
      <w:spacing w:before="120" w:after="120"/>
      <w:jc w:val="left"/>
    </w:pPr>
    <w:rPr>
      <w:rFonts w:asciiTheme="minorHAnsi" w:hAnsiTheme="minorHAnsi"/>
      <w:b/>
      <w:bCs/>
      <w:caps/>
      <w:szCs w:val="20"/>
    </w:rPr>
  </w:style>
  <w:style w:type="paragraph" w:styleId="TJ2">
    <w:name w:val="toc 2"/>
    <w:basedOn w:val="Norml"/>
    <w:next w:val="Norml"/>
    <w:uiPriority w:val="39"/>
    <w:rsid w:val="0065449D"/>
    <w:pPr>
      <w:spacing w:before="0" w:after="0"/>
      <w:ind w:left="200"/>
      <w:jc w:val="left"/>
    </w:pPr>
    <w:rPr>
      <w:rFonts w:asciiTheme="minorHAnsi" w:hAnsiTheme="minorHAnsi"/>
      <w:smallCaps/>
      <w:szCs w:val="20"/>
    </w:rPr>
  </w:style>
  <w:style w:type="paragraph" w:styleId="TJ3">
    <w:name w:val="toc 3"/>
    <w:basedOn w:val="Norml"/>
    <w:next w:val="Norml"/>
    <w:uiPriority w:val="39"/>
    <w:rsid w:val="0065449D"/>
    <w:pPr>
      <w:spacing w:before="0" w:after="0"/>
      <w:ind w:left="400"/>
      <w:jc w:val="left"/>
    </w:pPr>
    <w:rPr>
      <w:rFonts w:asciiTheme="minorHAnsi" w:hAnsiTheme="minorHAnsi"/>
      <w:i/>
      <w:iCs/>
      <w:szCs w:val="20"/>
    </w:rPr>
  </w:style>
  <w:style w:type="paragraph" w:customStyle="1" w:styleId="Szvegtrzs31">
    <w:name w:val="Szövegtörzs 31"/>
    <w:basedOn w:val="Norml"/>
    <w:uiPriority w:val="99"/>
    <w:rsid w:val="0065449D"/>
    <w:pPr>
      <w:spacing w:before="0" w:after="120"/>
    </w:pPr>
    <w:rPr>
      <w:rFonts w:ascii="Arial" w:hAnsi="Arial" w:cs="Arial"/>
      <w:szCs w:val="20"/>
    </w:rPr>
  </w:style>
  <w:style w:type="paragraph" w:customStyle="1" w:styleId="Bullet">
    <w:name w:val="Bullet"/>
    <w:basedOn w:val="Norml"/>
    <w:uiPriority w:val="99"/>
    <w:rsid w:val="0065449D"/>
    <w:pPr>
      <w:tabs>
        <w:tab w:val="left" w:pos="680"/>
      </w:tabs>
      <w:spacing w:line="280" w:lineRule="exact"/>
      <w:ind w:left="568" w:hanging="284"/>
    </w:pPr>
    <w:rPr>
      <w:rFonts w:ascii="Arial" w:hAnsi="Arial" w:cs="Arial"/>
      <w:szCs w:val="20"/>
    </w:rPr>
  </w:style>
  <w:style w:type="paragraph" w:customStyle="1" w:styleId="BodyText1">
    <w:name w:val="Body Text1"/>
    <w:basedOn w:val="Norml"/>
    <w:uiPriority w:val="99"/>
    <w:rsid w:val="0065449D"/>
    <w:pPr>
      <w:tabs>
        <w:tab w:val="left" w:pos="284"/>
      </w:tabs>
    </w:pPr>
    <w:rPr>
      <w:rFonts w:ascii="Arial" w:hAnsi="Arial" w:cs="Arial"/>
      <w:szCs w:val="20"/>
    </w:rPr>
  </w:style>
  <w:style w:type="paragraph" w:customStyle="1" w:styleId="Szvegtrzs21">
    <w:name w:val="Szövegtörzs 21"/>
    <w:basedOn w:val="Norml"/>
    <w:uiPriority w:val="99"/>
    <w:rsid w:val="0065449D"/>
    <w:pPr>
      <w:spacing w:before="0" w:after="120" w:line="480" w:lineRule="auto"/>
    </w:pPr>
    <w:rPr>
      <w:rFonts w:ascii="Arial" w:hAnsi="Arial" w:cs="Arial"/>
      <w:lang w:val="en-GB"/>
    </w:rPr>
  </w:style>
  <w:style w:type="paragraph" w:customStyle="1" w:styleId="Szvegtrzsbehzssal21">
    <w:name w:val="Szövegtörzs behúzással 21"/>
    <w:basedOn w:val="Norml"/>
    <w:uiPriority w:val="99"/>
    <w:rsid w:val="0065449D"/>
    <w:pPr>
      <w:spacing w:before="0" w:after="120" w:line="480" w:lineRule="auto"/>
      <w:ind w:left="283"/>
    </w:pPr>
    <w:rPr>
      <w:rFonts w:ascii="Arial" w:hAnsi="Arial" w:cs="Arial"/>
      <w:lang w:val="en-GB"/>
    </w:rPr>
  </w:style>
  <w:style w:type="paragraph" w:customStyle="1" w:styleId="Szvegtrzsbehzssal31">
    <w:name w:val="Szövegtörzs behúzással 31"/>
    <w:basedOn w:val="Norml"/>
    <w:uiPriority w:val="99"/>
    <w:rsid w:val="0065449D"/>
    <w:pPr>
      <w:spacing w:before="0" w:after="120"/>
      <w:ind w:left="283"/>
    </w:pPr>
    <w:rPr>
      <w:rFonts w:ascii="Arial" w:hAnsi="Arial" w:cs="Arial"/>
      <w:sz w:val="16"/>
      <w:szCs w:val="16"/>
      <w:lang w:val="en-GB"/>
    </w:rPr>
  </w:style>
  <w:style w:type="paragraph" w:styleId="Szvegtrzsbehzssal">
    <w:name w:val="Body Text Indent"/>
    <w:basedOn w:val="Norml"/>
    <w:link w:val="SzvegtrzsbehzssalChar"/>
    <w:uiPriority w:val="99"/>
    <w:rsid w:val="0065449D"/>
    <w:pPr>
      <w:spacing w:before="0" w:after="120"/>
      <w:ind w:left="283"/>
    </w:pPr>
    <w:rPr>
      <w:rFonts w:ascii="Arial" w:hAnsi="Arial" w:cs="Arial"/>
      <w:lang w:val="en-GB"/>
    </w:rPr>
  </w:style>
  <w:style w:type="paragraph" w:customStyle="1" w:styleId="Felsorols21">
    <w:name w:val="Felsorolás 21"/>
    <w:basedOn w:val="Norml"/>
    <w:uiPriority w:val="99"/>
    <w:rsid w:val="0065449D"/>
    <w:pPr>
      <w:keepLines/>
      <w:numPr>
        <w:numId w:val="7"/>
      </w:numPr>
      <w:spacing w:before="0" w:after="120"/>
    </w:pPr>
  </w:style>
  <w:style w:type="paragraph" w:customStyle="1" w:styleId="NormalIndent1">
    <w:name w:val="Normal Indent 1"/>
    <w:basedOn w:val="Norml"/>
    <w:uiPriority w:val="99"/>
    <w:rsid w:val="0065449D"/>
    <w:pPr>
      <w:spacing w:before="0" w:after="120"/>
    </w:pPr>
    <w:rPr>
      <w:rFonts w:ascii="Arial" w:hAnsi="Arial" w:cs="Arial"/>
      <w:lang w:val="en-US"/>
    </w:rPr>
  </w:style>
  <w:style w:type="paragraph" w:customStyle="1" w:styleId="Kisbullet">
    <w:name w:val="Kisbullet"/>
    <w:basedOn w:val="Norml"/>
    <w:uiPriority w:val="99"/>
    <w:rsid w:val="0065449D"/>
    <w:pPr>
      <w:tabs>
        <w:tab w:val="left" w:pos="360"/>
        <w:tab w:val="left" w:pos="851"/>
      </w:tabs>
      <w:spacing w:line="280" w:lineRule="exact"/>
      <w:ind w:left="567" w:hanging="283"/>
    </w:pPr>
    <w:rPr>
      <w:rFonts w:ascii="Arial" w:hAnsi="Arial" w:cs="Arial"/>
      <w:szCs w:val="20"/>
    </w:rPr>
  </w:style>
  <w:style w:type="paragraph" w:customStyle="1" w:styleId="Stlus1">
    <w:name w:val="Stílus1"/>
    <w:basedOn w:val="Szvegtrzs"/>
    <w:uiPriority w:val="99"/>
    <w:rsid w:val="0065449D"/>
    <w:pPr>
      <w:tabs>
        <w:tab w:val="left" w:pos="1080"/>
      </w:tabs>
      <w:ind w:left="357" w:hanging="357"/>
    </w:pPr>
    <w:rPr>
      <w:rFonts w:ascii="Garamond" w:hAnsi="Garamond" w:cs="Garamond"/>
      <w:szCs w:val="24"/>
    </w:rPr>
  </w:style>
  <w:style w:type="paragraph" w:customStyle="1" w:styleId="H1">
    <w:name w:val="H1"/>
    <w:basedOn w:val="Norml"/>
    <w:next w:val="Norml"/>
    <w:uiPriority w:val="99"/>
    <w:rsid w:val="0065449D"/>
    <w:pPr>
      <w:keepNext/>
      <w:spacing w:before="100" w:after="100"/>
    </w:pPr>
    <w:rPr>
      <w:rFonts w:ascii="Arial" w:hAnsi="Arial" w:cs="Arial"/>
      <w:b/>
      <w:kern w:val="1"/>
      <w:sz w:val="48"/>
      <w:szCs w:val="20"/>
    </w:rPr>
  </w:style>
  <w:style w:type="paragraph" w:styleId="Alcm">
    <w:name w:val="Subtitle"/>
    <w:basedOn w:val="Norml"/>
    <w:next w:val="Szvegtrzs"/>
    <w:link w:val="AlcmChar"/>
    <w:uiPriority w:val="99"/>
    <w:qFormat/>
    <w:rsid w:val="0065449D"/>
    <w:pPr>
      <w:spacing w:before="0"/>
      <w:jc w:val="center"/>
    </w:pPr>
    <w:rPr>
      <w:rFonts w:ascii="Arial" w:hAnsi="Arial" w:cs="Arial"/>
      <w:szCs w:val="20"/>
    </w:rPr>
  </w:style>
  <w:style w:type="paragraph" w:styleId="NormlWeb">
    <w:name w:val="Normal (Web)"/>
    <w:basedOn w:val="Norml"/>
    <w:uiPriority w:val="99"/>
    <w:rsid w:val="00105EAC"/>
    <w:pPr>
      <w:spacing w:before="280" w:after="280"/>
    </w:pPr>
    <w:rPr>
      <w:rFonts w:ascii="Arial Unicode MS" w:hAnsi="Arial Unicode MS" w:cs="Futura CE Book"/>
    </w:rPr>
  </w:style>
  <w:style w:type="paragraph" w:customStyle="1" w:styleId="DefaultText">
    <w:name w:val="Default Text"/>
    <w:basedOn w:val="Norml"/>
    <w:uiPriority w:val="99"/>
    <w:rsid w:val="0065449D"/>
    <w:pPr>
      <w:widowControl w:val="0"/>
      <w:spacing w:before="0" w:after="120"/>
    </w:pPr>
    <w:rPr>
      <w:rFonts w:ascii="Garamond" w:hAnsi="Garamond" w:cs="Garamond"/>
      <w:szCs w:val="20"/>
      <w:lang w:val="en-US"/>
    </w:rPr>
  </w:style>
  <w:style w:type="paragraph" w:customStyle="1" w:styleId="Szvegtrzs0">
    <w:name w:val="Szvegtrzs"/>
    <w:basedOn w:val="Norml"/>
    <w:next w:val="Norml"/>
    <w:uiPriority w:val="99"/>
    <w:rsid w:val="0065449D"/>
    <w:pPr>
      <w:autoSpaceDE w:val="0"/>
      <w:spacing w:before="0" w:after="120"/>
    </w:pPr>
    <w:rPr>
      <w:rFonts w:ascii="MS Sans Serif" w:hAnsi="MS Sans Serif" w:cs="MS Sans Serif"/>
      <w:b/>
      <w:bCs/>
    </w:rPr>
  </w:style>
  <w:style w:type="paragraph" w:customStyle="1" w:styleId="Indent">
    <w:name w:val="Indent"/>
    <w:basedOn w:val="Norml"/>
    <w:uiPriority w:val="99"/>
    <w:rsid w:val="0065449D"/>
    <w:pPr>
      <w:spacing w:before="0" w:after="120"/>
      <w:ind w:left="720"/>
    </w:pPr>
    <w:rPr>
      <w:rFonts w:ascii="Arial" w:hAnsi="Arial" w:cs="Arial"/>
      <w:color w:val="000000"/>
      <w:lang w:val="en-GB"/>
    </w:rPr>
  </w:style>
  <w:style w:type="paragraph" w:customStyle="1" w:styleId="Not">
    <w:name w:val="Not"/>
    <w:basedOn w:val="Szvegtrzsbehzssal"/>
    <w:uiPriority w:val="99"/>
    <w:rsid w:val="0065449D"/>
    <w:pPr>
      <w:ind w:left="360"/>
    </w:pPr>
    <w:rPr>
      <w:rFonts w:ascii="Garamond" w:hAnsi="Garamond" w:cs="Garamond"/>
      <w:lang w:val="sv-SE"/>
    </w:rPr>
  </w:style>
  <w:style w:type="paragraph" w:customStyle="1" w:styleId="Felsorols2">
    <w:name w:val="Felsorolás2"/>
    <w:basedOn w:val="Norml"/>
    <w:uiPriority w:val="99"/>
    <w:rsid w:val="0065449D"/>
    <w:pPr>
      <w:tabs>
        <w:tab w:val="left" w:pos="720"/>
      </w:tabs>
      <w:spacing w:before="0" w:after="120"/>
      <w:ind w:left="720" w:hanging="363"/>
    </w:pPr>
    <w:rPr>
      <w:rFonts w:ascii="Arial" w:hAnsi="Arial" w:cs="Arial"/>
      <w:lang w:val="en-GB"/>
    </w:rPr>
  </w:style>
  <w:style w:type="paragraph" w:customStyle="1" w:styleId="Jegyzetszveg1">
    <w:name w:val="Jegyzetszöveg1"/>
    <w:basedOn w:val="Norml"/>
    <w:uiPriority w:val="99"/>
    <w:rsid w:val="0065449D"/>
    <w:pPr>
      <w:spacing w:before="0" w:after="120"/>
    </w:pPr>
    <w:rPr>
      <w:rFonts w:ascii="Arial" w:hAnsi="Arial" w:cs="Arial"/>
      <w:szCs w:val="20"/>
      <w:lang w:val="en-GB"/>
    </w:rPr>
  </w:style>
  <w:style w:type="paragraph" w:styleId="Megjegyzstrgya">
    <w:name w:val="annotation subject"/>
    <w:basedOn w:val="Jegyzetszveg1"/>
    <w:next w:val="Jegyzetszveg1"/>
    <w:link w:val="MegjegyzstrgyaChar"/>
    <w:uiPriority w:val="99"/>
    <w:rsid w:val="0065449D"/>
    <w:rPr>
      <w:b/>
      <w:bCs/>
    </w:rPr>
  </w:style>
  <w:style w:type="paragraph" w:customStyle="1" w:styleId="Felsorols31">
    <w:name w:val="Felsorolás 31"/>
    <w:basedOn w:val="Norml"/>
    <w:uiPriority w:val="99"/>
    <w:rsid w:val="0065449D"/>
    <w:pPr>
      <w:keepLines/>
      <w:spacing w:before="240"/>
    </w:pPr>
  </w:style>
  <w:style w:type="paragraph" w:customStyle="1" w:styleId="Szmozottlista1">
    <w:name w:val="Számozott lista1"/>
    <w:basedOn w:val="Norml"/>
    <w:uiPriority w:val="99"/>
    <w:rsid w:val="0065449D"/>
    <w:pPr>
      <w:tabs>
        <w:tab w:val="left" w:pos="1080"/>
      </w:tabs>
      <w:spacing w:before="0" w:after="0"/>
      <w:ind w:left="720" w:hanging="360"/>
    </w:pPr>
    <w:rPr>
      <w:sz w:val="24"/>
    </w:rPr>
  </w:style>
  <w:style w:type="paragraph" w:customStyle="1" w:styleId="Szmozottlista10">
    <w:name w:val="Számozott lista 1"/>
    <w:basedOn w:val="Szmozottlista1"/>
    <w:next w:val="Szvegtrzsbehzssal21"/>
    <w:uiPriority w:val="99"/>
    <w:rsid w:val="0065449D"/>
    <w:pPr>
      <w:tabs>
        <w:tab w:val="clear" w:pos="1080"/>
        <w:tab w:val="left" w:pos="397"/>
        <w:tab w:val="left" w:pos="720"/>
      </w:tabs>
      <w:spacing w:before="360" w:after="240"/>
    </w:pPr>
  </w:style>
  <w:style w:type="paragraph" w:customStyle="1" w:styleId="Szmozottlista21">
    <w:name w:val="Számozott lista 21"/>
    <w:basedOn w:val="Norml"/>
    <w:uiPriority w:val="99"/>
    <w:rsid w:val="0065449D"/>
    <w:pPr>
      <w:tabs>
        <w:tab w:val="left" w:pos="360"/>
      </w:tabs>
      <w:spacing w:before="0" w:after="0"/>
      <w:ind w:left="360" w:hanging="360"/>
    </w:pPr>
    <w:rPr>
      <w:b/>
      <w:sz w:val="24"/>
    </w:rPr>
  </w:style>
  <w:style w:type="paragraph" w:customStyle="1" w:styleId="Felsorols1">
    <w:name w:val="Felsorolás1"/>
    <w:basedOn w:val="Norml"/>
    <w:uiPriority w:val="99"/>
    <w:rsid w:val="0065449D"/>
    <w:pPr>
      <w:tabs>
        <w:tab w:val="left" w:pos="780"/>
      </w:tabs>
      <w:spacing w:before="0" w:after="120"/>
      <w:ind w:left="780" w:hanging="360"/>
      <w:jc w:val="left"/>
    </w:pPr>
    <w:rPr>
      <w:rFonts w:ascii="Arial" w:hAnsi="Arial" w:cs="Arial"/>
      <w:sz w:val="24"/>
      <w:szCs w:val="20"/>
    </w:rPr>
  </w:style>
  <w:style w:type="paragraph" w:customStyle="1" w:styleId="BodyText2">
    <w:name w:val="Body Text2"/>
    <w:basedOn w:val="Norml"/>
    <w:uiPriority w:val="99"/>
    <w:rsid w:val="0065449D"/>
    <w:pPr>
      <w:tabs>
        <w:tab w:val="left" w:pos="284"/>
      </w:tabs>
    </w:pPr>
    <w:rPr>
      <w:sz w:val="24"/>
      <w:szCs w:val="20"/>
    </w:rPr>
  </w:style>
  <w:style w:type="paragraph" w:customStyle="1" w:styleId="Tblzat-tartalom1">
    <w:name w:val="Táblázat-tartalom1"/>
    <w:basedOn w:val="Norml"/>
    <w:uiPriority w:val="99"/>
    <w:rsid w:val="0065449D"/>
    <w:pPr>
      <w:tabs>
        <w:tab w:val="center" w:pos="4536"/>
        <w:tab w:val="right" w:pos="9072"/>
      </w:tabs>
      <w:spacing w:before="20" w:after="20"/>
    </w:pPr>
    <w:rPr>
      <w:rFonts w:ascii="Garamond" w:hAnsi="Garamond" w:cs="Garamond"/>
      <w:b/>
      <w:bCs/>
    </w:rPr>
  </w:style>
  <w:style w:type="paragraph" w:customStyle="1" w:styleId="felsorols20">
    <w:name w:val="felsorolás2"/>
    <w:basedOn w:val="Norml"/>
    <w:uiPriority w:val="99"/>
    <w:rsid w:val="0065449D"/>
    <w:pPr>
      <w:tabs>
        <w:tab w:val="left" w:pos="792"/>
      </w:tabs>
      <w:spacing w:before="120" w:after="0"/>
      <w:ind w:left="792" w:hanging="396"/>
      <w:jc w:val="left"/>
    </w:pPr>
    <w:rPr>
      <w:rFonts w:ascii="Garamond" w:hAnsi="Garamond" w:cs="Garamond"/>
      <w:sz w:val="24"/>
    </w:rPr>
  </w:style>
  <w:style w:type="paragraph" w:customStyle="1" w:styleId="tblzattrzsszveg">
    <w:name w:val="táblázat törzs szöveg"/>
    <w:basedOn w:val="Norml"/>
    <w:uiPriority w:val="99"/>
    <w:rsid w:val="0065449D"/>
    <w:pPr>
      <w:spacing w:before="0" w:after="0"/>
      <w:jc w:val="left"/>
    </w:pPr>
    <w:rPr>
      <w:rFonts w:ascii="Garamond" w:hAnsi="Garamond" w:cs="Garamond"/>
      <w:sz w:val="24"/>
    </w:rPr>
  </w:style>
  <w:style w:type="paragraph" w:customStyle="1" w:styleId="Dtum1">
    <w:name w:val="Dátum1"/>
    <w:basedOn w:val="Norml"/>
    <w:next w:val="Norml"/>
    <w:uiPriority w:val="99"/>
    <w:rsid w:val="0065449D"/>
    <w:pPr>
      <w:spacing w:before="960" w:after="240" w:line="360" w:lineRule="auto"/>
    </w:pPr>
    <w:rPr>
      <w:rFonts w:ascii="Garamond" w:hAnsi="Garamond" w:cs="Garamond"/>
      <w:sz w:val="24"/>
    </w:rPr>
  </w:style>
  <w:style w:type="paragraph" w:customStyle="1" w:styleId="alrs2">
    <w:name w:val="aláírás 2"/>
    <w:basedOn w:val="Norml"/>
    <w:uiPriority w:val="99"/>
    <w:rsid w:val="0065449D"/>
    <w:pPr>
      <w:tabs>
        <w:tab w:val="left" w:pos="5500"/>
      </w:tabs>
      <w:spacing w:before="840" w:after="240"/>
      <w:jc w:val="center"/>
    </w:pPr>
    <w:rPr>
      <w:rFonts w:ascii="Garamond" w:hAnsi="Garamond" w:cs="Garamond"/>
      <w:sz w:val="24"/>
    </w:rPr>
  </w:style>
  <w:style w:type="paragraph" w:customStyle="1" w:styleId="bullet1">
    <w:name w:val="bullet 1"/>
    <w:basedOn w:val="Norml"/>
    <w:uiPriority w:val="99"/>
    <w:rsid w:val="0065449D"/>
    <w:pPr>
      <w:tabs>
        <w:tab w:val="left" w:pos="1134"/>
      </w:tabs>
      <w:spacing w:before="0" w:after="0"/>
      <w:ind w:left="1134" w:hanging="567"/>
    </w:pPr>
    <w:rPr>
      <w:rFonts w:ascii="Garamond" w:hAnsi="Garamond" w:cs="Garamond"/>
      <w:sz w:val="24"/>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CharCharCharCharCharCharCharChar">
    <w:name w:val="Char1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Stlus2">
    <w:name w:val="Stílus2"/>
    <w:basedOn w:val="Norml"/>
    <w:next w:val="Norml"/>
    <w:uiPriority w:val="99"/>
    <w:rsid w:val="0065449D"/>
    <w:pPr>
      <w:spacing w:before="360" w:after="240"/>
    </w:pPr>
    <w:rPr>
      <w:rFonts w:ascii="Arial" w:hAnsi="Arial" w:cs="Arial"/>
      <w:i/>
    </w:rPr>
  </w:style>
  <w:style w:type="paragraph" w:customStyle="1" w:styleId="CharChar1CharChar">
    <w:name w:val="Char Char1 Char Char"/>
    <w:basedOn w:val="Norml"/>
    <w:uiPriority w:val="99"/>
    <w:rsid w:val="0065449D"/>
    <w:pPr>
      <w:spacing w:before="0" w:after="160" w:line="240" w:lineRule="exact"/>
      <w:jc w:val="left"/>
    </w:pPr>
    <w:rPr>
      <w:szCs w:val="20"/>
      <w:lang w:val="en-US"/>
    </w:rPr>
  </w:style>
  <w:style w:type="paragraph" w:customStyle="1" w:styleId="Char1CharChar">
    <w:name w:val="Char1 Char Char"/>
    <w:basedOn w:val="Norml"/>
    <w:uiPriority w:val="99"/>
    <w:rsid w:val="0065449D"/>
    <w:pPr>
      <w:pageBreakBefore/>
      <w:spacing w:before="0" w:after="160" w:line="240" w:lineRule="exact"/>
      <w:jc w:val="left"/>
    </w:pPr>
    <w:rPr>
      <w:szCs w:val="20"/>
      <w:lang w:val="en-US"/>
    </w:rPr>
  </w:style>
  <w:style w:type="paragraph" w:customStyle="1" w:styleId="Char1CharCharCharCharChar">
    <w:name w:val="Char1 Char Char Char Char Char"/>
    <w:basedOn w:val="Norml"/>
    <w:uiPriority w:val="99"/>
    <w:rsid w:val="0065449D"/>
    <w:pPr>
      <w:pageBreakBefore/>
      <w:spacing w:before="0" w:after="160" w:line="240" w:lineRule="exact"/>
      <w:jc w:val="left"/>
    </w:pPr>
    <w:rPr>
      <w:szCs w:val="20"/>
      <w:lang w:val="en-US"/>
    </w:rPr>
  </w:style>
  <w:style w:type="paragraph" w:customStyle="1" w:styleId="Char1CharCharCharCharCharCharCharCharChar1CharChar">
    <w:name w:val="Char1 Char Char Char Char Char Char Char Char Char1 Char Char"/>
    <w:basedOn w:val="Norml"/>
    <w:uiPriority w:val="99"/>
    <w:rsid w:val="0065449D"/>
    <w:pPr>
      <w:spacing w:before="0" w:after="160" w:line="240" w:lineRule="exact"/>
      <w:jc w:val="left"/>
    </w:pPr>
    <w:rPr>
      <w:szCs w:val="20"/>
      <w:lang w:val="en-US"/>
    </w:rPr>
  </w:style>
  <w:style w:type="paragraph" w:customStyle="1" w:styleId="Char1CharCharCharCharCharChar1">
    <w:name w:val="Char1 Char Char Char Char Char Char1"/>
    <w:basedOn w:val="Norml"/>
    <w:uiPriority w:val="99"/>
    <w:rsid w:val="0065449D"/>
    <w:pPr>
      <w:spacing w:before="0" w:after="160" w:line="240" w:lineRule="exact"/>
      <w:jc w:val="left"/>
    </w:pPr>
    <w:rPr>
      <w:szCs w:val="20"/>
      <w:lang w:val="en-US"/>
    </w:rPr>
  </w:style>
  <w:style w:type="paragraph" w:customStyle="1" w:styleId="Char1CharCharCharCharCharChar1CharCharChar">
    <w:name w:val="Char1 Char Char Char Char Char Char1 Char Char Char"/>
    <w:basedOn w:val="Norml"/>
    <w:uiPriority w:val="99"/>
    <w:rsid w:val="0065449D"/>
    <w:pPr>
      <w:spacing w:before="0" w:after="160" w:line="240" w:lineRule="exact"/>
      <w:jc w:val="left"/>
    </w:pPr>
    <w:rPr>
      <w:szCs w:val="20"/>
      <w:lang w:val="en-US"/>
    </w:rPr>
  </w:style>
  <w:style w:type="paragraph" w:customStyle="1" w:styleId="Char1CharCharCharCharChar1">
    <w:name w:val="Char1 Char Char Char Char Char1"/>
    <w:basedOn w:val="Norml"/>
    <w:uiPriority w:val="99"/>
    <w:rsid w:val="0065449D"/>
    <w:pPr>
      <w:spacing w:before="0" w:after="160" w:line="240" w:lineRule="exact"/>
      <w:jc w:val="left"/>
    </w:pPr>
    <w:rPr>
      <w:szCs w:val="20"/>
      <w:lang w:val="en-US"/>
    </w:rPr>
  </w:style>
  <w:style w:type="paragraph" w:customStyle="1" w:styleId="Char1CharCharCharCharCharCharCharChar">
    <w:name w:val="Char1 Char Char Char Char Char Char Char Char"/>
    <w:basedOn w:val="Norml"/>
    <w:uiPriority w:val="99"/>
    <w:rsid w:val="0065449D"/>
    <w:pPr>
      <w:pageBreakBefore/>
      <w:spacing w:before="0" w:after="160" w:line="240" w:lineRule="exact"/>
      <w:jc w:val="left"/>
    </w:pPr>
    <w:rPr>
      <w:szCs w:val="20"/>
      <w:lang w:val="en-US"/>
    </w:rPr>
  </w:style>
  <w:style w:type="paragraph" w:customStyle="1" w:styleId="Char1CharChar1">
    <w:name w:val="Char1 Char Char1"/>
    <w:basedOn w:val="Norml"/>
    <w:uiPriority w:val="99"/>
    <w:rsid w:val="0065449D"/>
    <w:pPr>
      <w:spacing w:before="0" w:after="160" w:line="240" w:lineRule="exact"/>
      <w:jc w:val="left"/>
    </w:pPr>
    <w:rPr>
      <w:szCs w:val="20"/>
      <w:lang w:val="en-US"/>
    </w:rPr>
  </w:style>
  <w:style w:type="paragraph" w:customStyle="1" w:styleId="Char1CharCharCharCharCharCharCharCharCharCharChar">
    <w:name w:val="Char1 Char Char Char Char Char Char Char Char Char Char Char"/>
    <w:basedOn w:val="Norml"/>
    <w:uiPriority w:val="99"/>
    <w:rsid w:val="0065449D"/>
    <w:pPr>
      <w:pageBreakBefore/>
      <w:spacing w:before="0" w:after="160" w:line="240" w:lineRule="exact"/>
      <w:jc w:val="left"/>
    </w:pPr>
    <w:rPr>
      <w:szCs w:val="20"/>
      <w:lang w:val="en-US"/>
    </w:rPr>
  </w:style>
  <w:style w:type="paragraph" w:customStyle="1" w:styleId="Char1CharCharCharCharCharCharCharCharChar">
    <w:name w:val="Char1 Char Char Char Char Char Char Char Char Char"/>
    <w:basedOn w:val="Norml"/>
    <w:uiPriority w:val="99"/>
    <w:rsid w:val="0065449D"/>
    <w:pPr>
      <w:pageBreakBefore/>
      <w:spacing w:before="0" w:after="160" w:line="240" w:lineRule="exact"/>
      <w:jc w:val="left"/>
    </w:pPr>
    <w:rPr>
      <w:szCs w:val="20"/>
      <w:lang w:val="en-US"/>
    </w:rPr>
  </w:style>
  <w:style w:type="paragraph" w:customStyle="1" w:styleId="Char1CharCharCharCharChar2">
    <w:name w:val="Char1 Char Char Char Char Char2"/>
    <w:basedOn w:val="Norml"/>
    <w:uiPriority w:val="99"/>
    <w:rsid w:val="0065449D"/>
    <w:pPr>
      <w:spacing w:before="0" w:after="160" w:line="240" w:lineRule="exact"/>
      <w:jc w:val="left"/>
    </w:pPr>
    <w:rPr>
      <w:szCs w:val="20"/>
      <w:lang w:val="en-US"/>
    </w:rPr>
  </w:style>
  <w:style w:type="paragraph" w:customStyle="1" w:styleId="Char1CharCharCharCharChar1CharCharChar">
    <w:name w:val="Char1 Char Char Char Char Char1 Char Char Char"/>
    <w:basedOn w:val="Norml"/>
    <w:uiPriority w:val="99"/>
    <w:rsid w:val="0065449D"/>
    <w:pPr>
      <w:spacing w:before="0" w:after="160" w:line="240" w:lineRule="exact"/>
      <w:jc w:val="left"/>
    </w:pPr>
    <w:rPr>
      <w:szCs w:val="20"/>
      <w:lang w:val="en-US"/>
    </w:rPr>
  </w:style>
  <w:style w:type="paragraph" w:customStyle="1" w:styleId="CharChar0">
    <w:name w:val="Char Char"/>
    <w:basedOn w:val="Norml"/>
    <w:rsid w:val="0065449D"/>
    <w:pPr>
      <w:pageBreakBefore/>
      <w:spacing w:after="160" w:line="240" w:lineRule="exact"/>
    </w:pPr>
    <w:rPr>
      <w:szCs w:val="20"/>
      <w:lang w:val="en-US"/>
    </w:rPr>
  </w:style>
  <w:style w:type="paragraph" w:customStyle="1" w:styleId="Char1CharCharCharCharCharCharCharCharCharCharChar1">
    <w:name w:val="Char1 Char Char Char Char Char Char Char Char Char Char Char1"/>
    <w:basedOn w:val="Norml"/>
    <w:uiPriority w:val="99"/>
    <w:rsid w:val="0065449D"/>
    <w:pPr>
      <w:pageBreakBefore/>
      <w:spacing w:before="0" w:after="160" w:line="240" w:lineRule="exact"/>
      <w:jc w:val="left"/>
    </w:pPr>
    <w:rPr>
      <w:szCs w:val="20"/>
      <w:lang w:val="en-US"/>
    </w:rPr>
  </w:style>
  <w:style w:type="paragraph" w:customStyle="1" w:styleId="Char1CharCharCharCharCharCharCharChar1">
    <w:name w:val="Char1 Char Char Char Char Char Char Char Char1"/>
    <w:basedOn w:val="Norml"/>
    <w:uiPriority w:val="99"/>
    <w:rsid w:val="0065449D"/>
    <w:pPr>
      <w:spacing w:before="0" w:after="160" w:line="240" w:lineRule="exact"/>
      <w:jc w:val="left"/>
    </w:pPr>
    <w:rPr>
      <w:szCs w:val="20"/>
      <w:lang w:val="en-US"/>
    </w:rPr>
  </w:style>
  <w:style w:type="paragraph" w:customStyle="1" w:styleId="Char1CharCharCharCharChar1CharCharChar1">
    <w:name w:val="Char1 Char Char Char Char Char1 Char Char Char1"/>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65449D"/>
    <w:pPr>
      <w:spacing w:before="0" w:after="160" w:line="240" w:lineRule="exact"/>
      <w:jc w:val="left"/>
    </w:pPr>
    <w:rPr>
      <w:lang w:val="en-US"/>
    </w:rPr>
  </w:style>
  <w:style w:type="paragraph" w:customStyle="1" w:styleId="CharCharCharCharCharCharChar1CharCharCharCharCharCharCharCharCharChar1">
    <w:name w:val="Char Char Char Char Char Char Char1 Char Char Char Char Char Char Char Char Char Char1"/>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65449D"/>
    <w:pPr>
      <w:spacing w:before="0" w:after="160" w:line="240" w:lineRule="exact"/>
      <w:jc w:val="left"/>
    </w:pPr>
    <w:rPr>
      <w:lang w:val="en-US"/>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65449D"/>
    <w:pPr>
      <w:spacing w:before="0" w:after="160" w:line="240" w:lineRule="exact"/>
      <w:jc w:val="left"/>
    </w:pPr>
    <w:rPr>
      <w:szCs w:val="20"/>
      <w:lang w:val="en-US"/>
    </w:rPr>
  </w:style>
  <w:style w:type="paragraph" w:styleId="HTML-kntformzott">
    <w:name w:val="HTML Preformatted"/>
    <w:basedOn w:val="Norml"/>
    <w:link w:val="HTML-kntformzottChar"/>
    <w:uiPriority w:val="99"/>
    <w:rsid w:val="006544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Cs w:val="20"/>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65449D"/>
    <w:pPr>
      <w:spacing w:before="0" w:after="160" w:line="240" w:lineRule="exact"/>
      <w:jc w:val="left"/>
    </w:pPr>
    <w:rPr>
      <w:szCs w:val="20"/>
      <w:lang w:val="en-US"/>
    </w:rPr>
  </w:style>
  <w:style w:type="paragraph" w:customStyle="1" w:styleId="CharCharChar2CharCharCharCharCharCharCharCharCharCharChar">
    <w:name w:val="Char Char Char2 Char Char Char Char Char Char Char Char Char Char Char"/>
    <w:basedOn w:val="Norml"/>
    <w:rsid w:val="0065449D"/>
    <w:pPr>
      <w:spacing w:before="0" w:after="160" w:line="240" w:lineRule="exact"/>
      <w:jc w:val="left"/>
    </w:pPr>
    <w:rPr>
      <w:szCs w:val="20"/>
      <w:lang w:val="en-US"/>
    </w:rPr>
  </w:style>
  <w:style w:type="paragraph" w:customStyle="1" w:styleId="Char1CharCharCharCharCharCharCharChar1CharCharCharChar">
    <w:name w:val="Char1 Char Char Char Char Char Char Char Char1 Char Char Char Char"/>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65449D"/>
    <w:pPr>
      <w:spacing w:before="0" w:after="160" w:line="240" w:lineRule="exact"/>
      <w:jc w:val="left"/>
    </w:pPr>
    <w:rPr>
      <w:szCs w:val="20"/>
      <w:lang w:val="en-US"/>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65449D"/>
    <w:pPr>
      <w:spacing w:before="0" w:after="160" w:line="240" w:lineRule="exact"/>
      <w:jc w:val="left"/>
    </w:pPr>
    <w:rPr>
      <w:szCs w:val="20"/>
      <w:lang w:val="en-US"/>
    </w:rPr>
  </w:style>
  <w:style w:type="paragraph" w:customStyle="1" w:styleId="DefaultParagraphFontParaCharCharCharCharCharChar">
    <w:name w:val="Default Paragraph Font Para Char Char Char Char Char Char"/>
    <w:basedOn w:val="Norml"/>
    <w:uiPriority w:val="99"/>
    <w:rsid w:val="0065449D"/>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65449D"/>
    <w:pPr>
      <w:spacing w:before="0" w:after="160" w:line="240" w:lineRule="exact"/>
      <w:jc w:val="left"/>
    </w:pPr>
    <w:rPr>
      <w:lang w:val="en-US"/>
    </w:rPr>
  </w:style>
  <w:style w:type="paragraph" w:customStyle="1" w:styleId="Char1CharCharChar">
    <w:name w:val="Char1 Char Char Char"/>
    <w:basedOn w:val="Norml"/>
    <w:uiPriority w:val="99"/>
    <w:rsid w:val="0065449D"/>
    <w:pPr>
      <w:spacing w:before="0" w:after="160" w:line="240" w:lineRule="exact"/>
      <w:jc w:val="left"/>
    </w:pPr>
    <w:rPr>
      <w:szCs w:val="20"/>
      <w:lang w:val="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65449D"/>
    <w:pPr>
      <w:spacing w:before="0" w:after="160" w:line="240" w:lineRule="exact"/>
      <w:jc w:val="left"/>
    </w:pPr>
    <w:rPr>
      <w:lang w:val="en-US"/>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65449D"/>
    <w:pPr>
      <w:spacing w:before="0" w:after="160" w:line="240" w:lineRule="exact"/>
      <w:jc w:val="left"/>
    </w:pPr>
    <w:rPr>
      <w:lang w:val="en-US"/>
    </w:rPr>
  </w:style>
  <w:style w:type="paragraph" w:customStyle="1" w:styleId="K2">
    <w:name w:val="K2"/>
    <w:basedOn w:val="Norml"/>
    <w:uiPriority w:val="99"/>
    <w:rsid w:val="0065449D"/>
    <w:pPr>
      <w:keepNext/>
      <w:spacing w:before="120" w:after="160" w:line="240" w:lineRule="exact"/>
    </w:pPr>
    <w:rPr>
      <w:rFonts w:ascii="Tahoma" w:hAnsi="Tahoma" w:cs="Tahoma"/>
      <w:color w:val="800000"/>
      <w:szCs w:val="20"/>
      <w:lang w:val="en-US"/>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65449D"/>
    <w:pPr>
      <w:spacing w:before="0" w:after="160" w:line="240" w:lineRule="exact"/>
      <w:jc w:val="left"/>
    </w:pPr>
    <w:rPr>
      <w:lang w:val="en-US"/>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65449D"/>
    <w:pPr>
      <w:spacing w:before="0" w:after="160" w:line="240" w:lineRule="exact"/>
      <w:jc w:val="left"/>
    </w:pPr>
    <w:rPr>
      <w:lang w:val="en-US"/>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65449D"/>
    <w:pPr>
      <w:spacing w:before="0" w:after="160" w:line="240" w:lineRule="exact"/>
      <w:jc w:val="left"/>
    </w:pPr>
    <w:rPr>
      <w:szCs w:val="20"/>
      <w:lang w:val="en-US"/>
    </w:rPr>
  </w:style>
  <w:style w:type="paragraph" w:customStyle="1" w:styleId="Char">
    <w:name w:val="Char"/>
    <w:basedOn w:val="Norml"/>
    <w:uiPriority w:val="99"/>
    <w:rsid w:val="0065449D"/>
    <w:pPr>
      <w:spacing w:before="0" w:after="160" w:line="240" w:lineRule="exact"/>
      <w:jc w:val="left"/>
    </w:pPr>
    <w:rPr>
      <w:szCs w:val="20"/>
      <w:lang w:val="en-US"/>
    </w:rPr>
  </w:style>
  <w:style w:type="paragraph" w:customStyle="1" w:styleId="bullet10">
    <w:name w:val="bullet1"/>
    <w:basedOn w:val="Norml"/>
    <w:uiPriority w:val="99"/>
    <w:rsid w:val="0065449D"/>
    <w:pPr>
      <w:spacing w:before="0" w:after="0"/>
      <w:ind w:left="1134" w:hanging="567"/>
    </w:pPr>
    <w:rPr>
      <w:rFonts w:ascii="Garamond" w:hAnsi="Garamond" w:cs="Garamond"/>
      <w:sz w:val="24"/>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65449D"/>
    <w:pPr>
      <w:spacing w:before="0" w:after="160" w:line="240" w:lineRule="exact"/>
      <w:jc w:val="left"/>
    </w:pPr>
    <w:rPr>
      <w:lang w:val="en-US"/>
    </w:rPr>
  </w:style>
  <w:style w:type="paragraph" w:customStyle="1" w:styleId="Felsorols41">
    <w:name w:val="Felsorolás 41"/>
    <w:basedOn w:val="Norml"/>
    <w:uiPriority w:val="99"/>
    <w:rsid w:val="0065449D"/>
    <w:pPr>
      <w:numPr>
        <w:numId w:val="3"/>
      </w:numPr>
      <w:tabs>
        <w:tab w:val="left" w:pos="720"/>
        <w:tab w:val="left" w:pos="1209"/>
      </w:tabs>
      <w:overflowPunct w:val="0"/>
      <w:autoSpaceDE w:val="0"/>
      <w:spacing w:before="0" w:after="0"/>
      <w:ind w:left="1209" w:firstLine="0"/>
      <w:jc w:val="left"/>
      <w:textAlignment w:val="baseline"/>
    </w:pPr>
    <w:rPr>
      <w:szCs w:val="20"/>
    </w:rPr>
  </w:style>
  <w:style w:type="paragraph" w:customStyle="1" w:styleId="xmsonormal">
    <w:name w:val="x_msonormal"/>
    <w:basedOn w:val="Norml"/>
    <w:uiPriority w:val="99"/>
    <w:rsid w:val="0065449D"/>
    <w:pPr>
      <w:spacing w:before="280" w:after="280"/>
      <w:jc w:val="left"/>
    </w:pPr>
    <w:rPr>
      <w:sz w:val="24"/>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65449D"/>
    <w:pPr>
      <w:spacing w:before="0" w:after="160" w:line="240" w:lineRule="exact"/>
      <w:jc w:val="left"/>
    </w:pPr>
    <w:rPr>
      <w:lang w:val="en-US"/>
    </w:rPr>
  </w:style>
  <w:style w:type="paragraph" w:customStyle="1" w:styleId="Felsorols10">
    <w:name w:val="Felsorolás 1."/>
    <w:basedOn w:val="Norml"/>
    <w:uiPriority w:val="99"/>
    <w:rsid w:val="0065449D"/>
    <w:pPr>
      <w:keepLines/>
      <w:tabs>
        <w:tab w:val="num" w:pos="717"/>
      </w:tabs>
      <w:ind w:left="717" w:hanging="360"/>
    </w:pPr>
  </w:style>
  <w:style w:type="paragraph" w:customStyle="1" w:styleId="CharCharChar2CharCharCharCharCharCharCharCharCharCharChar0">
    <w:name w:val="Char Char Char2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styleId="Vltozat">
    <w:name w:val="Revision"/>
    <w:uiPriority w:val="99"/>
    <w:rsid w:val="0065449D"/>
    <w:pPr>
      <w:suppressAutoHyphens/>
    </w:pPr>
    <w:rPr>
      <w:rFonts w:ascii="Verdana" w:hAnsi="Verdana" w:cs="Verdana"/>
      <w:szCs w:val="24"/>
      <w:lang w:eastAsia="zh-CN"/>
    </w:rPr>
  </w:style>
  <w:style w:type="paragraph" w:customStyle="1" w:styleId="Csakszveg1">
    <w:name w:val="Csak szöveg1"/>
    <w:basedOn w:val="Norml"/>
    <w:uiPriority w:val="99"/>
    <w:rsid w:val="0065449D"/>
    <w:pPr>
      <w:spacing w:before="0" w:after="0"/>
      <w:jc w:val="left"/>
    </w:pPr>
    <w:rPr>
      <w:rFonts w:ascii="Consolas" w:eastAsia="Calibri" w:hAnsi="Consolas" w:cs="Consolas"/>
      <w:sz w:val="21"/>
      <w:szCs w:val="21"/>
    </w:rPr>
  </w:style>
  <w:style w:type="paragraph" w:styleId="Listaszerbekezds">
    <w:name w:val="List Paragraph"/>
    <w:basedOn w:val="Norml"/>
    <w:uiPriority w:val="34"/>
    <w:qFormat/>
    <w:rsid w:val="0065449D"/>
    <w:pPr>
      <w:spacing w:before="0" w:after="200" w:line="276" w:lineRule="auto"/>
      <w:ind w:left="720"/>
      <w:jc w:val="left"/>
    </w:pPr>
    <w:rPr>
      <w:rFonts w:ascii="Calibri" w:hAnsi="Calibri" w:cs="Calibri"/>
      <w:sz w:val="22"/>
      <w:szCs w:val="22"/>
    </w:rPr>
  </w:style>
  <w:style w:type="paragraph" w:styleId="Tartalomjegyzkcmsora">
    <w:name w:val="TOC Heading"/>
    <w:basedOn w:val="Cmsor1"/>
    <w:next w:val="Norml"/>
    <w:uiPriority w:val="39"/>
    <w:qFormat/>
    <w:rsid w:val="0065449D"/>
    <w:pPr>
      <w:numPr>
        <w:numId w:val="0"/>
      </w:numPr>
      <w:spacing w:before="480" w:after="0" w:line="276" w:lineRule="auto"/>
      <w:jc w:val="left"/>
    </w:pPr>
    <w:rPr>
      <w:rFonts w:ascii="Cambria" w:hAnsi="Cambria" w:cs="Times New Roman"/>
      <w:caps w:val="0"/>
      <w:color w:val="365F91"/>
      <w:sz w:val="28"/>
      <w:szCs w:val="28"/>
    </w:rPr>
  </w:style>
  <w:style w:type="paragraph" w:styleId="TJ4">
    <w:name w:val="toc 4"/>
    <w:basedOn w:val="Trgymutat"/>
    <w:uiPriority w:val="39"/>
    <w:rsid w:val="0065449D"/>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99"/>
    <w:rsid w:val="0065449D"/>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65449D"/>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99"/>
    <w:rsid w:val="0065449D"/>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99"/>
    <w:rsid w:val="0065449D"/>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99"/>
    <w:rsid w:val="0065449D"/>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65449D"/>
    <w:pPr>
      <w:tabs>
        <w:tab w:val="right" w:leader="dot" w:pos="7091"/>
      </w:tabs>
      <w:ind w:left="2547"/>
    </w:pPr>
  </w:style>
  <w:style w:type="paragraph" w:customStyle="1" w:styleId="Tblzattartalom">
    <w:name w:val="Táblázattartalom"/>
    <w:basedOn w:val="Norml"/>
    <w:uiPriority w:val="99"/>
    <w:rsid w:val="0065449D"/>
    <w:pPr>
      <w:suppressLineNumbers/>
    </w:pPr>
  </w:style>
  <w:style w:type="paragraph" w:customStyle="1" w:styleId="Tblzatfejlc">
    <w:name w:val="Táblázatfejléc"/>
    <w:basedOn w:val="Tblzattartalom"/>
    <w:uiPriority w:val="99"/>
    <w:rsid w:val="0065449D"/>
    <w:pPr>
      <w:jc w:val="center"/>
    </w:pPr>
    <w:rPr>
      <w:b/>
      <w:bCs/>
    </w:rPr>
  </w:style>
  <w:style w:type="paragraph" w:customStyle="1" w:styleId="Kerettartalom">
    <w:name w:val="Kerettartalom"/>
    <w:basedOn w:val="Szvegtrzs"/>
    <w:uiPriority w:val="99"/>
    <w:rsid w:val="0065449D"/>
  </w:style>
  <w:style w:type="character" w:styleId="Jegyzethivatkozs">
    <w:name w:val="annotation reference"/>
    <w:basedOn w:val="Bekezdsalapbettpusa"/>
    <w:uiPriority w:val="99"/>
    <w:semiHidden/>
    <w:unhideWhenUsed/>
    <w:rsid w:val="00105EAC"/>
    <w:rPr>
      <w:sz w:val="16"/>
      <w:szCs w:val="16"/>
    </w:rPr>
  </w:style>
  <w:style w:type="paragraph" w:styleId="Jegyzetszveg">
    <w:name w:val="annotation text"/>
    <w:basedOn w:val="Norml"/>
    <w:link w:val="JegyzetszvegChar1"/>
    <w:uiPriority w:val="99"/>
    <w:semiHidden/>
    <w:unhideWhenUsed/>
    <w:rsid w:val="00105EAC"/>
    <w:rPr>
      <w:szCs w:val="20"/>
    </w:rPr>
  </w:style>
  <w:style w:type="character" w:customStyle="1" w:styleId="JegyzetszvegChar1">
    <w:name w:val="Jegyzetszöveg Char1"/>
    <w:basedOn w:val="Bekezdsalapbettpusa"/>
    <w:link w:val="Jegyzetszveg"/>
    <w:uiPriority w:val="99"/>
    <w:semiHidden/>
    <w:rsid w:val="008F50E1"/>
    <w:rPr>
      <w:rFonts w:ascii="Verdana" w:hAnsi="Verdana" w:cs="Verdana"/>
      <w:lang w:eastAsia="zh-CN"/>
    </w:rPr>
  </w:style>
  <w:style w:type="paragraph" w:styleId="Felsorols22">
    <w:name w:val="List Bullet 2"/>
    <w:basedOn w:val="Norml"/>
    <w:uiPriority w:val="99"/>
    <w:rsid w:val="00190C89"/>
    <w:pPr>
      <w:keepLines/>
      <w:tabs>
        <w:tab w:val="num" w:pos="1123"/>
      </w:tabs>
      <w:suppressAutoHyphens w:val="0"/>
      <w:spacing w:before="0" w:after="120"/>
      <w:ind w:left="1123" w:hanging="414"/>
    </w:pPr>
    <w:rPr>
      <w:rFonts w:cs="Times New Roman"/>
      <w:lang w:eastAsia="hu-HU"/>
    </w:rPr>
  </w:style>
  <w:style w:type="table" w:styleId="Rcsostblzat">
    <w:name w:val="Table Grid"/>
    <w:basedOn w:val="Normltblzat"/>
    <w:uiPriority w:val="99"/>
    <w:rsid w:val="00AE41C1"/>
    <w:pPr>
      <w:suppressAutoHyphens/>
      <w:spacing w:before="60"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3">
    <w:name w:val="Char Char3"/>
    <w:uiPriority w:val="99"/>
    <w:locked/>
    <w:rsid w:val="00534AD2"/>
    <w:rPr>
      <w:rFonts w:ascii="Arial" w:hAnsi="Arial" w:cs="Times New Roman"/>
      <w:lang w:val="en-GB" w:eastAsia="hu-HU" w:bidi="ar-SA"/>
    </w:rPr>
  </w:style>
  <w:style w:type="character" w:customStyle="1" w:styleId="llbChar">
    <w:name w:val="Élőláb Char"/>
    <w:basedOn w:val="Bekezdsalapbettpusa"/>
    <w:link w:val="llb"/>
    <w:uiPriority w:val="99"/>
    <w:rsid w:val="006412D0"/>
    <w:rPr>
      <w:rFonts w:ascii="Verdana" w:hAnsi="Verdana" w:cs="Verdana"/>
      <w:szCs w:val="24"/>
      <w:lang w:eastAsia="zh-CN"/>
    </w:rPr>
  </w:style>
  <w:style w:type="paragraph" w:customStyle="1" w:styleId="Listaszerbekezds1">
    <w:name w:val="Listaszerű bekezdés1"/>
    <w:basedOn w:val="Norml"/>
    <w:link w:val="ListParagraphChar"/>
    <w:uiPriority w:val="99"/>
    <w:rsid w:val="00407646"/>
    <w:pPr>
      <w:suppressAutoHyphens w:val="0"/>
      <w:spacing w:before="0" w:after="200" w:line="276" w:lineRule="auto"/>
      <w:ind w:left="720"/>
      <w:contextualSpacing/>
      <w:jc w:val="left"/>
    </w:pPr>
    <w:rPr>
      <w:rFonts w:ascii="Calibri" w:hAnsi="Calibri" w:cs="Times New Roman"/>
      <w:sz w:val="22"/>
      <w:szCs w:val="22"/>
      <w:lang w:eastAsia="en-US"/>
    </w:rPr>
  </w:style>
  <w:style w:type="character" w:customStyle="1" w:styleId="ListParagraphChar">
    <w:name w:val="List Paragraph Char"/>
    <w:link w:val="Listaszerbekezds1"/>
    <w:uiPriority w:val="99"/>
    <w:locked/>
    <w:rsid w:val="00407646"/>
    <w:rPr>
      <w:rFonts w:ascii="Calibri" w:hAnsi="Calibri"/>
      <w:sz w:val="22"/>
      <w:szCs w:val="22"/>
      <w:lang w:eastAsia="en-US"/>
    </w:rPr>
  </w:style>
  <w:style w:type="paragraph" w:styleId="Felsorols30">
    <w:name w:val="List Bullet 3"/>
    <w:basedOn w:val="Norml"/>
    <w:uiPriority w:val="99"/>
    <w:rsid w:val="00F54CBC"/>
    <w:pPr>
      <w:numPr>
        <w:numId w:val="8"/>
      </w:numPr>
      <w:tabs>
        <w:tab w:val="num" w:pos="926"/>
      </w:tabs>
      <w:suppressAutoHyphens w:val="0"/>
      <w:spacing w:before="0" w:after="200" w:line="276" w:lineRule="auto"/>
      <w:ind w:left="926"/>
      <w:jc w:val="left"/>
    </w:pPr>
    <w:rPr>
      <w:rFonts w:ascii="Calibri" w:hAnsi="Calibri" w:cs="Times New Roman"/>
      <w:sz w:val="22"/>
      <w:szCs w:val="22"/>
      <w:lang w:eastAsia="en-US"/>
    </w:rPr>
  </w:style>
  <w:style w:type="paragraph" w:styleId="Nincstrkz">
    <w:name w:val="No Spacing"/>
    <w:link w:val="NincstrkzChar"/>
    <w:uiPriority w:val="99"/>
    <w:qFormat/>
    <w:rsid w:val="00105EAC"/>
    <w:rPr>
      <w:rFonts w:asciiTheme="minorHAnsi" w:eastAsiaTheme="minorEastAsia" w:hAnsiTheme="minorHAnsi" w:cstheme="minorBidi"/>
      <w:sz w:val="22"/>
      <w:szCs w:val="22"/>
    </w:rPr>
  </w:style>
  <w:style w:type="character" w:customStyle="1" w:styleId="NincstrkzChar">
    <w:name w:val="Nincs térköz Char"/>
    <w:basedOn w:val="Bekezdsalapbettpusa"/>
    <w:link w:val="Nincstrkz"/>
    <w:uiPriority w:val="99"/>
    <w:rsid w:val="0060263A"/>
    <w:rPr>
      <w:rFonts w:asciiTheme="minorHAnsi" w:eastAsiaTheme="minorEastAsia" w:hAnsiTheme="minorHAnsi" w:cstheme="minorBidi"/>
      <w:sz w:val="22"/>
      <w:szCs w:val="22"/>
    </w:rPr>
  </w:style>
  <w:style w:type="character" w:customStyle="1" w:styleId="Cmsor1Char">
    <w:name w:val="Címsor 1 Char"/>
    <w:basedOn w:val="Bekezdsalapbettpusa"/>
    <w:link w:val="Cmsor1"/>
    <w:locked/>
    <w:rsid w:val="00105EAC"/>
    <w:rPr>
      <w:rFonts w:ascii="Verdana" w:hAnsi="Verdana" w:cs="Arial"/>
      <w:b/>
      <w:bCs/>
      <w:caps/>
      <w:kern w:val="20"/>
      <w:szCs w:val="32"/>
      <w:lang w:eastAsia="zh-CN"/>
    </w:rPr>
  </w:style>
  <w:style w:type="character" w:customStyle="1" w:styleId="Cmsor2Char">
    <w:name w:val="Címsor 2 Char"/>
    <w:basedOn w:val="Bekezdsalapbettpusa"/>
    <w:link w:val="Cmsor2"/>
    <w:locked/>
    <w:rsid w:val="00105EAC"/>
    <w:rPr>
      <w:rFonts w:ascii="Verdana" w:hAnsi="Verdana" w:cs="Arial"/>
      <w:b/>
      <w:iCs/>
      <w:color w:val="000000"/>
      <w:kern w:val="20"/>
      <w:szCs w:val="28"/>
      <w:lang w:eastAsia="zh-CN"/>
    </w:rPr>
  </w:style>
  <w:style w:type="character" w:customStyle="1" w:styleId="Cmsor3Char">
    <w:name w:val="Címsor 3 Char"/>
    <w:basedOn w:val="Bekezdsalapbettpusa"/>
    <w:link w:val="Cmsor3"/>
    <w:uiPriority w:val="99"/>
    <w:locked/>
    <w:rsid w:val="00105EAC"/>
    <w:rPr>
      <w:rFonts w:ascii="Verdana" w:hAnsi="Verdana" w:cs="Arial"/>
      <w:b/>
      <w:kern w:val="20"/>
      <w:lang w:eastAsia="zh-CN"/>
    </w:rPr>
  </w:style>
  <w:style w:type="character" w:customStyle="1" w:styleId="Cmsor4Char">
    <w:name w:val="Címsor 4 Char"/>
    <w:basedOn w:val="Bekezdsalapbettpusa"/>
    <w:link w:val="Cmsor4"/>
    <w:locked/>
    <w:rsid w:val="00105EAC"/>
    <w:rPr>
      <w:rFonts w:ascii="Verdana" w:hAnsi="Verdana" w:cs="Arial"/>
      <w:b/>
      <w:bCs/>
      <w:kern w:val="20"/>
      <w:lang w:eastAsia="zh-CN"/>
    </w:rPr>
  </w:style>
  <w:style w:type="character" w:customStyle="1" w:styleId="Cmsor5Char">
    <w:name w:val="Címsor 5 Char"/>
    <w:basedOn w:val="Bekezdsalapbettpusa"/>
    <w:link w:val="Cmsor5"/>
    <w:locked/>
    <w:rsid w:val="00105EAC"/>
    <w:rPr>
      <w:rFonts w:ascii="Verdana" w:hAnsi="Verdana" w:cs="Arial"/>
      <w:b/>
      <w:iCs/>
      <w:kern w:val="20"/>
      <w:lang w:eastAsia="zh-CN"/>
    </w:rPr>
  </w:style>
  <w:style w:type="character" w:customStyle="1" w:styleId="Cmsor6Char">
    <w:name w:val="Címsor 6 Char"/>
    <w:basedOn w:val="Bekezdsalapbettpusa"/>
    <w:link w:val="Cmsor6"/>
    <w:uiPriority w:val="99"/>
    <w:locked/>
    <w:rsid w:val="00105EAC"/>
    <w:rPr>
      <w:rFonts w:ascii="Verdana" w:hAnsi="Verdana" w:cs="Verdana"/>
      <w:b/>
      <w:bCs/>
      <w:color w:val="000080"/>
      <w:szCs w:val="22"/>
      <w:lang w:eastAsia="zh-CN"/>
    </w:rPr>
  </w:style>
  <w:style w:type="character" w:customStyle="1" w:styleId="Cmsor7Char">
    <w:name w:val="Címsor 7 Char"/>
    <w:basedOn w:val="Bekezdsalapbettpusa"/>
    <w:link w:val="Cmsor7"/>
    <w:uiPriority w:val="99"/>
    <w:locked/>
    <w:rsid w:val="00105EAC"/>
    <w:rPr>
      <w:rFonts w:ascii="Verdana" w:hAnsi="Verdana" w:cs="Verdana"/>
      <w:color w:val="000080"/>
      <w:szCs w:val="24"/>
      <w:u w:val="single"/>
      <w:lang w:eastAsia="zh-CN"/>
    </w:rPr>
  </w:style>
  <w:style w:type="character" w:customStyle="1" w:styleId="Cmsor8Char">
    <w:name w:val="Címsor 8 Char"/>
    <w:basedOn w:val="Bekezdsalapbettpusa"/>
    <w:link w:val="Cmsor8"/>
    <w:uiPriority w:val="99"/>
    <w:locked/>
    <w:rsid w:val="00105EAC"/>
    <w:rPr>
      <w:rFonts w:ascii="Arial" w:hAnsi="Arial" w:cs="Arial"/>
      <w:i/>
      <w:iCs/>
      <w:szCs w:val="24"/>
      <w:lang w:val="en-GB" w:eastAsia="zh-CN"/>
    </w:rPr>
  </w:style>
  <w:style w:type="character" w:customStyle="1" w:styleId="Cmsor9Char">
    <w:name w:val="Címsor 9 Char"/>
    <w:basedOn w:val="Bekezdsalapbettpusa"/>
    <w:link w:val="Cmsor9"/>
    <w:uiPriority w:val="99"/>
    <w:locked/>
    <w:rsid w:val="00105EAC"/>
    <w:rPr>
      <w:rFonts w:ascii="Arial" w:hAnsi="Arial" w:cs="Arial"/>
      <w:sz w:val="22"/>
      <w:szCs w:val="22"/>
      <w:lang w:val="en-GB" w:eastAsia="zh-CN"/>
    </w:rPr>
  </w:style>
  <w:style w:type="character" w:customStyle="1" w:styleId="SzvegtrzsChar">
    <w:name w:val="Szövegtörzs Char"/>
    <w:basedOn w:val="Bekezdsalapbettpusa"/>
    <w:link w:val="Szvegtrzs"/>
    <w:uiPriority w:val="99"/>
    <w:locked/>
    <w:rsid w:val="00105EAC"/>
    <w:rPr>
      <w:rFonts w:ascii="Arial" w:hAnsi="Arial" w:cs="Arial"/>
      <w:b/>
      <w:lang w:eastAsia="zh-CN"/>
    </w:rPr>
  </w:style>
  <w:style w:type="character" w:customStyle="1" w:styleId="BuborkszvegChar">
    <w:name w:val="Buborékszöveg Char"/>
    <w:basedOn w:val="Bekezdsalapbettpusa"/>
    <w:link w:val="Buborkszveg"/>
    <w:uiPriority w:val="99"/>
    <w:locked/>
    <w:rsid w:val="00105EAC"/>
    <w:rPr>
      <w:rFonts w:ascii="Tahoma" w:hAnsi="Tahoma" w:cs="Courier New"/>
      <w:sz w:val="16"/>
      <w:szCs w:val="16"/>
      <w:lang w:eastAsia="zh-CN"/>
    </w:rPr>
  </w:style>
  <w:style w:type="character" w:customStyle="1" w:styleId="lfejChar">
    <w:name w:val="Élőfej Char"/>
    <w:basedOn w:val="Bekezdsalapbettpusa"/>
    <w:link w:val="lfej"/>
    <w:uiPriority w:val="99"/>
    <w:locked/>
    <w:rsid w:val="00105EAC"/>
    <w:rPr>
      <w:rFonts w:ascii="Verdana" w:hAnsi="Verdana" w:cs="Verdana"/>
      <w:szCs w:val="24"/>
      <w:lang w:eastAsia="zh-CN"/>
    </w:rPr>
  </w:style>
  <w:style w:type="character" w:customStyle="1" w:styleId="LbjegyzetszvegChar1">
    <w:name w:val="Lábjegyzetszöveg Char1"/>
    <w:aliases w:val="Footnote Char1,Char1 Char1"/>
    <w:basedOn w:val="Bekezdsalapbettpusa"/>
    <w:link w:val="Lbjegyzetszveg"/>
    <w:uiPriority w:val="99"/>
    <w:locked/>
    <w:rsid w:val="00105EAC"/>
    <w:rPr>
      <w:rFonts w:ascii="Verdana" w:hAnsi="Verdana" w:cs="Verdana"/>
      <w:lang w:val="en-US" w:eastAsia="zh-CN"/>
    </w:rPr>
  </w:style>
  <w:style w:type="character" w:customStyle="1" w:styleId="SzvegtrzsbehzssalChar">
    <w:name w:val="Szövegtörzs behúzással Char"/>
    <w:basedOn w:val="Bekezdsalapbettpusa"/>
    <w:link w:val="Szvegtrzsbehzssal"/>
    <w:uiPriority w:val="99"/>
    <w:locked/>
    <w:rsid w:val="00105EAC"/>
    <w:rPr>
      <w:rFonts w:ascii="Arial" w:hAnsi="Arial" w:cs="Arial"/>
      <w:szCs w:val="24"/>
      <w:lang w:val="en-GB" w:eastAsia="zh-CN"/>
    </w:rPr>
  </w:style>
  <w:style w:type="character" w:customStyle="1" w:styleId="AlcmChar">
    <w:name w:val="Alcím Char"/>
    <w:basedOn w:val="Bekezdsalapbettpusa"/>
    <w:link w:val="Alcm"/>
    <w:uiPriority w:val="99"/>
    <w:locked/>
    <w:rsid w:val="00105EAC"/>
    <w:rPr>
      <w:rFonts w:ascii="Arial" w:hAnsi="Arial" w:cs="Arial"/>
      <w:lang w:eastAsia="zh-CN"/>
    </w:rPr>
  </w:style>
  <w:style w:type="character" w:customStyle="1" w:styleId="MegjegyzstrgyaChar">
    <w:name w:val="Megjegyzés tárgya Char"/>
    <w:basedOn w:val="JegyzetszvegChar1"/>
    <w:link w:val="Megjegyzstrgya"/>
    <w:uiPriority w:val="99"/>
    <w:locked/>
    <w:rsid w:val="00105EAC"/>
    <w:rPr>
      <w:rFonts w:ascii="Arial" w:hAnsi="Arial" w:cs="Arial"/>
      <w:b/>
      <w:bCs/>
      <w:lang w:val="en-GB" w:eastAsia="zh-CN"/>
    </w:rPr>
  </w:style>
  <w:style w:type="paragraph" w:customStyle="1" w:styleId="CharChar2">
    <w:name w:val="Char Char2"/>
    <w:basedOn w:val="Norml"/>
    <w:uiPriority w:val="99"/>
    <w:rsid w:val="00105EAC"/>
    <w:pPr>
      <w:pageBreakBefore/>
      <w:spacing w:after="160" w:line="240" w:lineRule="exact"/>
    </w:pPr>
    <w:rPr>
      <w:szCs w:val="20"/>
      <w:lang w:val="en-US"/>
    </w:rPr>
  </w:style>
  <w:style w:type="character" w:customStyle="1" w:styleId="HTML-kntformzottChar">
    <w:name w:val="HTML-ként formázott Char"/>
    <w:basedOn w:val="Bekezdsalapbettpusa"/>
    <w:link w:val="HTML-kntformzott"/>
    <w:uiPriority w:val="99"/>
    <w:locked/>
    <w:rsid w:val="00105EAC"/>
    <w:rPr>
      <w:rFonts w:ascii="Courier New" w:hAnsi="Courier New" w:cs="Courier New"/>
      <w:lang w:eastAsia="zh-CN"/>
    </w:rPr>
  </w:style>
  <w:style w:type="paragraph" w:customStyle="1" w:styleId="CharCharChar2CharCharCharCharCharCharCharCharCharCharChar1">
    <w:name w:val="Char Char Char2 Char Char Char Char Char Char Char Char Char Char Char1"/>
    <w:basedOn w:val="Norml"/>
    <w:uiPriority w:val="99"/>
    <w:rsid w:val="00105EAC"/>
    <w:pPr>
      <w:spacing w:before="0" w:after="160" w:line="240" w:lineRule="exact"/>
      <w:jc w:val="left"/>
    </w:pPr>
    <w:rPr>
      <w:szCs w:val="20"/>
      <w:lang w:val="en-US"/>
    </w:rPr>
  </w:style>
  <w:style w:type="paragraph" w:styleId="Cm">
    <w:name w:val="Title"/>
    <w:basedOn w:val="Norml"/>
    <w:next w:val="Norml"/>
    <w:link w:val="CmChar"/>
    <w:uiPriority w:val="99"/>
    <w:qFormat/>
    <w:rsid w:val="00105EAC"/>
    <w:pPr>
      <w:spacing w:before="240"/>
      <w:jc w:val="center"/>
      <w:outlineLvl w:val="0"/>
    </w:pPr>
    <w:rPr>
      <w:rFonts w:ascii="Cambria" w:hAnsi="Cambria" w:cs="Times New Roman"/>
      <w:b/>
      <w:bCs/>
      <w:kern w:val="28"/>
      <w:sz w:val="32"/>
      <w:szCs w:val="32"/>
    </w:rPr>
  </w:style>
  <w:style w:type="character" w:customStyle="1" w:styleId="CmChar">
    <w:name w:val="Cím Char"/>
    <w:basedOn w:val="Bekezdsalapbettpusa"/>
    <w:link w:val="Cm"/>
    <w:uiPriority w:val="99"/>
    <w:rsid w:val="00105EAC"/>
    <w:rPr>
      <w:rFonts w:ascii="Cambria" w:hAnsi="Cambria"/>
      <w:b/>
      <w:bCs/>
      <w:kern w:val="28"/>
      <w:sz w:val="32"/>
      <w:szCs w:val="32"/>
      <w:lang w:eastAsia="zh-CN"/>
    </w:rPr>
  </w:style>
  <w:style w:type="paragraph" w:customStyle="1" w:styleId="Listaszerbekezds2">
    <w:name w:val="Listaszerű bekezdés2"/>
    <w:basedOn w:val="Norml"/>
    <w:rsid w:val="00BB486F"/>
    <w:pPr>
      <w:suppressAutoHyphens w:val="0"/>
      <w:spacing w:before="0" w:after="200" w:line="276" w:lineRule="auto"/>
      <w:ind w:left="720"/>
      <w:jc w:val="left"/>
    </w:pPr>
    <w:rPr>
      <w:rFonts w:ascii="Arial" w:hAnsi="Arial" w:cs="Calibri"/>
      <w:color w:val="000000"/>
      <w:szCs w:val="20"/>
      <w:lang w:eastAsia="en-US"/>
    </w:rPr>
  </w:style>
  <w:style w:type="paragraph" w:customStyle="1" w:styleId="Listaszerbekezds3">
    <w:name w:val="Listaszerű bekezdés3"/>
    <w:basedOn w:val="Norml"/>
    <w:rsid w:val="003267D0"/>
    <w:pPr>
      <w:suppressAutoHyphens w:val="0"/>
      <w:spacing w:before="0" w:after="200" w:line="276" w:lineRule="auto"/>
      <w:ind w:left="720"/>
      <w:jc w:val="left"/>
    </w:pPr>
    <w:rPr>
      <w:rFonts w:ascii="Arial" w:hAnsi="Arial" w:cs="Calibri"/>
      <w:color w:val="000000"/>
      <w:szCs w:val="20"/>
      <w:lang w:eastAsia="en-US"/>
    </w:rPr>
  </w:style>
  <w:style w:type="paragraph" w:customStyle="1" w:styleId="Default">
    <w:name w:val="Default"/>
    <w:rsid w:val="00B96F88"/>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iPriority="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6" w:uiPriority="39"/>
    <w:lsdException w:name="caption" w:semiHidden="0" w:unhideWhenUsed="0" w:qFormat="1"/>
    <w:lsdException w:name="footnote reference"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l">
    <w:name w:val="Normal"/>
    <w:qFormat/>
    <w:rsid w:val="005C0C58"/>
    <w:pPr>
      <w:suppressAutoHyphens/>
      <w:spacing w:before="60" w:after="60"/>
      <w:jc w:val="both"/>
    </w:pPr>
    <w:rPr>
      <w:rFonts w:ascii="Verdana" w:hAnsi="Verdana" w:cs="Verdana"/>
      <w:szCs w:val="24"/>
      <w:lang w:eastAsia="zh-CN"/>
    </w:rPr>
  </w:style>
  <w:style w:type="paragraph" w:styleId="Cmsor1">
    <w:name w:val="heading 1"/>
    <w:basedOn w:val="Norml"/>
    <w:next w:val="Norml"/>
    <w:link w:val="Cmsor1Char"/>
    <w:qFormat/>
    <w:rsid w:val="00105EAC"/>
    <w:pPr>
      <w:keepNext/>
      <w:keepLines/>
      <w:numPr>
        <w:numId w:val="1"/>
      </w:numPr>
      <w:spacing w:before="360" w:after="240"/>
      <w:outlineLvl w:val="0"/>
    </w:pPr>
    <w:rPr>
      <w:rFonts w:cs="Arial"/>
      <w:b/>
      <w:bCs/>
      <w:caps/>
      <w:kern w:val="20"/>
      <w:szCs w:val="32"/>
    </w:rPr>
  </w:style>
  <w:style w:type="paragraph" w:styleId="Cmsor2">
    <w:name w:val="heading 2"/>
    <w:basedOn w:val="Cmsor1"/>
    <w:next w:val="Norml"/>
    <w:link w:val="Cmsor2Char"/>
    <w:qFormat/>
    <w:rsid w:val="00105EAC"/>
    <w:pPr>
      <w:numPr>
        <w:ilvl w:val="1"/>
      </w:numPr>
      <w:tabs>
        <w:tab w:val="left" w:pos="567"/>
      </w:tabs>
      <w:outlineLvl w:val="1"/>
    </w:pPr>
    <w:rPr>
      <w:bCs w:val="0"/>
      <w:iCs/>
      <w:caps w:val="0"/>
      <w:color w:val="000000"/>
      <w:szCs w:val="28"/>
    </w:rPr>
  </w:style>
  <w:style w:type="paragraph" w:styleId="Cmsor3">
    <w:name w:val="heading 3"/>
    <w:basedOn w:val="Cmsor2"/>
    <w:next w:val="Norml"/>
    <w:link w:val="Cmsor3Char"/>
    <w:uiPriority w:val="99"/>
    <w:qFormat/>
    <w:rsid w:val="00105EAC"/>
    <w:pPr>
      <w:numPr>
        <w:ilvl w:val="2"/>
      </w:numPr>
      <w:tabs>
        <w:tab w:val="left" w:pos="900"/>
      </w:tabs>
      <w:outlineLvl w:val="2"/>
    </w:pPr>
    <w:rPr>
      <w:iCs w:val="0"/>
      <w:color w:val="auto"/>
      <w:szCs w:val="20"/>
    </w:rPr>
  </w:style>
  <w:style w:type="paragraph" w:styleId="Cmsor4">
    <w:name w:val="heading 4"/>
    <w:basedOn w:val="Cmsor3"/>
    <w:next w:val="Norml"/>
    <w:link w:val="Cmsor4Char"/>
    <w:qFormat/>
    <w:rsid w:val="00105EAC"/>
    <w:pPr>
      <w:numPr>
        <w:ilvl w:val="3"/>
      </w:numPr>
      <w:tabs>
        <w:tab w:val="clear" w:pos="426"/>
        <w:tab w:val="num" w:pos="0"/>
        <w:tab w:val="left" w:pos="1134"/>
      </w:tabs>
      <w:spacing w:before="240"/>
      <w:ind w:left="1134"/>
      <w:outlineLvl w:val="3"/>
    </w:pPr>
    <w:rPr>
      <w:bCs/>
    </w:rPr>
  </w:style>
  <w:style w:type="paragraph" w:styleId="Cmsor5">
    <w:name w:val="heading 5"/>
    <w:basedOn w:val="Cmsor4"/>
    <w:next w:val="Norml"/>
    <w:link w:val="Cmsor5Char"/>
    <w:qFormat/>
    <w:rsid w:val="00105EAC"/>
    <w:pPr>
      <w:numPr>
        <w:ilvl w:val="4"/>
      </w:numPr>
      <w:outlineLvl w:val="4"/>
    </w:pPr>
    <w:rPr>
      <w:bCs w:val="0"/>
      <w:iCs/>
    </w:rPr>
  </w:style>
  <w:style w:type="paragraph" w:styleId="Cmsor6">
    <w:name w:val="heading 6"/>
    <w:basedOn w:val="Norml"/>
    <w:next w:val="Norml"/>
    <w:link w:val="Cmsor6Char"/>
    <w:uiPriority w:val="99"/>
    <w:qFormat/>
    <w:rsid w:val="0065449D"/>
    <w:pPr>
      <w:numPr>
        <w:numId w:val="2"/>
      </w:numPr>
      <w:tabs>
        <w:tab w:val="left" w:pos="0"/>
      </w:tabs>
      <w:spacing w:before="240"/>
      <w:ind w:left="0" w:firstLine="0"/>
      <w:outlineLvl w:val="5"/>
    </w:pPr>
    <w:rPr>
      <w:b/>
      <w:bCs/>
      <w:color w:val="000080"/>
      <w:szCs w:val="22"/>
    </w:rPr>
  </w:style>
  <w:style w:type="paragraph" w:styleId="Cmsor7">
    <w:name w:val="heading 7"/>
    <w:basedOn w:val="Norml"/>
    <w:next w:val="Norml"/>
    <w:link w:val="Cmsor7Char"/>
    <w:uiPriority w:val="99"/>
    <w:qFormat/>
    <w:rsid w:val="0065449D"/>
    <w:pPr>
      <w:tabs>
        <w:tab w:val="left" w:pos="0"/>
        <w:tab w:val="num" w:pos="643"/>
      </w:tabs>
      <w:spacing w:before="240"/>
      <w:outlineLvl w:val="6"/>
    </w:pPr>
    <w:rPr>
      <w:color w:val="000080"/>
      <w:u w:val="single"/>
    </w:rPr>
  </w:style>
  <w:style w:type="paragraph" w:styleId="Cmsor8">
    <w:name w:val="heading 8"/>
    <w:basedOn w:val="Norml"/>
    <w:next w:val="Norml"/>
    <w:link w:val="Cmsor8Char"/>
    <w:uiPriority w:val="99"/>
    <w:qFormat/>
    <w:rsid w:val="0065449D"/>
    <w:pPr>
      <w:tabs>
        <w:tab w:val="left" w:pos="1440"/>
      </w:tabs>
      <w:spacing w:before="240"/>
      <w:ind w:left="1440" w:hanging="1440"/>
      <w:outlineLvl w:val="7"/>
    </w:pPr>
    <w:rPr>
      <w:rFonts w:ascii="Arial" w:hAnsi="Arial" w:cs="Arial"/>
      <w:i/>
      <w:iCs/>
      <w:lang w:val="en-GB"/>
    </w:rPr>
  </w:style>
  <w:style w:type="paragraph" w:styleId="Cmsor9">
    <w:name w:val="heading 9"/>
    <w:basedOn w:val="Norml"/>
    <w:next w:val="Norml"/>
    <w:link w:val="Cmsor9Char"/>
    <w:uiPriority w:val="99"/>
    <w:qFormat/>
    <w:rsid w:val="0065449D"/>
    <w:pPr>
      <w:tabs>
        <w:tab w:val="left" w:pos="1584"/>
      </w:tabs>
      <w:spacing w:before="240"/>
      <w:ind w:left="1584" w:hanging="1584"/>
      <w:outlineLvl w:val="8"/>
    </w:pPr>
    <w:rPr>
      <w:rFonts w:ascii="Arial" w:hAnsi="Arial" w:cs="Arial"/>
      <w:sz w:val="22"/>
      <w:szCs w:val="22"/>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1z0">
    <w:name w:val="WW8Num1z0"/>
    <w:uiPriority w:val="99"/>
    <w:rsid w:val="0065449D"/>
    <w:rPr>
      <w:rFonts w:cs="Times New Roman"/>
    </w:rPr>
  </w:style>
  <w:style w:type="character" w:customStyle="1" w:styleId="WW8Num1z1">
    <w:name w:val="WW8Num1z1"/>
    <w:uiPriority w:val="99"/>
    <w:rsid w:val="00603A60"/>
    <w:rPr>
      <w:rFonts w:ascii="Verdana" w:hAnsi="Verdana" w:cs="Verdana"/>
      <w:b/>
      <w:i w:val="0"/>
      <w:strike w:val="0"/>
      <w:dstrike w:val="0"/>
      <w:color w:val="800000"/>
      <w:sz w:val="24"/>
      <w:szCs w:val="24"/>
    </w:rPr>
  </w:style>
  <w:style w:type="character" w:customStyle="1" w:styleId="WW8Num1z2">
    <w:name w:val="WW8Num1z2"/>
    <w:uiPriority w:val="99"/>
    <w:rsid w:val="00105EAC"/>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z3">
    <w:name w:val="WW8Num1z3"/>
    <w:uiPriority w:val="99"/>
    <w:rsid w:val="0065449D"/>
    <w:rPr>
      <w:b/>
      <w:i w:val="0"/>
      <w:caps w:val="0"/>
      <w:smallCaps w:val="0"/>
      <w:strike w:val="0"/>
      <w:dstrike w:val="0"/>
      <w:vanish w:val="0"/>
      <w:color w:val="000000"/>
    </w:rPr>
  </w:style>
  <w:style w:type="character" w:customStyle="1" w:styleId="WW8Num1z4">
    <w:name w:val="WW8Num1z4"/>
    <w:uiPriority w:val="99"/>
    <w:rsid w:val="0065449D"/>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z5">
    <w:name w:val="WW8Num1z5"/>
    <w:uiPriority w:val="99"/>
    <w:rsid w:val="0065449D"/>
    <w:rPr>
      <w:rFonts w:ascii="Verdana" w:hAnsi="Verdana" w:cs="Verdana"/>
      <w:b w:val="0"/>
      <w:i w:val="0"/>
      <w:sz w:val="20"/>
      <w:szCs w:val="20"/>
    </w:rPr>
  </w:style>
  <w:style w:type="character" w:customStyle="1" w:styleId="WW8Num1z6">
    <w:name w:val="WW8Num1z6"/>
    <w:uiPriority w:val="99"/>
    <w:rsid w:val="0065449D"/>
    <w:rPr>
      <w:b w:val="0"/>
      <w:i w:val="0"/>
      <w:sz w:val="20"/>
      <w:szCs w:val="20"/>
    </w:rPr>
  </w:style>
  <w:style w:type="character" w:customStyle="1" w:styleId="WW8Num2z0">
    <w:name w:val="WW8Num2z0"/>
    <w:uiPriority w:val="99"/>
    <w:rsid w:val="0065449D"/>
    <w:rPr>
      <w:rFonts w:ascii="Symbol" w:hAnsi="Symbol" w:cs="Symbol"/>
    </w:rPr>
  </w:style>
  <w:style w:type="character" w:customStyle="1" w:styleId="WW8Num3z0">
    <w:name w:val="WW8Num3z0"/>
    <w:uiPriority w:val="99"/>
    <w:rsid w:val="0065449D"/>
    <w:rPr>
      <w:rFonts w:ascii="Symbol" w:hAnsi="Symbol" w:cs="Symbol"/>
    </w:rPr>
  </w:style>
  <w:style w:type="character" w:customStyle="1" w:styleId="WW8Num4z0">
    <w:name w:val="WW8Num4z0"/>
    <w:uiPriority w:val="99"/>
    <w:rsid w:val="0065449D"/>
    <w:rPr>
      <w:rFonts w:ascii="Symbol" w:hAnsi="Symbol" w:cs="Symbol"/>
      <w:color w:val="auto"/>
    </w:rPr>
  </w:style>
  <w:style w:type="character" w:customStyle="1" w:styleId="WW8Num5z0">
    <w:name w:val="WW8Num5z0"/>
    <w:uiPriority w:val="99"/>
    <w:rsid w:val="0065449D"/>
    <w:rPr>
      <w:rFonts w:ascii="Symbol" w:hAnsi="Symbol" w:cs="Symbol"/>
    </w:rPr>
  </w:style>
  <w:style w:type="character" w:customStyle="1" w:styleId="WW8Num6z0">
    <w:name w:val="WW8Num6z0"/>
    <w:uiPriority w:val="99"/>
    <w:rsid w:val="0065449D"/>
    <w:rPr>
      <w:rFonts w:ascii="Symbol" w:hAnsi="Symbol" w:cs="Symbol"/>
    </w:rPr>
  </w:style>
  <w:style w:type="character" w:customStyle="1" w:styleId="WW8Num6z1">
    <w:name w:val="WW8Num6z1"/>
    <w:uiPriority w:val="99"/>
    <w:rsid w:val="0065449D"/>
    <w:rPr>
      <w:rFonts w:ascii="Courier New" w:hAnsi="Courier New" w:cs="Courier New"/>
    </w:rPr>
  </w:style>
  <w:style w:type="character" w:customStyle="1" w:styleId="WW8Num6z2">
    <w:name w:val="WW8Num6z2"/>
    <w:uiPriority w:val="99"/>
    <w:rsid w:val="0065449D"/>
    <w:rPr>
      <w:rFonts w:ascii="Wingdings" w:hAnsi="Wingdings" w:cs="Wingdings"/>
    </w:rPr>
  </w:style>
  <w:style w:type="character" w:customStyle="1" w:styleId="WW8Num6z3">
    <w:name w:val="WW8Num6z3"/>
    <w:uiPriority w:val="99"/>
    <w:rsid w:val="0065449D"/>
    <w:rPr>
      <w:rFonts w:ascii="Times New Roman" w:hAnsi="Times New Roman" w:cs="Times New Roman"/>
    </w:rPr>
  </w:style>
  <w:style w:type="character" w:customStyle="1" w:styleId="WW8Num6z4">
    <w:name w:val="WW8Num6z4"/>
    <w:uiPriority w:val="99"/>
    <w:rsid w:val="0065449D"/>
    <w:rPr>
      <w:rFonts w:cs="Times New Roman"/>
    </w:rPr>
  </w:style>
  <w:style w:type="character" w:customStyle="1" w:styleId="WW8Num7z0">
    <w:name w:val="WW8Num7z0"/>
    <w:uiPriority w:val="99"/>
    <w:rsid w:val="0065449D"/>
    <w:rPr>
      <w:rFonts w:ascii="Symbol" w:hAnsi="Symbol" w:cs="Symbol"/>
    </w:rPr>
  </w:style>
  <w:style w:type="character" w:customStyle="1" w:styleId="WW8Num8z0">
    <w:name w:val="WW8Num8z0"/>
    <w:uiPriority w:val="99"/>
    <w:rsid w:val="0065449D"/>
    <w:rPr>
      <w:rFonts w:ascii="Symbol" w:hAnsi="Symbol" w:cs="Symbol"/>
    </w:rPr>
  </w:style>
  <w:style w:type="character" w:customStyle="1" w:styleId="WW8Num11z0">
    <w:name w:val="WW8Num11z0"/>
    <w:uiPriority w:val="99"/>
    <w:rsid w:val="0065449D"/>
    <w:rPr>
      <w:rFonts w:ascii="Symbol" w:hAnsi="Symbol" w:cs="Symbol"/>
    </w:rPr>
  </w:style>
  <w:style w:type="character" w:customStyle="1" w:styleId="WW8Num12z0">
    <w:name w:val="WW8Num12z0"/>
    <w:uiPriority w:val="99"/>
    <w:rsid w:val="0065449D"/>
    <w:rPr>
      <w:rFonts w:ascii="Symbol" w:hAnsi="Symbol" w:cs="Symbol"/>
    </w:rPr>
  </w:style>
  <w:style w:type="character" w:customStyle="1" w:styleId="WW8Num13z0">
    <w:name w:val="WW8Num13z0"/>
    <w:uiPriority w:val="99"/>
    <w:rsid w:val="0065449D"/>
    <w:rPr>
      <w:b w:val="0"/>
      <w:i w:val="0"/>
      <w:caps w:val="0"/>
      <w:smallCaps w:val="0"/>
      <w:strike w:val="0"/>
      <w:dstrike w:val="0"/>
      <w:vanish w:val="0"/>
      <w:color w:val="000000"/>
      <w:sz w:val="20"/>
      <w:u w:val="none"/>
    </w:rPr>
  </w:style>
  <w:style w:type="character" w:customStyle="1" w:styleId="WW8Num13z1">
    <w:name w:val="WW8Num13z1"/>
    <w:uiPriority w:val="99"/>
    <w:rsid w:val="0065449D"/>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3z3">
    <w:name w:val="WW8Num13z3"/>
    <w:uiPriority w:val="99"/>
    <w:rsid w:val="0065449D"/>
    <w:rPr>
      <w:rFonts w:ascii="Albertus Medium" w:hAnsi="Albertus Medium" w:cs="Albertus Medium"/>
    </w:rPr>
  </w:style>
  <w:style w:type="character" w:customStyle="1" w:styleId="WW8Num14z0">
    <w:name w:val="WW8Num14z0"/>
    <w:uiPriority w:val="99"/>
    <w:rsid w:val="0065449D"/>
    <w:rPr>
      <w:b/>
      <w:i w:val="0"/>
    </w:rPr>
  </w:style>
  <w:style w:type="character" w:customStyle="1" w:styleId="WW8Num14z1">
    <w:name w:val="WW8Num14z1"/>
    <w:uiPriority w:val="99"/>
    <w:rsid w:val="00603A60"/>
    <w:rPr>
      <w:rFonts w:ascii="Verdana" w:hAnsi="Verdana" w:cs="Verdana"/>
      <w:b/>
      <w:i w:val="0"/>
      <w:strike w:val="0"/>
      <w:dstrike w:val="0"/>
      <w:color w:val="800000"/>
      <w:sz w:val="24"/>
      <w:szCs w:val="24"/>
    </w:rPr>
  </w:style>
  <w:style w:type="character" w:customStyle="1" w:styleId="WW8Num14z2">
    <w:name w:val="WW8Num14z2"/>
    <w:uiPriority w:val="99"/>
    <w:rsid w:val="00105EAC"/>
    <w:rPr>
      <w:rFonts w:ascii="Verdana" w:hAnsi="Verdana" w:cs="Verdana"/>
      <w:b/>
      <w:i w:val="0"/>
      <w:caps w:val="0"/>
      <w:smallCaps w:val="0"/>
      <w:strike w:val="0"/>
      <w:dstrike w:val="0"/>
      <w:vanish w:val="0"/>
      <w:color w:val="000080"/>
      <w:position w:val="0"/>
      <w:sz w:val="20"/>
      <w:szCs w:val="22"/>
      <w:vertAlign w:val="baseline"/>
    </w:rPr>
  </w:style>
  <w:style w:type="character" w:customStyle="1" w:styleId="WW8Num14z3">
    <w:name w:val="WW8Num14z3"/>
    <w:uiPriority w:val="99"/>
    <w:rsid w:val="0065449D"/>
    <w:rPr>
      <w:b/>
      <w:i w:val="0"/>
      <w:caps w:val="0"/>
      <w:smallCaps w:val="0"/>
      <w:strike w:val="0"/>
      <w:dstrike w:val="0"/>
      <w:vanish w:val="0"/>
      <w:color w:val="000000"/>
    </w:rPr>
  </w:style>
  <w:style w:type="character" w:customStyle="1" w:styleId="WW8Num14z5">
    <w:name w:val="WW8Num14z5"/>
    <w:uiPriority w:val="99"/>
    <w:rsid w:val="0065449D"/>
    <w:rPr>
      <w:rFonts w:ascii="Verdana" w:hAnsi="Verdana" w:cs="Verdana"/>
      <w:b w:val="0"/>
      <w:i w:val="0"/>
      <w:sz w:val="20"/>
      <w:szCs w:val="20"/>
    </w:rPr>
  </w:style>
  <w:style w:type="character" w:customStyle="1" w:styleId="WW8Num16z0">
    <w:name w:val="WW8Num16z0"/>
    <w:uiPriority w:val="99"/>
    <w:rsid w:val="0065449D"/>
    <w:rPr>
      <w:rFonts w:cs="Times New Roman"/>
    </w:rPr>
  </w:style>
  <w:style w:type="character" w:customStyle="1" w:styleId="WW8Num16z1">
    <w:name w:val="WW8Num16z1"/>
    <w:uiPriority w:val="99"/>
    <w:rsid w:val="0065449D"/>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6z2">
    <w:name w:val="WW8Num16z2"/>
    <w:uiPriority w:val="99"/>
    <w:rsid w:val="0065449D"/>
    <w:rPr>
      <w:rFonts w:ascii="Courier New" w:hAnsi="Courier New" w:cs="Courier New"/>
    </w:rPr>
  </w:style>
  <w:style w:type="character" w:customStyle="1" w:styleId="WW8Num16z3">
    <w:name w:val="WW8Num16z3"/>
    <w:uiPriority w:val="99"/>
    <w:rsid w:val="0065449D"/>
    <w:rPr>
      <w:rFonts w:ascii="Times New Roman" w:hAnsi="Times New Roman" w:cs="Times New Roman"/>
    </w:rPr>
  </w:style>
  <w:style w:type="character" w:customStyle="1" w:styleId="WW8Num16z4">
    <w:name w:val="WW8Num16z4"/>
    <w:uiPriority w:val="99"/>
    <w:rsid w:val="0065449D"/>
    <w:rPr>
      <w:rFonts w:cs="Times New Roman"/>
    </w:rPr>
  </w:style>
  <w:style w:type="character" w:customStyle="1" w:styleId="WW8Num18z0">
    <w:name w:val="WW8Num18z0"/>
    <w:uiPriority w:val="99"/>
    <w:rsid w:val="0065449D"/>
    <w:rPr>
      <w:b w:val="0"/>
      <w:i w:val="0"/>
      <w:caps w:val="0"/>
      <w:smallCaps w:val="0"/>
      <w:strike w:val="0"/>
      <w:dstrike w:val="0"/>
      <w:vanish w:val="0"/>
      <w:color w:val="000000"/>
      <w:sz w:val="20"/>
      <w:u w:val="none"/>
    </w:rPr>
  </w:style>
  <w:style w:type="character" w:customStyle="1" w:styleId="WW8Num18z1">
    <w:name w:val="WW8Num18z1"/>
    <w:uiPriority w:val="99"/>
    <w:rsid w:val="0065449D"/>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8z3">
    <w:name w:val="WW8Num18z3"/>
    <w:uiPriority w:val="99"/>
    <w:rsid w:val="0065449D"/>
    <w:rPr>
      <w:rFonts w:ascii="Albertus Medium" w:hAnsi="Albertus Medium" w:cs="Albertus Medium"/>
    </w:rPr>
  </w:style>
  <w:style w:type="character" w:customStyle="1" w:styleId="WW8Num19z0">
    <w:name w:val="WW8Num19z0"/>
    <w:uiPriority w:val="99"/>
    <w:rsid w:val="0065449D"/>
    <w:rPr>
      <w:b w:val="0"/>
      <w:i w:val="0"/>
      <w:caps w:val="0"/>
      <w:smallCaps w:val="0"/>
      <w:strike w:val="0"/>
      <w:dstrike w:val="0"/>
      <w:vanish w:val="0"/>
      <w:color w:val="000000"/>
      <w:sz w:val="20"/>
      <w:u w:val="none"/>
    </w:rPr>
  </w:style>
  <w:style w:type="character" w:customStyle="1" w:styleId="WW8Num19z1">
    <w:name w:val="WW8Num19z1"/>
    <w:uiPriority w:val="99"/>
    <w:rsid w:val="0065449D"/>
    <w:rPr>
      <w:rFonts w:ascii="Verdana" w:hAnsi="Verdana" w:cs="Verdana"/>
      <w:b w:val="0"/>
      <w:i w:val="0"/>
      <w:caps w:val="0"/>
      <w:smallCaps w:val="0"/>
      <w:strike w:val="0"/>
      <w:dstrike w:val="0"/>
      <w:vanish w:val="0"/>
      <w:color w:val="auto"/>
      <w:position w:val="0"/>
      <w:sz w:val="20"/>
      <w:u w:val="none"/>
      <w:vertAlign w:val="baseline"/>
    </w:rPr>
  </w:style>
  <w:style w:type="character" w:customStyle="1" w:styleId="WW8Num19z3">
    <w:name w:val="WW8Num19z3"/>
    <w:uiPriority w:val="99"/>
    <w:rsid w:val="0065449D"/>
    <w:rPr>
      <w:rFonts w:ascii="Albertus Medium" w:hAnsi="Albertus Medium" w:cs="Albertus Medium"/>
    </w:rPr>
  </w:style>
  <w:style w:type="character" w:customStyle="1" w:styleId="Absatz-Standardschriftart">
    <w:name w:val="Absatz-Standardschriftart"/>
    <w:uiPriority w:val="99"/>
    <w:rsid w:val="0065449D"/>
  </w:style>
  <w:style w:type="character" w:customStyle="1" w:styleId="WW8Num4z1">
    <w:name w:val="WW8Num4z1"/>
    <w:uiPriority w:val="99"/>
    <w:rsid w:val="0065449D"/>
    <w:rPr>
      <w:rFonts w:ascii="Courier New" w:hAnsi="Courier New" w:cs="Courier New"/>
    </w:rPr>
  </w:style>
  <w:style w:type="character" w:customStyle="1" w:styleId="WW8Num4z2">
    <w:name w:val="WW8Num4z2"/>
    <w:uiPriority w:val="99"/>
    <w:rsid w:val="0065449D"/>
    <w:rPr>
      <w:rFonts w:ascii="Wingdings" w:hAnsi="Wingdings" w:cs="Wingdings"/>
    </w:rPr>
  </w:style>
  <w:style w:type="character" w:customStyle="1" w:styleId="WW8Num4z3">
    <w:name w:val="WW8Num4z3"/>
    <w:uiPriority w:val="99"/>
    <w:rsid w:val="0065449D"/>
    <w:rPr>
      <w:rFonts w:ascii="Symbol" w:hAnsi="Symbol" w:cs="Symbol"/>
    </w:rPr>
  </w:style>
  <w:style w:type="character" w:customStyle="1" w:styleId="WW8Num5z1">
    <w:name w:val="WW8Num5z1"/>
    <w:uiPriority w:val="99"/>
    <w:rsid w:val="0065449D"/>
    <w:rPr>
      <w:rFonts w:ascii="Courier New" w:hAnsi="Courier New" w:cs="Courier New"/>
    </w:rPr>
  </w:style>
  <w:style w:type="character" w:customStyle="1" w:styleId="WW8Num5z2">
    <w:name w:val="WW8Num5z2"/>
    <w:uiPriority w:val="99"/>
    <w:rsid w:val="0065449D"/>
    <w:rPr>
      <w:rFonts w:ascii="Wingdings" w:hAnsi="Wingdings" w:cs="Wingdings"/>
    </w:rPr>
  </w:style>
  <w:style w:type="character" w:customStyle="1" w:styleId="WW8Num7z1">
    <w:name w:val="WW8Num7z1"/>
    <w:uiPriority w:val="99"/>
    <w:rsid w:val="0065449D"/>
    <w:rPr>
      <w:rFonts w:ascii="Courier New" w:hAnsi="Courier New" w:cs="Courier New"/>
    </w:rPr>
  </w:style>
  <w:style w:type="character" w:customStyle="1" w:styleId="WW8Num7z2">
    <w:name w:val="WW8Num7z2"/>
    <w:uiPriority w:val="99"/>
    <w:rsid w:val="0065449D"/>
    <w:rPr>
      <w:rFonts w:ascii="Wingdings" w:hAnsi="Wingdings" w:cs="Wingdings"/>
    </w:rPr>
  </w:style>
  <w:style w:type="character" w:customStyle="1" w:styleId="WW8Num9z0">
    <w:name w:val="WW8Num9z0"/>
    <w:uiPriority w:val="99"/>
    <w:rsid w:val="0065449D"/>
    <w:rPr>
      <w:rFonts w:ascii="Wingdings" w:hAnsi="Wingdings" w:cs="Wingdings"/>
      <w:b w:val="0"/>
      <w:i w:val="0"/>
      <w:caps w:val="0"/>
      <w:smallCaps w:val="0"/>
      <w:strike w:val="0"/>
      <w:dstrike w:val="0"/>
      <w:vanish w:val="0"/>
      <w:color w:val="000000"/>
      <w:position w:val="0"/>
      <w:sz w:val="20"/>
      <w:vertAlign w:val="baseline"/>
    </w:rPr>
  </w:style>
  <w:style w:type="character" w:customStyle="1" w:styleId="WW8Num9z1">
    <w:name w:val="WW8Num9z1"/>
    <w:uiPriority w:val="99"/>
    <w:rsid w:val="0065449D"/>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9z2">
    <w:name w:val="WW8Num9z2"/>
    <w:uiPriority w:val="99"/>
    <w:rsid w:val="0065449D"/>
    <w:rPr>
      <w:rFonts w:ascii="Courier New" w:hAnsi="Courier New" w:cs="Courier New"/>
    </w:rPr>
  </w:style>
  <w:style w:type="character" w:customStyle="1" w:styleId="WW8Num9z3">
    <w:name w:val="WW8Num9z3"/>
    <w:uiPriority w:val="99"/>
    <w:rsid w:val="0065449D"/>
    <w:rPr>
      <w:rFonts w:ascii="Times New Roman" w:hAnsi="Times New Roman" w:cs="Times New Roman"/>
    </w:rPr>
  </w:style>
  <w:style w:type="character" w:customStyle="1" w:styleId="WW8Num9z4">
    <w:name w:val="WW8Num9z4"/>
    <w:uiPriority w:val="99"/>
    <w:rsid w:val="0065449D"/>
    <w:rPr>
      <w:rFonts w:cs="Times New Roman"/>
    </w:rPr>
  </w:style>
  <w:style w:type="character" w:customStyle="1" w:styleId="WW8Num10z0">
    <w:name w:val="WW8Num10z0"/>
    <w:uiPriority w:val="99"/>
    <w:rsid w:val="0065449D"/>
    <w:rPr>
      <w:rFonts w:ascii="Symbol" w:hAnsi="Symbol" w:cs="Symbol"/>
    </w:rPr>
  </w:style>
  <w:style w:type="character" w:customStyle="1" w:styleId="WW8Num10z1">
    <w:name w:val="WW8Num10z1"/>
    <w:uiPriority w:val="99"/>
    <w:rsid w:val="0065449D"/>
    <w:rPr>
      <w:rFonts w:ascii="Courier New" w:hAnsi="Courier New" w:cs="Courier New"/>
    </w:rPr>
  </w:style>
  <w:style w:type="character" w:customStyle="1" w:styleId="WW8Num10z2">
    <w:name w:val="WW8Num10z2"/>
    <w:uiPriority w:val="99"/>
    <w:rsid w:val="0065449D"/>
    <w:rPr>
      <w:rFonts w:ascii="Wingdings" w:hAnsi="Wingdings" w:cs="Wingdings"/>
    </w:rPr>
  </w:style>
  <w:style w:type="character" w:customStyle="1" w:styleId="WW8Num11z1">
    <w:name w:val="WW8Num11z1"/>
    <w:uiPriority w:val="99"/>
    <w:rsid w:val="0065449D"/>
    <w:rPr>
      <w:rFonts w:ascii="Courier New" w:hAnsi="Courier New" w:cs="Courier New"/>
    </w:rPr>
  </w:style>
  <w:style w:type="character" w:customStyle="1" w:styleId="WW8Num11z2">
    <w:name w:val="WW8Num11z2"/>
    <w:uiPriority w:val="99"/>
    <w:rsid w:val="0065449D"/>
    <w:rPr>
      <w:rFonts w:ascii="Wingdings" w:hAnsi="Wingdings" w:cs="Wingdings"/>
    </w:rPr>
  </w:style>
  <w:style w:type="character" w:customStyle="1" w:styleId="WW8Num14z4">
    <w:name w:val="WW8Num14z4"/>
    <w:uiPriority w:val="99"/>
    <w:rsid w:val="0065449D"/>
    <w:rPr>
      <w:rFonts w:ascii="Verdana" w:hAnsi="Verdana" w:cs="Verdana"/>
      <w:b/>
      <w:i w:val="0"/>
      <w:caps w:val="0"/>
      <w:smallCaps w:val="0"/>
      <w:strike w:val="0"/>
      <w:dstrike w:val="0"/>
      <w:vanish w:val="0"/>
      <w:color w:val="auto"/>
      <w:position w:val="0"/>
      <w:sz w:val="20"/>
      <w:szCs w:val="20"/>
      <w:vertAlign w:val="baseline"/>
    </w:rPr>
  </w:style>
  <w:style w:type="character" w:customStyle="1" w:styleId="WW8Num14z6">
    <w:name w:val="WW8Num14z6"/>
    <w:uiPriority w:val="99"/>
    <w:rsid w:val="0065449D"/>
    <w:rPr>
      <w:b w:val="0"/>
      <w:i w:val="0"/>
      <w:sz w:val="20"/>
      <w:szCs w:val="20"/>
    </w:rPr>
  </w:style>
  <w:style w:type="character" w:customStyle="1" w:styleId="WW8Num15z0">
    <w:name w:val="WW8Num15z0"/>
    <w:uiPriority w:val="99"/>
    <w:rsid w:val="0065449D"/>
    <w:rPr>
      <w:rFonts w:ascii="Symbol" w:hAnsi="Symbol" w:cs="Symbol"/>
    </w:rPr>
  </w:style>
  <w:style w:type="character" w:customStyle="1" w:styleId="WW8Num15z1">
    <w:name w:val="WW8Num15z1"/>
    <w:uiPriority w:val="99"/>
    <w:rsid w:val="0065449D"/>
    <w:rPr>
      <w:rFonts w:ascii="Courier New" w:hAnsi="Courier New" w:cs="Courier New"/>
    </w:rPr>
  </w:style>
  <w:style w:type="character" w:customStyle="1" w:styleId="WW8Num15z2">
    <w:name w:val="WW8Num15z2"/>
    <w:uiPriority w:val="99"/>
    <w:rsid w:val="0065449D"/>
    <w:rPr>
      <w:rFonts w:ascii="Wingdings" w:hAnsi="Wingdings" w:cs="Wingdings"/>
    </w:rPr>
  </w:style>
  <w:style w:type="character" w:customStyle="1" w:styleId="WW8Num17z0">
    <w:name w:val="WW8Num17z0"/>
    <w:uiPriority w:val="99"/>
    <w:rsid w:val="0065449D"/>
    <w:rPr>
      <w:rFonts w:ascii="Symbol" w:hAnsi="Symbol" w:cs="Symbol"/>
    </w:rPr>
  </w:style>
  <w:style w:type="character" w:customStyle="1" w:styleId="WW8Num17z1">
    <w:name w:val="WW8Num17z1"/>
    <w:uiPriority w:val="99"/>
    <w:rsid w:val="0065449D"/>
    <w:rPr>
      <w:rFonts w:ascii="Courier New" w:hAnsi="Courier New" w:cs="Courier New"/>
    </w:rPr>
  </w:style>
  <w:style w:type="character" w:customStyle="1" w:styleId="WW8Num17z2">
    <w:name w:val="WW8Num17z2"/>
    <w:uiPriority w:val="99"/>
    <w:rsid w:val="0065449D"/>
    <w:rPr>
      <w:rFonts w:ascii="Wingdings" w:hAnsi="Wingdings" w:cs="Wingdings"/>
    </w:rPr>
  </w:style>
  <w:style w:type="character" w:customStyle="1" w:styleId="WW8Num20z0">
    <w:name w:val="WW8Num20z0"/>
    <w:uiPriority w:val="99"/>
    <w:rsid w:val="0065449D"/>
    <w:rPr>
      <w:rFonts w:ascii="Symbol" w:hAnsi="Symbol" w:cs="Symbol"/>
      <w:b/>
    </w:rPr>
  </w:style>
  <w:style w:type="character" w:customStyle="1" w:styleId="WW8Num20z1">
    <w:name w:val="WW8Num20z1"/>
    <w:uiPriority w:val="99"/>
    <w:rsid w:val="0065449D"/>
    <w:rPr>
      <w:rFonts w:ascii="Courier New" w:hAnsi="Courier New" w:cs="Courier New"/>
    </w:rPr>
  </w:style>
  <w:style w:type="character" w:customStyle="1" w:styleId="WW8Num20z2">
    <w:name w:val="WW8Num20z2"/>
    <w:uiPriority w:val="99"/>
    <w:rsid w:val="0065449D"/>
    <w:rPr>
      <w:b/>
    </w:rPr>
  </w:style>
  <w:style w:type="character" w:customStyle="1" w:styleId="WW8Num20z3">
    <w:name w:val="WW8Num20z3"/>
    <w:uiPriority w:val="99"/>
    <w:rsid w:val="0065449D"/>
    <w:rPr>
      <w:rFonts w:ascii="Symbol" w:hAnsi="Symbol" w:cs="Symbol"/>
    </w:rPr>
  </w:style>
  <w:style w:type="character" w:customStyle="1" w:styleId="WW8Num20z5">
    <w:name w:val="WW8Num20z5"/>
    <w:uiPriority w:val="99"/>
    <w:rsid w:val="0065449D"/>
    <w:rPr>
      <w:rFonts w:ascii="Wingdings" w:hAnsi="Wingdings" w:cs="Wingdings"/>
    </w:rPr>
  </w:style>
  <w:style w:type="character" w:customStyle="1" w:styleId="WW8Num22z0">
    <w:name w:val="WW8Num22z0"/>
    <w:uiPriority w:val="99"/>
    <w:rsid w:val="0065449D"/>
    <w:rPr>
      <w:rFonts w:ascii="Symbol" w:hAnsi="Symbol" w:cs="Symbol"/>
    </w:rPr>
  </w:style>
  <w:style w:type="character" w:customStyle="1" w:styleId="WW8Num22z1">
    <w:name w:val="WW8Num22z1"/>
    <w:uiPriority w:val="99"/>
    <w:rsid w:val="0065449D"/>
    <w:rPr>
      <w:rFonts w:ascii="Courier New" w:hAnsi="Courier New" w:cs="Courier New"/>
    </w:rPr>
  </w:style>
  <w:style w:type="character" w:customStyle="1" w:styleId="WW8Num22z2">
    <w:name w:val="WW8Num22z2"/>
    <w:uiPriority w:val="99"/>
    <w:rsid w:val="0065449D"/>
    <w:rPr>
      <w:rFonts w:ascii="Wingdings" w:hAnsi="Wingdings" w:cs="Wingdings"/>
    </w:rPr>
  </w:style>
  <w:style w:type="character" w:customStyle="1" w:styleId="WW8Num23z0">
    <w:name w:val="WW8Num23z0"/>
    <w:uiPriority w:val="99"/>
    <w:rsid w:val="0065449D"/>
    <w:rPr>
      <w:rFonts w:ascii="Arial" w:eastAsia="Hun Swiss" w:hAnsi="Arial" w:cs="Arial"/>
    </w:rPr>
  </w:style>
  <w:style w:type="character" w:customStyle="1" w:styleId="WW8Num23z1">
    <w:name w:val="WW8Num23z1"/>
    <w:uiPriority w:val="99"/>
    <w:rsid w:val="0065449D"/>
    <w:rPr>
      <w:rFonts w:ascii="Courier New" w:hAnsi="Courier New" w:cs="Courier New"/>
    </w:rPr>
  </w:style>
  <w:style w:type="character" w:customStyle="1" w:styleId="WW8Num23z2">
    <w:name w:val="WW8Num23z2"/>
    <w:uiPriority w:val="99"/>
    <w:rsid w:val="0065449D"/>
    <w:rPr>
      <w:rFonts w:ascii="Wingdings" w:hAnsi="Wingdings" w:cs="Wingdings"/>
    </w:rPr>
  </w:style>
  <w:style w:type="character" w:customStyle="1" w:styleId="WW8Num23z3">
    <w:name w:val="WW8Num23z3"/>
    <w:uiPriority w:val="99"/>
    <w:rsid w:val="0065449D"/>
    <w:rPr>
      <w:rFonts w:ascii="Symbol" w:hAnsi="Symbol" w:cs="Symbol"/>
    </w:rPr>
  </w:style>
  <w:style w:type="character" w:customStyle="1" w:styleId="WW8Num24z0">
    <w:name w:val="WW8Num24z0"/>
    <w:uiPriority w:val="99"/>
    <w:rsid w:val="0065449D"/>
    <w:rPr>
      <w:rFonts w:ascii="Symbol" w:hAnsi="Symbol" w:cs="Symbol"/>
    </w:rPr>
  </w:style>
  <w:style w:type="character" w:customStyle="1" w:styleId="WW8Num26z0">
    <w:name w:val="WW8Num26z0"/>
    <w:uiPriority w:val="99"/>
    <w:rsid w:val="0065449D"/>
    <w:rPr>
      <w:rFonts w:ascii="Verdana" w:hAnsi="Verdana" w:cs="Times New Roman"/>
      <w:b/>
      <w:i w:val="0"/>
      <w:caps w:val="0"/>
      <w:smallCaps w:val="0"/>
      <w:strike w:val="0"/>
      <w:dstrike w:val="0"/>
      <w:vanish w:val="0"/>
      <w:color w:val="000000"/>
      <w:position w:val="0"/>
      <w:sz w:val="20"/>
      <w:szCs w:val="20"/>
      <w:vertAlign w:val="baseline"/>
    </w:rPr>
  </w:style>
  <w:style w:type="character" w:customStyle="1" w:styleId="WW8Num26z1">
    <w:name w:val="WW8Num26z1"/>
    <w:uiPriority w:val="99"/>
    <w:rsid w:val="0065449D"/>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26z2">
    <w:name w:val="WW8Num26z2"/>
    <w:uiPriority w:val="99"/>
    <w:rsid w:val="0065449D"/>
    <w:rPr>
      <w:rFonts w:ascii="Courier New" w:hAnsi="Courier New" w:cs="Courier New"/>
    </w:rPr>
  </w:style>
  <w:style w:type="character" w:customStyle="1" w:styleId="WW8Num26z3">
    <w:name w:val="WW8Num26z3"/>
    <w:uiPriority w:val="99"/>
    <w:rsid w:val="0065449D"/>
    <w:rPr>
      <w:rFonts w:ascii="Times New Roman" w:hAnsi="Times New Roman" w:cs="Times New Roman"/>
    </w:rPr>
  </w:style>
  <w:style w:type="character" w:customStyle="1" w:styleId="WW8Num26z4">
    <w:name w:val="WW8Num26z4"/>
    <w:uiPriority w:val="99"/>
    <w:rsid w:val="0065449D"/>
    <w:rPr>
      <w:rFonts w:cs="Times New Roman"/>
    </w:rPr>
  </w:style>
  <w:style w:type="character" w:customStyle="1" w:styleId="WW8Num27z0">
    <w:name w:val="WW8Num27z0"/>
    <w:uiPriority w:val="99"/>
    <w:rsid w:val="0065449D"/>
    <w:rPr>
      <w:rFonts w:ascii="Symbol" w:hAnsi="Symbol" w:cs="Symbol"/>
    </w:rPr>
  </w:style>
  <w:style w:type="character" w:customStyle="1" w:styleId="WW8Num27z1">
    <w:name w:val="WW8Num27z1"/>
    <w:uiPriority w:val="99"/>
    <w:rsid w:val="0065449D"/>
    <w:rPr>
      <w:rFonts w:ascii="Courier New" w:hAnsi="Courier New" w:cs="Courier New"/>
    </w:rPr>
  </w:style>
  <w:style w:type="character" w:customStyle="1" w:styleId="WW8Num27z2">
    <w:name w:val="WW8Num27z2"/>
    <w:uiPriority w:val="99"/>
    <w:rsid w:val="0065449D"/>
    <w:rPr>
      <w:rFonts w:ascii="Wingdings" w:hAnsi="Wingdings" w:cs="Wingdings"/>
    </w:rPr>
  </w:style>
  <w:style w:type="character" w:customStyle="1" w:styleId="WW8Num28z0">
    <w:name w:val="WW8Num28z0"/>
    <w:uiPriority w:val="99"/>
    <w:rsid w:val="0065449D"/>
    <w:rPr>
      <w:rFonts w:ascii="Symbol" w:hAnsi="Symbol" w:cs="Symbol"/>
    </w:rPr>
  </w:style>
  <w:style w:type="character" w:customStyle="1" w:styleId="WW8Num28z1">
    <w:name w:val="WW8Num28z1"/>
    <w:uiPriority w:val="99"/>
    <w:rsid w:val="0065449D"/>
    <w:rPr>
      <w:rFonts w:ascii="Courier New" w:hAnsi="Courier New" w:cs="Courier New"/>
    </w:rPr>
  </w:style>
  <w:style w:type="character" w:customStyle="1" w:styleId="WW8Num28z2">
    <w:name w:val="WW8Num28z2"/>
    <w:uiPriority w:val="99"/>
    <w:rsid w:val="0065449D"/>
    <w:rPr>
      <w:rFonts w:ascii="Wingdings" w:hAnsi="Wingdings" w:cs="Wingdings"/>
    </w:rPr>
  </w:style>
  <w:style w:type="character" w:customStyle="1" w:styleId="WW8Num29z0">
    <w:name w:val="WW8Num29z0"/>
    <w:uiPriority w:val="99"/>
    <w:rsid w:val="0065449D"/>
    <w:rPr>
      <w:rFonts w:ascii="Symbol" w:hAnsi="Symbol" w:cs="Symbol"/>
    </w:rPr>
  </w:style>
  <w:style w:type="character" w:customStyle="1" w:styleId="WW8Num29z1">
    <w:name w:val="WW8Num29z1"/>
    <w:uiPriority w:val="99"/>
    <w:rsid w:val="0065449D"/>
    <w:rPr>
      <w:rFonts w:ascii="Courier New" w:hAnsi="Courier New" w:cs="Courier New"/>
    </w:rPr>
  </w:style>
  <w:style w:type="character" w:customStyle="1" w:styleId="WW8Num29z2">
    <w:name w:val="WW8Num29z2"/>
    <w:uiPriority w:val="99"/>
    <w:rsid w:val="0065449D"/>
    <w:rPr>
      <w:rFonts w:ascii="Wingdings" w:hAnsi="Wingdings" w:cs="Wingdings"/>
    </w:rPr>
  </w:style>
  <w:style w:type="character" w:customStyle="1" w:styleId="WW8Num30z0">
    <w:name w:val="WW8Num30z0"/>
    <w:uiPriority w:val="99"/>
    <w:rsid w:val="0065449D"/>
    <w:rPr>
      <w:rFonts w:ascii="Symbol" w:hAnsi="Symbol" w:cs="Symbol"/>
    </w:rPr>
  </w:style>
  <w:style w:type="character" w:customStyle="1" w:styleId="WW8Num30z1">
    <w:name w:val="WW8Num30z1"/>
    <w:uiPriority w:val="99"/>
    <w:rsid w:val="0065449D"/>
    <w:rPr>
      <w:rFonts w:ascii="Courier New" w:hAnsi="Courier New" w:cs="Courier New"/>
    </w:rPr>
  </w:style>
  <w:style w:type="character" w:customStyle="1" w:styleId="WW8Num30z2">
    <w:name w:val="WW8Num30z2"/>
    <w:uiPriority w:val="99"/>
    <w:rsid w:val="0065449D"/>
    <w:rPr>
      <w:rFonts w:ascii="Wingdings" w:hAnsi="Wingdings" w:cs="Wingdings"/>
    </w:rPr>
  </w:style>
  <w:style w:type="character" w:customStyle="1" w:styleId="Bekezdsalapbettpusa1">
    <w:name w:val="Bekezdés alapbetűtípusa1"/>
    <w:uiPriority w:val="99"/>
    <w:rsid w:val="0065449D"/>
  </w:style>
  <w:style w:type="character" w:customStyle="1" w:styleId="KGy">
    <w:name w:val="KGy"/>
    <w:uiPriority w:val="99"/>
    <w:rsid w:val="0065449D"/>
    <w:rPr>
      <w:rFonts w:ascii="Book Antiqua" w:hAnsi="Book Antiqua" w:cs="Times New Roman"/>
      <w:b/>
      <w:sz w:val="22"/>
    </w:rPr>
  </w:style>
  <w:style w:type="character" w:styleId="Hiperhivatkozs">
    <w:name w:val="Hyperlink"/>
    <w:uiPriority w:val="99"/>
    <w:rsid w:val="0065449D"/>
    <w:rPr>
      <w:rFonts w:cs="Times New Roman"/>
      <w:color w:val="0000FF"/>
      <w:u w:val="single"/>
    </w:rPr>
  </w:style>
  <w:style w:type="character" w:customStyle="1" w:styleId="Lbjegyzet-karakterek">
    <w:name w:val="Lábjegyzet-karakterek"/>
    <w:uiPriority w:val="99"/>
    <w:rsid w:val="0065449D"/>
    <w:rPr>
      <w:rFonts w:cs="Times New Roman"/>
      <w:vertAlign w:val="superscript"/>
    </w:rPr>
  </w:style>
  <w:style w:type="character" w:styleId="Oldalszm">
    <w:name w:val="page number"/>
    <w:uiPriority w:val="99"/>
    <w:rsid w:val="0065449D"/>
    <w:rPr>
      <w:rFonts w:ascii="Verdana" w:hAnsi="Verdana" w:cs="Times New Roman"/>
      <w:sz w:val="20"/>
    </w:rPr>
  </w:style>
  <w:style w:type="character" w:customStyle="1" w:styleId="Tartalom">
    <w:name w:val="Tartalom"/>
    <w:uiPriority w:val="99"/>
    <w:rsid w:val="0065449D"/>
    <w:rPr>
      <w:rFonts w:cs="Times New Roman"/>
      <w:b/>
      <w:bCs/>
      <w:sz w:val="32"/>
    </w:rPr>
  </w:style>
  <w:style w:type="character" w:customStyle="1" w:styleId="Jegyzethivatkozs1">
    <w:name w:val="Jegyzethivatkozás1"/>
    <w:uiPriority w:val="99"/>
    <w:rsid w:val="0065449D"/>
    <w:rPr>
      <w:rFonts w:cs="Times New Roman"/>
      <w:sz w:val="16"/>
      <w:szCs w:val="16"/>
    </w:rPr>
  </w:style>
  <w:style w:type="character" w:styleId="Kiemels2">
    <w:name w:val="Strong"/>
    <w:uiPriority w:val="99"/>
    <w:qFormat/>
    <w:rsid w:val="0065449D"/>
    <w:rPr>
      <w:rFonts w:ascii="Garamond" w:hAnsi="Garamond" w:cs="Times New Roman"/>
      <w:b/>
      <w:bCs/>
      <w:i/>
      <w:sz w:val="24"/>
    </w:rPr>
  </w:style>
  <w:style w:type="character" w:styleId="Kiemels">
    <w:name w:val="Emphasis"/>
    <w:uiPriority w:val="99"/>
    <w:qFormat/>
    <w:rsid w:val="0065449D"/>
    <w:rPr>
      <w:rFonts w:ascii="Verdana" w:hAnsi="Verdana" w:cs="Times New Roman"/>
      <w:i/>
      <w:iCs/>
      <w:lang w:val="en-US" w:bidi="ar-SA"/>
    </w:rPr>
  </w:style>
  <w:style w:type="character" w:customStyle="1" w:styleId="JegyzetszvegChar">
    <w:name w:val="Jegyzetszöveg Char"/>
    <w:uiPriority w:val="99"/>
    <w:rsid w:val="0065449D"/>
    <w:rPr>
      <w:rFonts w:ascii="Arial" w:hAnsi="Arial" w:cs="Times New Roman"/>
      <w:lang w:val="en-GB" w:bidi="ar-SA"/>
    </w:rPr>
  </w:style>
  <w:style w:type="character" w:styleId="Mrltotthiperhivatkozs">
    <w:name w:val="FollowedHyperlink"/>
    <w:uiPriority w:val="99"/>
    <w:rsid w:val="0065449D"/>
    <w:rPr>
      <w:rFonts w:cs="Times New Roman"/>
      <w:color w:val="800080"/>
      <w:u w:val="single"/>
    </w:rPr>
  </w:style>
  <w:style w:type="character" w:customStyle="1" w:styleId="x273192315-16022009">
    <w:name w:val="x_273192315-16022009"/>
    <w:uiPriority w:val="99"/>
    <w:rsid w:val="0065449D"/>
    <w:rPr>
      <w:rFonts w:cs="Times New Roman"/>
    </w:rPr>
  </w:style>
  <w:style w:type="character" w:customStyle="1" w:styleId="Felsorols1Char">
    <w:name w:val="Felsorolás 1. Char"/>
    <w:uiPriority w:val="99"/>
    <w:rsid w:val="00105EAC"/>
    <w:rPr>
      <w:rFonts w:ascii="Verdana" w:hAnsi="Verdana" w:cs="Verdana"/>
      <w:szCs w:val="24"/>
    </w:rPr>
  </w:style>
  <w:style w:type="character" w:customStyle="1" w:styleId="CharChar1">
    <w:name w:val="Char Char1"/>
    <w:uiPriority w:val="99"/>
    <w:rsid w:val="0065449D"/>
    <w:rPr>
      <w:rFonts w:ascii="Arial" w:hAnsi="Arial" w:cs="Arial"/>
      <w:lang w:val="en-GB" w:bidi="ar-SA"/>
    </w:rPr>
  </w:style>
  <w:style w:type="character" w:customStyle="1" w:styleId="CharChar">
    <w:name w:val="Char Char"/>
    <w:rsid w:val="0065449D"/>
    <w:rPr>
      <w:rFonts w:ascii="Arial" w:hAnsi="Arial" w:cs="Times New Roman"/>
      <w:lang w:val="en-GB" w:bidi="ar-SA"/>
    </w:rPr>
  </w:style>
  <w:style w:type="character" w:customStyle="1" w:styleId="CsakszvegChar">
    <w:name w:val="Csak szöveg Char"/>
    <w:uiPriority w:val="99"/>
    <w:rsid w:val="0065449D"/>
    <w:rPr>
      <w:rFonts w:ascii="Consolas" w:eastAsia="Calibri" w:hAnsi="Consolas" w:cs="Times New Roman"/>
      <w:sz w:val="21"/>
      <w:szCs w:val="21"/>
    </w:rPr>
  </w:style>
  <w:style w:type="character" w:customStyle="1" w:styleId="LbjegyzetszvegChar">
    <w:name w:val="Lábjegyzetszöveg Char"/>
    <w:aliases w:val="Footnote Char,Char1 Char"/>
    <w:uiPriority w:val="99"/>
    <w:rsid w:val="0065449D"/>
    <w:rPr>
      <w:rFonts w:ascii="Verdana" w:hAnsi="Verdana" w:cs="Verdana"/>
      <w:lang w:val="en-US" w:bidi="ar-SA"/>
    </w:rPr>
  </w:style>
  <w:style w:type="character" w:customStyle="1" w:styleId="ListaszerbekezdsChar">
    <w:name w:val="Listaszerű bekezdés Char"/>
    <w:basedOn w:val="Bekezdsalapbettpusa1"/>
    <w:uiPriority w:val="99"/>
    <w:rsid w:val="0065449D"/>
    <w:rPr>
      <w:rFonts w:ascii="Calibri" w:hAnsi="Calibri" w:cs="Calibri"/>
      <w:sz w:val="22"/>
      <w:szCs w:val="22"/>
    </w:rPr>
  </w:style>
  <w:style w:type="character" w:styleId="Lbjegyzet-hivatkozs">
    <w:name w:val="footnote reference"/>
    <w:aliases w:val="Footnote symbol"/>
    <w:rsid w:val="0065449D"/>
    <w:rPr>
      <w:vertAlign w:val="superscript"/>
    </w:rPr>
  </w:style>
  <w:style w:type="character" w:customStyle="1" w:styleId="Jegyzkhivatkozs">
    <w:name w:val="Jegyzékhivatkozás"/>
    <w:uiPriority w:val="99"/>
    <w:rsid w:val="0065449D"/>
  </w:style>
  <w:style w:type="character" w:customStyle="1" w:styleId="Vgjegyzet-karakterek">
    <w:name w:val="Végjegyzet-karakterek"/>
    <w:uiPriority w:val="99"/>
    <w:rsid w:val="0065449D"/>
    <w:rPr>
      <w:vertAlign w:val="superscript"/>
    </w:rPr>
  </w:style>
  <w:style w:type="character" w:customStyle="1" w:styleId="WW-Vgjegyzet-karakterek">
    <w:name w:val="WW-Végjegyzet-karakterek"/>
    <w:uiPriority w:val="99"/>
    <w:rsid w:val="0065449D"/>
  </w:style>
  <w:style w:type="character" w:styleId="Vgjegyzet-hivatkozs">
    <w:name w:val="endnote reference"/>
    <w:uiPriority w:val="99"/>
    <w:rsid w:val="0065449D"/>
    <w:rPr>
      <w:vertAlign w:val="superscript"/>
    </w:rPr>
  </w:style>
  <w:style w:type="character" w:customStyle="1" w:styleId="Lbjegyzet-hivatkozs1">
    <w:name w:val="Lábjegyzet-hivatkozás1"/>
    <w:uiPriority w:val="99"/>
    <w:rsid w:val="0065449D"/>
    <w:rPr>
      <w:vertAlign w:val="superscript"/>
    </w:rPr>
  </w:style>
  <w:style w:type="character" w:customStyle="1" w:styleId="Felsorolsjel">
    <w:name w:val="Felsorolásjel"/>
    <w:uiPriority w:val="99"/>
    <w:rsid w:val="0065449D"/>
    <w:rPr>
      <w:rFonts w:ascii="OpenSymbol" w:eastAsia="OpenSymbol" w:hAnsi="OpenSymbol" w:cs="OpenSymbol"/>
    </w:rPr>
  </w:style>
  <w:style w:type="paragraph" w:customStyle="1" w:styleId="Cmsor">
    <w:name w:val="Címsor"/>
    <w:basedOn w:val="Norml"/>
    <w:next w:val="Szvegtrzs"/>
    <w:uiPriority w:val="99"/>
    <w:rsid w:val="0065449D"/>
    <w:pPr>
      <w:spacing w:before="0" w:after="120" w:line="320" w:lineRule="atLeast"/>
      <w:jc w:val="center"/>
    </w:pPr>
    <w:rPr>
      <w:rFonts w:ascii="Futura CE Book" w:hAnsi="Futura CE Book" w:cs="Futura CE Book"/>
      <w:b/>
      <w:szCs w:val="20"/>
    </w:rPr>
  </w:style>
  <w:style w:type="paragraph" w:styleId="Szvegtrzs">
    <w:name w:val="Body Text"/>
    <w:basedOn w:val="Norml"/>
    <w:link w:val="SzvegtrzsChar"/>
    <w:uiPriority w:val="99"/>
    <w:rsid w:val="0065449D"/>
    <w:pPr>
      <w:spacing w:before="0" w:after="120"/>
    </w:pPr>
    <w:rPr>
      <w:rFonts w:ascii="Arial" w:hAnsi="Arial" w:cs="Arial"/>
      <w:b/>
      <w:szCs w:val="20"/>
    </w:rPr>
  </w:style>
  <w:style w:type="paragraph" w:styleId="Lista">
    <w:name w:val="List"/>
    <w:basedOn w:val="Norml"/>
    <w:uiPriority w:val="99"/>
    <w:rsid w:val="0065449D"/>
    <w:pPr>
      <w:spacing w:before="0" w:after="120"/>
      <w:ind w:left="283" w:hanging="283"/>
    </w:pPr>
    <w:rPr>
      <w:rFonts w:ascii="Arial" w:hAnsi="Arial" w:cs="Arial"/>
    </w:rPr>
  </w:style>
  <w:style w:type="paragraph" w:styleId="Kpalrs">
    <w:name w:val="caption"/>
    <w:basedOn w:val="Norml"/>
    <w:uiPriority w:val="99"/>
    <w:qFormat/>
    <w:rsid w:val="0065449D"/>
    <w:pPr>
      <w:suppressLineNumbers/>
      <w:spacing w:before="120" w:after="120"/>
    </w:pPr>
    <w:rPr>
      <w:rFonts w:cs="DejaVu Sans"/>
      <w:i/>
      <w:iCs/>
      <w:sz w:val="24"/>
    </w:rPr>
  </w:style>
  <w:style w:type="paragraph" w:customStyle="1" w:styleId="Trgymutat">
    <w:name w:val="Tárgymutató"/>
    <w:basedOn w:val="Norml"/>
    <w:uiPriority w:val="99"/>
    <w:rsid w:val="0065449D"/>
    <w:pPr>
      <w:suppressLineNumbers/>
    </w:pPr>
    <w:rPr>
      <w:rFonts w:cs="DejaVu Sans"/>
    </w:rPr>
  </w:style>
  <w:style w:type="paragraph" w:styleId="Buborkszveg">
    <w:name w:val="Balloon Text"/>
    <w:basedOn w:val="Norml"/>
    <w:link w:val="BuborkszvegChar"/>
    <w:uiPriority w:val="99"/>
    <w:rsid w:val="0065449D"/>
    <w:pPr>
      <w:spacing w:before="0" w:after="120"/>
    </w:pPr>
    <w:rPr>
      <w:rFonts w:ascii="Tahoma" w:hAnsi="Tahoma" w:cs="Courier New"/>
      <w:sz w:val="16"/>
      <w:szCs w:val="16"/>
    </w:rPr>
  </w:style>
  <w:style w:type="paragraph" w:customStyle="1" w:styleId="brajegyzk1">
    <w:name w:val="Ábrajegyzék1"/>
    <w:basedOn w:val="Norml"/>
    <w:next w:val="Norml"/>
    <w:uiPriority w:val="99"/>
    <w:rsid w:val="0065449D"/>
    <w:pPr>
      <w:ind w:left="301" w:right="340" w:hanging="301"/>
    </w:pPr>
    <w:rPr>
      <w:sz w:val="18"/>
      <w:szCs w:val="20"/>
    </w:rPr>
  </w:style>
  <w:style w:type="paragraph" w:customStyle="1" w:styleId="CmsorFCM">
    <w:name w:val="Címsor FŐCÍM"/>
    <w:basedOn w:val="Norml"/>
    <w:next w:val="Norml"/>
    <w:uiPriority w:val="99"/>
    <w:rsid w:val="00603A60"/>
    <w:pPr>
      <w:spacing w:before="360" w:after="360"/>
      <w:jc w:val="center"/>
    </w:pPr>
    <w:rPr>
      <w:b/>
      <w:caps/>
      <w:color w:val="000080"/>
      <w:sz w:val="28"/>
      <w:szCs w:val="28"/>
    </w:rPr>
  </w:style>
  <w:style w:type="paragraph" w:customStyle="1" w:styleId="Dokumentumtrkp1">
    <w:name w:val="Dokumentumtérkép1"/>
    <w:basedOn w:val="Norml"/>
    <w:uiPriority w:val="99"/>
    <w:rsid w:val="0065449D"/>
    <w:pPr>
      <w:shd w:val="clear" w:color="auto" w:fill="000080"/>
    </w:pPr>
    <w:rPr>
      <w:rFonts w:ascii="Tahoma" w:hAnsi="Tahoma" w:cs="Tahoma"/>
      <w:szCs w:val="20"/>
    </w:rPr>
  </w:style>
  <w:style w:type="paragraph" w:styleId="lfej">
    <w:name w:val="header"/>
    <w:basedOn w:val="Norml"/>
    <w:link w:val="lfejChar"/>
    <w:uiPriority w:val="99"/>
    <w:rsid w:val="0065449D"/>
    <w:pPr>
      <w:tabs>
        <w:tab w:val="center" w:pos="4536"/>
        <w:tab w:val="right" w:pos="9072"/>
      </w:tabs>
      <w:jc w:val="left"/>
    </w:pPr>
  </w:style>
  <w:style w:type="paragraph" w:styleId="llb">
    <w:name w:val="footer"/>
    <w:basedOn w:val="Norml"/>
    <w:link w:val="llbChar"/>
    <w:uiPriority w:val="99"/>
    <w:rsid w:val="0065449D"/>
    <w:pPr>
      <w:tabs>
        <w:tab w:val="center" w:pos="4536"/>
        <w:tab w:val="right" w:pos="9072"/>
      </w:tabs>
    </w:pPr>
  </w:style>
  <w:style w:type="paragraph" w:customStyle="1" w:styleId="Felsorols3">
    <w:name w:val="Felsorolás3"/>
    <w:basedOn w:val="Norml"/>
    <w:uiPriority w:val="99"/>
    <w:rsid w:val="0065449D"/>
    <w:pPr>
      <w:numPr>
        <w:numId w:val="4"/>
      </w:numPr>
    </w:pPr>
  </w:style>
  <w:style w:type="paragraph" w:customStyle="1" w:styleId="Felsorols123">
    <w:name w:val="Felsorolás 1.2.3."/>
    <w:basedOn w:val="Norml"/>
    <w:uiPriority w:val="99"/>
    <w:rsid w:val="0065449D"/>
  </w:style>
  <w:style w:type="paragraph" w:customStyle="1" w:styleId="Felsorolsabc">
    <w:name w:val="Felsorolás a)b)c)"/>
    <w:basedOn w:val="Norml"/>
    <w:uiPriority w:val="99"/>
    <w:rsid w:val="0065449D"/>
    <w:pPr>
      <w:numPr>
        <w:numId w:val="6"/>
      </w:numPr>
    </w:pPr>
  </w:style>
  <w:style w:type="paragraph" w:customStyle="1" w:styleId="Kpalrs1">
    <w:name w:val="Képaláírás1"/>
    <w:basedOn w:val="Norml"/>
    <w:next w:val="Norml"/>
    <w:uiPriority w:val="99"/>
    <w:rsid w:val="0065449D"/>
    <w:pPr>
      <w:spacing w:before="240"/>
      <w:jc w:val="center"/>
    </w:pPr>
    <w:rPr>
      <w:b/>
      <w:bCs/>
      <w:sz w:val="18"/>
      <w:szCs w:val="20"/>
    </w:rPr>
  </w:style>
  <w:style w:type="paragraph" w:styleId="Lbjegyzetszveg">
    <w:name w:val="footnote text"/>
    <w:aliases w:val="Footnote,Char1"/>
    <w:basedOn w:val="Norml"/>
    <w:link w:val="LbjegyzetszvegChar1"/>
    <w:uiPriority w:val="99"/>
    <w:rsid w:val="0065449D"/>
    <w:pPr>
      <w:spacing w:before="0" w:after="160" w:line="240" w:lineRule="exact"/>
      <w:jc w:val="left"/>
    </w:pPr>
    <w:rPr>
      <w:szCs w:val="20"/>
      <w:lang w:val="en-US"/>
    </w:rPr>
  </w:style>
  <w:style w:type="paragraph" w:styleId="TJ1">
    <w:name w:val="toc 1"/>
    <w:basedOn w:val="Norml"/>
    <w:next w:val="Norml"/>
    <w:uiPriority w:val="39"/>
    <w:rsid w:val="0065449D"/>
    <w:pPr>
      <w:spacing w:before="120" w:after="120"/>
      <w:jc w:val="left"/>
    </w:pPr>
    <w:rPr>
      <w:rFonts w:asciiTheme="minorHAnsi" w:hAnsiTheme="minorHAnsi"/>
      <w:b/>
      <w:bCs/>
      <w:caps/>
      <w:szCs w:val="20"/>
    </w:rPr>
  </w:style>
  <w:style w:type="paragraph" w:styleId="TJ2">
    <w:name w:val="toc 2"/>
    <w:basedOn w:val="Norml"/>
    <w:next w:val="Norml"/>
    <w:uiPriority w:val="39"/>
    <w:rsid w:val="0065449D"/>
    <w:pPr>
      <w:spacing w:before="0" w:after="0"/>
      <w:ind w:left="200"/>
      <w:jc w:val="left"/>
    </w:pPr>
    <w:rPr>
      <w:rFonts w:asciiTheme="minorHAnsi" w:hAnsiTheme="minorHAnsi"/>
      <w:smallCaps/>
      <w:szCs w:val="20"/>
    </w:rPr>
  </w:style>
  <w:style w:type="paragraph" w:styleId="TJ3">
    <w:name w:val="toc 3"/>
    <w:basedOn w:val="Norml"/>
    <w:next w:val="Norml"/>
    <w:uiPriority w:val="39"/>
    <w:rsid w:val="0065449D"/>
    <w:pPr>
      <w:spacing w:before="0" w:after="0"/>
      <w:ind w:left="400"/>
      <w:jc w:val="left"/>
    </w:pPr>
    <w:rPr>
      <w:rFonts w:asciiTheme="minorHAnsi" w:hAnsiTheme="minorHAnsi"/>
      <w:i/>
      <w:iCs/>
      <w:szCs w:val="20"/>
    </w:rPr>
  </w:style>
  <w:style w:type="paragraph" w:customStyle="1" w:styleId="Szvegtrzs31">
    <w:name w:val="Szövegtörzs 31"/>
    <w:basedOn w:val="Norml"/>
    <w:uiPriority w:val="99"/>
    <w:rsid w:val="0065449D"/>
    <w:pPr>
      <w:spacing w:before="0" w:after="120"/>
    </w:pPr>
    <w:rPr>
      <w:rFonts w:ascii="Arial" w:hAnsi="Arial" w:cs="Arial"/>
      <w:szCs w:val="20"/>
    </w:rPr>
  </w:style>
  <w:style w:type="paragraph" w:customStyle="1" w:styleId="Bullet">
    <w:name w:val="Bullet"/>
    <w:basedOn w:val="Norml"/>
    <w:uiPriority w:val="99"/>
    <w:rsid w:val="0065449D"/>
    <w:pPr>
      <w:tabs>
        <w:tab w:val="left" w:pos="680"/>
      </w:tabs>
      <w:spacing w:line="280" w:lineRule="exact"/>
      <w:ind w:left="568" w:hanging="284"/>
    </w:pPr>
    <w:rPr>
      <w:rFonts w:ascii="Arial" w:hAnsi="Arial" w:cs="Arial"/>
      <w:szCs w:val="20"/>
    </w:rPr>
  </w:style>
  <w:style w:type="paragraph" w:customStyle="1" w:styleId="BodyText1">
    <w:name w:val="Body Text1"/>
    <w:basedOn w:val="Norml"/>
    <w:uiPriority w:val="99"/>
    <w:rsid w:val="0065449D"/>
    <w:pPr>
      <w:tabs>
        <w:tab w:val="left" w:pos="284"/>
      </w:tabs>
    </w:pPr>
    <w:rPr>
      <w:rFonts w:ascii="Arial" w:hAnsi="Arial" w:cs="Arial"/>
      <w:szCs w:val="20"/>
    </w:rPr>
  </w:style>
  <w:style w:type="paragraph" w:customStyle="1" w:styleId="Szvegtrzs21">
    <w:name w:val="Szövegtörzs 21"/>
    <w:basedOn w:val="Norml"/>
    <w:uiPriority w:val="99"/>
    <w:rsid w:val="0065449D"/>
    <w:pPr>
      <w:spacing w:before="0" w:after="120" w:line="480" w:lineRule="auto"/>
    </w:pPr>
    <w:rPr>
      <w:rFonts w:ascii="Arial" w:hAnsi="Arial" w:cs="Arial"/>
      <w:lang w:val="en-GB"/>
    </w:rPr>
  </w:style>
  <w:style w:type="paragraph" w:customStyle="1" w:styleId="Szvegtrzsbehzssal21">
    <w:name w:val="Szövegtörzs behúzással 21"/>
    <w:basedOn w:val="Norml"/>
    <w:uiPriority w:val="99"/>
    <w:rsid w:val="0065449D"/>
    <w:pPr>
      <w:spacing w:before="0" w:after="120" w:line="480" w:lineRule="auto"/>
      <w:ind w:left="283"/>
    </w:pPr>
    <w:rPr>
      <w:rFonts w:ascii="Arial" w:hAnsi="Arial" w:cs="Arial"/>
      <w:lang w:val="en-GB"/>
    </w:rPr>
  </w:style>
  <w:style w:type="paragraph" w:customStyle="1" w:styleId="Szvegtrzsbehzssal31">
    <w:name w:val="Szövegtörzs behúzással 31"/>
    <w:basedOn w:val="Norml"/>
    <w:uiPriority w:val="99"/>
    <w:rsid w:val="0065449D"/>
    <w:pPr>
      <w:spacing w:before="0" w:after="120"/>
      <w:ind w:left="283"/>
    </w:pPr>
    <w:rPr>
      <w:rFonts w:ascii="Arial" w:hAnsi="Arial" w:cs="Arial"/>
      <w:sz w:val="16"/>
      <w:szCs w:val="16"/>
      <w:lang w:val="en-GB"/>
    </w:rPr>
  </w:style>
  <w:style w:type="paragraph" w:styleId="Szvegtrzsbehzssal">
    <w:name w:val="Body Text Indent"/>
    <w:basedOn w:val="Norml"/>
    <w:link w:val="SzvegtrzsbehzssalChar"/>
    <w:uiPriority w:val="99"/>
    <w:rsid w:val="0065449D"/>
    <w:pPr>
      <w:spacing w:before="0" w:after="120"/>
      <w:ind w:left="283"/>
    </w:pPr>
    <w:rPr>
      <w:rFonts w:ascii="Arial" w:hAnsi="Arial" w:cs="Arial"/>
      <w:lang w:val="en-GB"/>
    </w:rPr>
  </w:style>
  <w:style w:type="paragraph" w:customStyle="1" w:styleId="Felsorols21">
    <w:name w:val="Felsorolás 21"/>
    <w:basedOn w:val="Norml"/>
    <w:uiPriority w:val="99"/>
    <w:rsid w:val="0065449D"/>
    <w:pPr>
      <w:keepLines/>
      <w:numPr>
        <w:numId w:val="7"/>
      </w:numPr>
      <w:spacing w:before="0" w:after="120"/>
    </w:pPr>
  </w:style>
  <w:style w:type="paragraph" w:customStyle="1" w:styleId="NormalIndent1">
    <w:name w:val="Normal Indent 1"/>
    <w:basedOn w:val="Norml"/>
    <w:uiPriority w:val="99"/>
    <w:rsid w:val="0065449D"/>
    <w:pPr>
      <w:spacing w:before="0" w:after="120"/>
    </w:pPr>
    <w:rPr>
      <w:rFonts w:ascii="Arial" w:hAnsi="Arial" w:cs="Arial"/>
      <w:lang w:val="en-US"/>
    </w:rPr>
  </w:style>
  <w:style w:type="paragraph" w:customStyle="1" w:styleId="Kisbullet">
    <w:name w:val="Kisbullet"/>
    <w:basedOn w:val="Norml"/>
    <w:uiPriority w:val="99"/>
    <w:rsid w:val="0065449D"/>
    <w:pPr>
      <w:tabs>
        <w:tab w:val="left" w:pos="360"/>
        <w:tab w:val="left" w:pos="851"/>
      </w:tabs>
      <w:spacing w:line="280" w:lineRule="exact"/>
      <w:ind w:left="567" w:hanging="283"/>
    </w:pPr>
    <w:rPr>
      <w:rFonts w:ascii="Arial" w:hAnsi="Arial" w:cs="Arial"/>
      <w:szCs w:val="20"/>
    </w:rPr>
  </w:style>
  <w:style w:type="paragraph" w:customStyle="1" w:styleId="Stlus1">
    <w:name w:val="Stílus1"/>
    <w:basedOn w:val="Szvegtrzs"/>
    <w:uiPriority w:val="99"/>
    <w:rsid w:val="0065449D"/>
    <w:pPr>
      <w:tabs>
        <w:tab w:val="left" w:pos="1080"/>
      </w:tabs>
      <w:ind w:left="357" w:hanging="357"/>
    </w:pPr>
    <w:rPr>
      <w:rFonts w:ascii="Garamond" w:hAnsi="Garamond" w:cs="Garamond"/>
      <w:szCs w:val="24"/>
    </w:rPr>
  </w:style>
  <w:style w:type="paragraph" w:customStyle="1" w:styleId="H1">
    <w:name w:val="H1"/>
    <w:basedOn w:val="Norml"/>
    <w:next w:val="Norml"/>
    <w:uiPriority w:val="99"/>
    <w:rsid w:val="0065449D"/>
    <w:pPr>
      <w:keepNext/>
      <w:spacing w:before="100" w:after="100"/>
    </w:pPr>
    <w:rPr>
      <w:rFonts w:ascii="Arial" w:hAnsi="Arial" w:cs="Arial"/>
      <w:b/>
      <w:kern w:val="1"/>
      <w:sz w:val="48"/>
      <w:szCs w:val="20"/>
    </w:rPr>
  </w:style>
  <w:style w:type="paragraph" w:styleId="Alcm">
    <w:name w:val="Subtitle"/>
    <w:basedOn w:val="Norml"/>
    <w:next w:val="Szvegtrzs"/>
    <w:link w:val="AlcmChar"/>
    <w:uiPriority w:val="99"/>
    <w:qFormat/>
    <w:rsid w:val="0065449D"/>
    <w:pPr>
      <w:spacing w:before="0"/>
      <w:jc w:val="center"/>
    </w:pPr>
    <w:rPr>
      <w:rFonts w:ascii="Arial" w:hAnsi="Arial" w:cs="Arial"/>
      <w:szCs w:val="20"/>
    </w:rPr>
  </w:style>
  <w:style w:type="paragraph" w:styleId="NormlWeb">
    <w:name w:val="Normal (Web)"/>
    <w:basedOn w:val="Norml"/>
    <w:uiPriority w:val="99"/>
    <w:rsid w:val="00105EAC"/>
    <w:pPr>
      <w:spacing w:before="280" w:after="280"/>
    </w:pPr>
    <w:rPr>
      <w:rFonts w:ascii="Arial Unicode MS" w:hAnsi="Arial Unicode MS" w:cs="Futura CE Book"/>
    </w:rPr>
  </w:style>
  <w:style w:type="paragraph" w:customStyle="1" w:styleId="DefaultText">
    <w:name w:val="Default Text"/>
    <w:basedOn w:val="Norml"/>
    <w:uiPriority w:val="99"/>
    <w:rsid w:val="0065449D"/>
    <w:pPr>
      <w:widowControl w:val="0"/>
      <w:spacing w:before="0" w:after="120"/>
    </w:pPr>
    <w:rPr>
      <w:rFonts w:ascii="Garamond" w:hAnsi="Garamond" w:cs="Garamond"/>
      <w:szCs w:val="20"/>
      <w:lang w:val="en-US"/>
    </w:rPr>
  </w:style>
  <w:style w:type="paragraph" w:customStyle="1" w:styleId="Szvegtrzs0">
    <w:name w:val="Szvegtrzs"/>
    <w:basedOn w:val="Norml"/>
    <w:next w:val="Norml"/>
    <w:uiPriority w:val="99"/>
    <w:rsid w:val="0065449D"/>
    <w:pPr>
      <w:autoSpaceDE w:val="0"/>
      <w:spacing w:before="0" w:after="120"/>
    </w:pPr>
    <w:rPr>
      <w:rFonts w:ascii="MS Sans Serif" w:hAnsi="MS Sans Serif" w:cs="MS Sans Serif"/>
      <w:b/>
      <w:bCs/>
    </w:rPr>
  </w:style>
  <w:style w:type="paragraph" w:customStyle="1" w:styleId="Indent">
    <w:name w:val="Indent"/>
    <w:basedOn w:val="Norml"/>
    <w:uiPriority w:val="99"/>
    <w:rsid w:val="0065449D"/>
    <w:pPr>
      <w:spacing w:before="0" w:after="120"/>
      <w:ind w:left="720"/>
    </w:pPr>
    <w:rPr>
      <w:rFonts w:ascii="Arial" w:hAnsi="Arial" w:cs="Arial"/>
      <w:color w:val="000000"/>
      <w:lang w:val="en-GB"/>
    </w:rPr>
  </w:style>
  <w:style w:type="paragraph" w:customStyle="1" w:styleId="Not">
    <w:name w:val="Not"/>
    <w:basedOn w:val="Szvegtrzsbehzssal"/>
    <w:uiPriority w:val="99"/>
    <w:rsid w:val="0065449D"/>
    <w:pPr>
      <w:ind w:left="360"/>
    </w:pPr>
    <w:rPr>
      <w:rFonts w:ascii="Garamond" w:hAnsi="Garamond" w:cs="Garamond"/>
      <w:lang w:val="sv-SE"/>
    </w:rPr>
  </w:style>
  <w:style w:type="paragraph" w:customStyle="1" w:styleId="Felsorols2">
    <w:name w:val="Felsorolás2"/>
    <w:basedOn w:val="Norml"/>
    <w:uiPriority w:val="99"/>
    <w:rsid w:val="0065449D"/>
    <w:pPr>
      <w:tabs>
        <w:tab w:val="left" w:pos="720"/>
      </w:tabs>
      <w:spacing w:before="0" w:after="120"/>
      <w:ind w:left="720" w:hanging="363"/>
    </w:pPr>
    <w:rPr>
      <w:rFonts w:ascii="Arial" w:hAnsi="Arial" w:cs="Arial"/>
      <w:lang w:val="en-GB"/>
    </w:rPr>
  </w:style>
  <w:style w:type="paragraph" w:customStyle="1" w:styleId="Jegyzetszveg1">
    <w:name w:val="Jegyzetszöveg1"/>
    <w:basedOn w:val="Norml"/>
    <w:uiPriority w:val="99"/>
    <w:rsid w:val="0065449D"/>
    <w:pPr>
      <w:spacing w:before="0" w:after="120"/>
    </w:pPr>
    <w:rPr>
      <w:rFonts w:ascii="Arial" w:hAnsi="Arial" w:cs="Arial"/>
      <w:szCs w:val="20"/>
      <w:lang w:val="en-GB"/>
    </w:rPr>
  </w:style>
  <w:style w:type="paragraph" w:styleId="Megjegyzstrgya">
    <w:name w:val="annotation subject"/>
    <w:basedOn w:val="Jegyzetszveg1"/>
    <w:next w:val="Jegyzetszveg1"/>
    <w:link w:val="MegjegyzstrgyaChar"/>
    <w:uiPriority w:val="99"/>
    <w:rsid w:val="0065449D"/>
    <w:rPr>
      <w:b/>
      <w:bCs/>
    </w:rPr>
  </w:style>
  <w:style w:type="paragraph" w:customStyle="1" w:styleId="Felsorols31">
    <w:name w:val="Felsorolás 31"/>
    <w:basedOn w:val="Norml"/>
    <w:uiPriority w:val="99"/>
    <w:rsid w:val="0065449D"/>
    <w:pPr>
      <w:keepLines/>
      <w:spacing w:before="240"/>
    </w:pPr>
  </w:style>
  <w:style w:type="paragraph" w:customStyle="1" w:styleId="Szmozottlista1">
    <w:name w:val="Számozott lista1"/>
    <w:basedOn w:val="Norml"/>
    <w:uiPriority w:val="99"/>
    <w:rsid w:val="0065449D"/>
    <w:pPr>
      <w:tabs>
        <w:tab w:val="left" w:pos="1080"/>
      </w:tabs>
      <w:spacing w:before="0" w:after="0"/>
      <w:ind w:left="720" w:hanging="360"/>
    </w:pPr>
    <w:rPr>
      <w:sz w:val="24"/>
    </w:rPr>
  </w:style>
  <w:style w:type="paragraph" w:customStyle="1" w:styleId="Szmozottlista10">
    <w:name w:val="Számozott lista 1"/>
    <w:basedOn w:val="Szmozottlista1"/>
    <w:next w:val="Szvegtrzsbehzssal21"/>
    <w:uiPriority w:val="99"/>
    <w:rsid w:val="0065449D"/>
    <w:pPr>
      <w:tabs>
        <w:tab w:val="clear" w:pos="1080"/>
        <w:tab w:val="left" w:pos="397"/>
        <w:tab w:val="left" w:pos="720"/>
      </w:tabs>
      <w:spacing w:before="360" w:after="240"/>
    </w:pPr>
  </w:style>
  <w:style w:type="paragraph" w:customStyle="1" w:styleId="Szmozottlista21">
    <w:name w:val="Számozott lista 21"/>
    <w:basedOn w:val="Norml"/>
    <w:uiPriority w:val="99"/>
    <w:rsid w:val="0065449D"/>
    <w:pPr>
      <w:tabs>
        <w:tab w:val="left" w:pos="360"/>
      </w:tabs>
      <w:spacing w:before="0" w:after="0"/>
      <w:ind w:left="360" w:hanging="360"/>
    </w:pPr>
    <w:rPr>
      <w:b/>
      <w:sz w:val="24"/>
    </w:rPr>
  </w:style>
  <w:style w:type="paragraph" w:customStyle="1" w:styleId="Felsorols1">
    <w:name w:val="Felsorolás1"/>
    <w:basedOn w:val="Norml"/>
    <w:uiPriority w:val="99"/>
    <w:rsid w:val="0065449D"/>
    <w:pPr>
      <w:tabs>
        <w:tab w:val="left" w:pos="780"/>
      </w:tabs>
      <w:spacing w:before="0" w:after="120"/>
      <w:ind w:left="780" w:hanging="360"/>
      <w:jc w:val="left"/>
    </w:pPr>
    <w:rPr>
      <w:rFonts w:ascii="Arial" w:hAnsi="Arial" w:cs="Arial"/>
      <w:sz w:val="24"/>
      <w:szCs w:val="20"/>
    </w:rPr>
  </w:style>
  <w:style w:type="paragraph" w:customStyle="1" w:styleId="BodyText2">
    <w:name w:val="Body Text2"/>
    <w:basedOn w:val="Norml"/>
    <w:uiPriority w:val="99"/>
    <w:rsid w:val="0065449D"/>
    <w:pPr>
      <w:tabs>
        <w:tab w:val="left" w:pos="284"/>
      </w:tabs>
    </w:pPr>
    <w:rPr>
      <w:sz w:val="24"/>
      <w:szCs w:val="20"/>
    </w:rPr>
  </w:style>
  <w:style w:type="paragraph" w:customStyle="1" w:styleId="Tblzat-tartalom1">
    <w:name w:val="Táblázat-tartalom1"/>
    <w:basedOn w:val="Norml"/>
    <w:uiPriority w:val="99"/>
    <w:rsid w:val="0065449D"/>
    <w:pPr>
      <w:tabs>
        <w:tab w:val="center" w:pos="4536"/>
        <w:tab w:val="right" w:pos="9072"/>
      </w:tabs>
      <w:spacing w:before="20" w:after="20"/>
    </w:pPr>
    <w:rPr>
      <w:rFonts w:ascii="Garamond" w:hAnsi="Garamond" w:cs="Garamond"/>
      <w:b/>
      <w:bCs/>
    </w:rPr>
  </w:style>
  <w:style w:type="paragraph" w:customStyle="1" w:styleId="felsorols20">
    <w:name w:val="felsorolás2"/>
    <w:basedOn w:val="Norml"/>
    <w:uiPriority w:val="99"/>
    <w:rsid w:val="0065449D"/>
    <w:pPr>
      <w:tabs>
        <w:tab w:val="left" w:pos="792"/>
      </w:tabs>
      <w:spacing w:before="120" w:after="0"/>
      <w:ind w:left="792" w:hanging="396"/>
      <w:jc w:val="left"/>
    </w:pPr>
    <w:rPr>
      <w:rFonts w:ascii="Garamond" w:hAnsi="Garamond" w:cs="Garamond"/>
      <w:sz w:val="24"/>
    </w:rPr>
  </w:style>
  <w:style w:type="paragraph" w:customStyle="1" w:styleId="tblzattrzsszveg">
    <w:name w:val="táblázat törzs szöveg"/>
    <w:basedOn w:val="Norml"/>
    <w:uiPriority w:val="99"/>
    <w:rsid w:val="0065449D"/>
    <w:pPr>
      <w:spacing w:before="0" w:after="0"/>
      <w:jc w:val="left"/>
    </w:pPr>
    <w:rPr>
      <w:rFonts w:ascii="Garamond" w:hAnsi="Garamond" w:cs="Garamond"/>
      <w:sz w:val="24"/>
    </w:rPr>
  </w:style>
  <w:style w:type="paragraph" w:customStyle="1" w:styleId="Dtum1">
    <w:name w:val="Dátum1"/>
    <w:basedOn w:val="Norml"/>
    <w:next w:val="Norml"/>
    <w:uiPriority w:val="99"/>
    <w:rsid w:val="0065449D"/>
    <w:pPr>
      <w:spacing w:before="960" w:after="240" w:line="360" w:lineRule="auto"/>
    </w:pPr>
    <w:rPr>
      <w:rFonts w:ascii="Garamond" w:hAnsi="Garamond" w:cs="Garamond"/>
      <w:sz w:val="24"/>
    </w:rPr>
  </w:style>
  <w:style w:type="paragraph" w:customStyle="1" w:styleId="alrs2">
    <w:name w:val="aláírás 2"/>
    <w:basedOn w:val="Norml"/>
    <w:uiPriority w:val="99"/>
    <w:rsid w:val="0065449D"/>
    <w:pPr>
      <w:tabs>
        <w:tab w:val="left" w:pos="5500"/>
      </w:tabs>
      <w:spacing w:before="840" w:after="240"/>
      <w:jc w:val="center"/>
    </w:pPr>
    <w:rPr>
      <w:rFonts w:ascii="Garamond" w:hAnsi="Garamond" w:cs="Garamond"/>
      <w:sz w:val="24"/>
    </w:rPr>
  </w:style>
  <w:style w:type="paragraph" w:customStyle="1" w:styleId="bullet1">
    <w:name w:val="bullet 1"/>
    <w:basedOn w:val="Norml"/>
    <w:uiPriority w:val="99"/>
    <w:rsid w:val="0065449D"/>
    <w:pPr>
      <w:tabs>
        <w:tab w:val="left" w:pos="1134"/>
      </w:tabs>
      <w:spacing w:before="0" w:after="0"/>
      <w:ind w:left="1134" w:hanging="567"/>
    </w:pPr>
    <w:rPr>
      <w:rFonts w:ascii="Garamond" w:hAnsi="Garamond" w:cs="Garamond"/>
      <w:sz w:val="24"/>
    </w:rPr>
  </w:style>
  <w:style w:type="paragraph" w:customStyle="1" w:styleId="Char1CharCharCharCharCharCharCharCharCharCharCharCharCharCharCharCharCharCharCharCharChar">
    <w:name w:val="Char1 Char Char Char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CharCharCharCharCharCharCharChar">
    <w:name w:val="Char1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Stlus2">
    <w:name w:val="Stílus2"/>
    <w:basedOn w:val="Norml"/>
    <w:next w:val="Norml"/>
    <w:uiPriority w:val="99"/>
    <w:rsid w:val="0065449D"/>
    <w:pPr>
      <w:spacing w:before="360" w:after="240"/>
    </w:pPr>
    <w:rPr>
      <w:rFonts w:ascii="Arial" w:hAnsi="Arial" w:cs="Arial"/>
      <w:i/>
    </w:rPr>
  </w:style>
  <w:style w:type="paragraph" w:customStyle="1" w:styleId="CharChar1CharChar">
    <w:name w:val="Char Char1 Char Char"/>
    <w:basedOn w:val="Norml"/>
    <w:uiPriority w:val="99"/>
    <w:rsid w:val="0065449D"/>
    <w:pPr>
      <w:spacing w:before="0" w:after="160" w:line="240" w:lineRule="exact"/>
      <w:jc w:val="left"/>
    </w:pPr>
    <w:rPr>
      <w:szCs w:val="20"/>
      <w:lang w:val="en-US"/>
    </w:rPr>
  </w:style>
  <w:style w:type="paragraph" w:customStyle="1" w:styleId="Char1CharChar">
    <w:name w:val="Char1 Char Char"/>
    <w:basedOn w:val="Norml"/>
    <w:uiPriority w:val="99"/>
    <w:rsid w:val="0065449D"/>
    <w:pPr>
      <w:pageBreakBefore/>
      <w:spacing w:before="0" w:after="160" w:line="240" w:lineRule="exact"/>
      <w:jc w:val="left"/>
    </w:pPr>
    <w:rPr>
      <w:szCs w:val="20"/>
      <w:lang w:val="en-US"/>
    </w:rPr>
  </w:style>
  <w:style w:type="paragraph" w:customStyle="1" w:styleId="Char1CharCharCharCharChar">
    <w:name w:val="Char1 Char Char Char Char Char"/>
    <w:basedOn w:val="Norml"/>
    <w:uiPriority w:val="99"/>
    <w:rsid w:val="0065449D"/>
    <w:pPr>
      <w:pageBreakBefore/>
      <w:spacing w:before="0" w:after="160" w:line="240" w:lineRule="exact"/>
      <w:jc w:val="left"/>
    </w:pPr>
    <w:rPr>
      <w:szCs w:val="20"/>
      <w:lang w:val="en-US"/>
    </w:rPr>
  </w:style>
  <w:style w:type="paragraph" w:customStyle="1" w:styleId="Char1CharCharCharCharCharCharCharCharChar1CharChar">
    <w:name w:val="Char1 Char Char Char Char Char Char Char Char Char1 Char Char"/>
    <w:basedOn w:val="Norml"/>
    <w:uiPriority w:val="99"/>
    <w:rsid w:val="0065449D"/>
    <w:pPr>
      <w:spacing w:before="0" w:after="160" w:line="240" w:lineRule="exact"/>
      <w:jc w:val="left"/>
    </w:pPr>
    <w:rPr>
      <w:szCs w:val="20"/>
      <w:lang w:val="en-US"/>
    </w:rPr>
  </w:style>
  <w:style w:type="paragraph" w:customStyle="1" w:styleId="Char1CharCharCharCharCharChar1">
    <w:name w:val="Char1 Char Char Char Char Char Char1"/>
    <w:basedOn w:val="Norml"/>
    <w:uiPriority w:val="99"/>
    <w:rsid w:val="0065449D"/>
    <w:pPr>
      <w:spacing w:before="0" w:after="160" w:line="240" w:lineRule="exact"/>
      <w:jc w:val="left"/>
    </w:pPr>
    <w:rPr>
      <w:szCs w:val="20"/>
      <w:lang w:val="en-US"/>
    </w:rPr>
  </w:style>
  <w:style w:type="paragraph" w:customStyle="1" w:styleId="Char1CharCharCharCharCharChar1CharCharChar">
    <w:name w:val="Char1 Char Char Char Char Char Char1 Char Char Char"/>
    <w:basedOn w:val="Norml"/>
    <w:uiPriority w:val="99"/>
    <w:rsid w:val="0065449D"/>
    <w:pPr>
      <w:spacing w:before="0" w:after="160" w:line="240" w:lineRule="exact"/>
      <w:jc w:val="left"/>
    </w:pPr>
    <w:rPr>
      <w:szCs w:val="20"/>
      <w:lang w:val="en-US"/>
    </w:rPr>
  </w:style>
  <w:style w:type="paragraph" w:customStyle="1" w:styleId="Char1CharCharCharCharChar1">
    <w:name w:val="Char1 Char Char Char Char Char1"/>
    <w:basedOn w:val="Norml"/>
    <w:uiPriority w:val="99"/>
    <w:rsid w:val="0065449D"/>
    <w:pPr>
      <w:spacing w:before="0" w:after="160" w:line="240" w:lineRule="exact"/>
      <w:jc w:val="left"/>
    </w:pPr>
    <w:rPr>
      <w:szCs w:val="20"/>
      <w:lang w:val="en-US"/>
    </w:rPr>
  </w:style>
  <w:style w:type="paragraph" w:customStyle="1" w:styleId="Char1CharCharCharCharCharCharCharChar">
    <w:name w:val="Char1 Char Char Char Char Char Char Char Char"/>
    <w:basedOn w:val="Norml"/>
    <w:uiPriority w:val="99"/>
    <w:rsid w:val="0065449D"/>
    <w:pPr>
      <w:pageBreakBefore/>
      <w:spacing w:before="0" w:after="160" w:line="240" w:lineRule="exact"/>
      <w:jc w:val="left"/>
    </w:pPr>
    <w:rPr>
      <w:szCs w:val="20"/>
      <w:lang w:val="en-US"/>
    </w:rPr>
  </w:style>
  <w:style w:type="paragraph" w:customStyle="1" w:styleId="Char1CharChar1">
    <w:name w:val="Char1 Char Char1"/>
    <w:basedOn w:val="Norml"/>
    <w:uiPriority w:val="99"/>
    <w:rsid w:val="0065449D"/>
    <w:pPr>
      <w:spacing w:before="0" w:after="160" w:line="240" w:lineRule="exact"/>
      <w:jc w:val="left"/>
    </w:pPr>
    <w:rPr>
      <w:szCs w:val="20"/>
      <w:lang w:val="en-US"/>
    </w:rPr>
  </w:style>
  <w:style w:type="paragraph" w:customStyle="1" w:styleId="Char1CharCharCharCharCharCharCharCharCharCharChar">
    <w:name w:val="Char1 Char Char Char Char Char Char Char Char Char Char Char"/>
    <w:basedOn w:val="Norml"/>
    <w:uiPriority w:val="99"/>
    <w:rsid w:val="0065449D"/>
    <w:pPr>
      <w:pageBreakBefore/>
      <w:spacing w:before="0" w:after="160" w:line="240" w:lineRule="exact"/>
      <w:jc w:val="left"/>
    </w:pPr>
    <w:rPr>
      <w:szCs w:val="20"/>
      <w:lang w:val="en-US"/>
    </w:rPr>
  </w:style>
  <w:style w:type="paragraph" w:customStyle="1" w:styleId="Char1CharCharCharCharCharCharCharCharChar">
    <w:name w:val="Char1 Char Char Char Char Char Char Char Char Char"/>
    <w:basedOn w:val="Norml"/>
    <w:uiPriority w:val="99"/>
    <w:rsid w:val="0065449D"/>
    <w:pPr>
      <w:pageBreakBefore/>
      <w:spacing w:before="0" w:after="160" w:line="240" w:lineRule="exact"/>
      <w:jc w:val="left"/>
    </w:pPr>
    <w:rPr>
      <w:szCs w:val="20"/>
      <w:lang w:val="en-US"/>
    </w:rPr>
  </w:style>
  <w:style w:type="paragraph" w:customStyle="1" w:styleId="Char1CharCharCharCharChar2">
    <w:name w:val="Char1 Char Char Char Char Char2"/>
    <w:basedOn w:val="Norml"/>
    <w:uiPriority w:val="99"/>
    <w:rsid w:val="0065449D"/>
    <w:pPr>
      <w:spacing w:before="0" w:after="160" w:line="240" w:lineRule="exact"/>
      <w:jc w:val="left"/>
    </w:pPr>
    <w:rPr>
      <w:szCs w:val="20"/>
      <w:lang w:val="en-US"/>
    </w:rPr>
  </w:style>
  <w:style w:type="paragraph" w:customStyle="1" w:styleId="Char1CharCharCharCharChar1CharCharChar">
    <w:name w:val="Char1 Char Char Char Char Char1 Char Char Char"/>
    <w:basedOn w:val="Norml"/>
    <w:uiPriority w:val="99"/>
    <w:rsid w:val="0065449D"/>
    <w:pPr>
      <w:spacing w:before="0" w:after="160" w:line="240" w:lineRule="exact"/>
      <w:jc w:val="left"/>
    </w:pPr>
    <w:rPr>
      <w:szCs w:val="20"/>
      <w:lang w:val="en-US"/>
    </w:rPr>
  </w:style>
  <w:style w:type="paragraph" w:customStyle="1" w:styleId="CharChar0">
    <w:name w:val="Char Char"/>
    <w:basedOn w:val="Norml"/>
    <w:rsid w:val="0065449D"/>
    <w:pPr>
      <w:pageBreakBefore/>
      <w:spacing w:after="160" w:line="240" w:lineRule="exact"/>
    </w:pPr>
    <w:rPr>
      <w:szCs w:val="20"/>
      <w:lang w:val="en-US"/>
    </w:rPr>
  </w:style>
  <w:style w:type="paragraph" w:customStyle="1" w:styleId="Char1CharCharCharCharCharCharCharCharCharCharChar1">
    <w:name w:val="Char1 Char Char Char Char Char Char Char Char Char Char Char1"/>
    <w:basedOn w:val="Norml"/>
    <w:uiPriority w:val="99"/>
    <w:rsid w:val="0065449D"/>
    <w:pPr>
      <w:pageBreakBefore/>
      <w:spacing w:before="0" w:after="160" w:line="240" w:lineRule="exact"/>
      <w:jc w:val="left"/>
    </w:pPr>
    <w:rPr>
      <w:szCs w:val="20"/>
      <w:lang w:val="en-US"/>
    </w:rPr>
  </w:style>
  <w:style w:type="paragraph" w:customStyle="1" w:styleId="Char1CharCharCharCharCharCharCharChar1">
    <w:name w:val="Char1 Char Char Char Char Char Char Char Char1"/>
    <w:basedOn w:val="Norml"/>
    <w:uiPriority w:val="99"/>
    <w:rsid w:val="0065449D"/>
    <w:pPr>
      <w:spacing w:before="0" w:after="160" w:line="240" w:lineRule="exact"/>
      <w:jc w:val="left"/>
    </w:pPr>
    <w:rPr>
      <w:szCs w:val="20"/>
      <w:lang w:val="en-US"/>
    </w:rPr>
  </w:style>
  <w:style w:type="paragraph" w:customStyle="1" w:styleId="Char1CharCharCharCharChar1CharCharChar1">
    <w:name w:val="Char1 Char Char Char Char Char1 Char Char Char1"/>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3CharCharCharCharCharChar">
    <w:name w:val="Char1 Char Char Char Char Char Char Char Char1 Char Char Char Char Char Char3 Char Char Char Char Char Char"/>
    <w:basedOn w:val="Norml"/>
    <w:uiPriority w:val="99"/>
    <w:rsid w:val="0065449D"/>
    <w:pPr>
      <w:spacing w:before="0" w:after="160" w:line="240" w:lineRule="exact"/>
      <w:jc w:val="left"/>
    </w:pPr>
    <w:rPr>
      <w:lang w:val="en-US"/>
    </w:rPr>
  </w:style>
  <w:style w:type="paragraph" w:customStyle="1" w:styleId="CharCharCharCharCharCharChar1CharCharCharCharCharCharCharCharCharChar1">
    <w:name w:val="Char Char Char Char Char Char Char1 Char Char Char Char Char Char Char Char Char Char1"/>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3CharCharCharCharCharCharCharCharChar">
    <w:name w:val="Char1 Char Char Char Char Char Char Char Char1 Char Char Char Char Char Char3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CharCharCharCharCharCharCharCharCharCharCharCharCharCharCharCharCharCharCharCharCharCharCharCharCharCharCharCharChar">
    <w:name w:val="Char1 Char Char Char Char Char Char Char Char Char Char Char Char Char Char Char Char Char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CharCharCharCharChar1CharCharChar2CharCharChar">
    <w:name w:val="Char1 Char Char Char Char Char Char Char Char Char Char Char1 Char Char Char2 Char Char Char"/>
    <w:basedOn w:val="Norml"/>
    <w:uiPriority w:val="99"/>
    <w:rsid w:val="0065449D"/>
    <w:pPr>
      <w:spacing w:before="0" w:after="160" w:line="240" w:lineRule="exact"/>
      <w:jc w:val="left"/>
    </w:pPr>
    <w:rPr>
      <w:lang w:val="en-US"/>
    </w:rPr>
  </w:style>
  <w:style w:type="paragraph" w:customStyle="1" w:styleId="Char1CharCharCharCharCharCharCharChar1CharCharCharCharCharChar3CharCharCharCharCharCharCharCharChar1">
    <w:name w:val="Char1 Char Char Char Char Char Char Char Char1 Char Char Char Char Char Char3 Char Char Char Char Char Char Char Char Char1"/>
    <w:basedOn w:val="Norml"/>
    <w:uiPriority w:val="99"/>
    <w:rsid w:val="0065449D"/>
    <w:pPr>
      <w:spacing w:before="0" w:after="160" w:line="240" w:lineRule="exact"/>
      <w:jc w:val="left"/>
    </w:pPr>
    <w:rPr>
      <w:szCs w:val="20"/>
      <w:lang w:val="en-US"/>
    </w:rPr>
  </w:style>
  <w:style w:type="paragraph" w:styleId="HTML-kntformzott">
    <w:name w:val="HTML Preformatted"/>
    <w:basedOn w:val="Norml"/>
    <w:link w:val="HTML-kntformzottChar"/>
    <w:uiPriority w:val="99"/>
    <w:rsid w:val="006544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szCs w:val="20"/>
    </w:rPr>
  </w:style>
  <w:style w:type="paragraph" w:customStyle="1" w:styleId="Char1CharCharCharCharCharCharCharChar1CharCharCharCharCharChar3CharCharCharCharCharCharCharCharChar3">
    <w:name w:val="Char1 Char Char Char Char Char Char Char Char1 Char Char Char Char Char Char3 Char Char Char Char Char Char Char Char Char3"/>
    <w:basedOn w:val="Norml"/>
    <w:uiPriority w:val="99"/>
    <w:rsid w:val="0065449D"/>
    <w:pPr>
      <w:spacing w:before="0" w:after="160" w:line="240" w:lineRule="exact"/>
      <w:jc w:val="left"/>
    </w:pPr>
    <w:rPr>
      <w:szCs w:val="20"/>
      <w:lang w:val="en-US"/>
    </w:rPr>
  </w:style>
  <w:style w:type="paragraph" w:customStyle="1" w:styleId="CharCharChar2CharCharCharCharCharCharCharCharCharCharChar">
    <w:name w:val="Char Char Char2 Char Char Char Char Char Char Char Char Char Char Char"/>
    <w:basedOn w:val="Norml"/>
    <w:rsid w:val="0065449D"/>
    <w:pPr>
      <w:spacing w:before="0" w:after="160" w:line="240" w:lineRule="exact"/>
      <w:jc w:val="left"/>
    </w:pPr>
    <w:rPr>
      <w:szCs w:val="20"/>
      <w:lang w:val="en-US"/>
    </w:rPr>
  </w:style>
  <w:style w:type="paragraph" w:customStyle="1" w:styleId="Char1CharCharCharCharCharCharCharChar1CharCharCharChar">
    <w:name w:val="Char1 Char Char Char Char Char Char Char Char1 Char Char Char Char"/>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3CharCharCharCharCharCharCharCharChar3Char">
    <w:name w:val="Char1 Char Char Char Char Char Char Char Char1 Char Char Char Char Char Char3 Char Char Char Char Char Char Char Char Char3 Char"/>
    <w:basedOn w:val="Norml"/>
    <w:uiPriority w:val="99"/>
    <w:rsid w:val="0065449D"/>
    <w:pPr>
      <w:spacing w:before="0" w:after="160" w:line="240" w:lineRule="exact"/>
      <w:jc w:val="left"/>
    </w:pPr>
    <w:rPr>
      <w:szCs w:val="20"/>
      <w:lang w:val="en-US"/>
    </w:rPr>
  </w:style>
  <w:style w:type="paragraph" w:customStyle="1" w:styleId="Char1CharCharCharCharCharCharCharCharCharCharCharCharCharCharCharCharCharCharCharCharCharCharCharChar">
    <w:name w:val="Char1 Char Char Char Char Char Char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2CharCharCharCharCharCharCharCharCharCharCharCharCharCharCharCharCharCharCharCharCharCharCharCharCharChar2CharCharCharChar">
    <w:name w:val="Char2 Char Char Char Char Char Char Char Char Char Char Char Char Char Char Char Char Char Char Char Char Char Char Char Char Char Char2 Char Char Char Char"/>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3CharCharCharCharCharCharCharCharChar3CharCharChar">
    <w:name w:val="Char1 Char Char Char Char Char Char Char Char1 Char Char Char Char Char Char3 Char Char Char Char Char Char Char Char Char3 Char Char Char"/>
    <w:basedOn w:val="Norml"/>
    <w:uiPriority w:val="99"/>
    <w:rsid w:val="0065449D"/>
    <w:pPr>
      <w:spacing w:before="0" w:after="160" w:line="240" w:lineRule="exact"/>
      <w:jc w:val="left"/>
    </w:pPr>
    <w:rPr>
      <w:szCs w:val="20"/>
      <w:lang w:val="en-US"/>
    </w:rPr>
  </w:style>
  <w:style w:type="paragraph" w:customStyle="1" w:styleId="DefaultParagraphFontParaCharCharCharCharCharChar">
    <w:name w:val="Default Paragraph Font Para Char Char Char Char Char Char"/>
    <w:basedOn w:val="Norml"/>
    <w:uiPriority w:val="99"/>
    <w:rsid w:val="0065449D"/>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3Char">
    <w:name w:val="Char1 Char Char Char Char Char2 Char Char Char1 Char1 Char Char1 Char Char Char2 Char Char Char Char Char Char Char Char Char Char Char Char Char Char Char Char Char3 Char"/>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1CharCharChar">
    <w:name w:val="Char1 Char Char Char Char Char Char Char Char1 Char Char Char Char Char Char1 Char Char Char"/>
    <w:basedOn w:val="Norml"/>
    <w:uiPriority w:val="99"/>
    <w:rsid w:val="0065449D"/>
    <w:pPr>
      <w:spacing w:before="0" w:after="160" w:line="240" w:lineRule="exact"/>
      <w:jc w:val="left"/>
    </w:pPr>
    <w:rPr>
      <w:lang w:val="en-US"/>
    </w:rPr>
  </w:style>
  <w:style w:type="paragraph" w:customStyle="1" w:styleId="Char1CharCharChar">
    <w:name w:val="Char1 Char Char Char"/>
    <w:basedOn w:val="Norml"/>
    <w:uiPriority w:val="99"/>
    <w:rsid w:val="0065449D"/>
    <w:pPr>
      <w:spacing w:before="0" w:after="160" w:line="240" w:lineRule="exact"/>
      <w:jc w:val="left"/>
    </w:pPr>
    <w:rPr>
      <w:szCs w:val="20"/>
      <w:lang w:val="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1">
    <w:name w:val="Char1 Char Char Char Char Char2 Char Char Char1 Char1 Char Char1 Char Char Char2 Char Char Char Char Char Char Char Char Char Char Char Char Char Char Char Char Char1"/>
    <w:basedOn w:val="Norml"/>
    <w:uiPriority w:val="99"/>
    <w:rsid w:val="0065449D"/>
    <w:pPr>
      <w:spacing w:before="0" w:after="160" w:line="240" w:lineRule="exact"/>
      <w:jc w:val="left"/>
    </w:pPr>
    <w:rPr>
      <w:lang w:val="en-US"/>
    </w:rPr>
  </w:style>
  <w:style w:type="paragraph" w:customStyle="1" w:styleId="Char1CharCharCharCharChar2CharCharChar1Char1CharChar1CharCharChar2CharCharCharCharCharCharCharCharCharCharCharCharCharCharCharCharChar">
    <w:name w:val="Char1 Char Char Char Char Char2 Char Char Char1 Char1 Char Char1 Char Char Char2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2CharCharChar1Char1CharChar1CharCharChar2CharCharCharCharCharCharCharCharCharCharCharCharCharCharCharCharChar2">
    <w:name w:val="Char1 Char Char Char Char Char2 Char Char Char1 Char1 Char Char1 Char Char Char2 Char Char Char Char Char Char Char Char Char Char Char Char Char Char Char Char Char2"/>
    <w:basedOn w:val="Norml"/>
    <w:uiPriority w:val="99"/>
    <w:rsid w:val="0065449D"/>
    <w:pPr>
      <w:spacing w:before="0" w:after="160" w:line="240" w:lineRule="exact"/>
      <w:jc w:val="left"/>
    </w:pPr>
    <w:rPr>
      <w:lang w:val="en-US"/>
    </w:rPr>
  </w:style>
  <w:style w:type="paragraph" w:customStyle="1" w:styleId="K2">
    <w:name w:val="K2"/>
    <w:basedOn w:val="Norml"/>
    <w:uiPriority w:val="99"/>
    <w:rsid w:val="0065449D"/>
    <w:pPr>
      <w:keepNext/>
      <w:spacing w:before="120" w:after="160" w:line="240" w:lineRule="exact"/>
    </w:pPr>
    <w:rPr>
      <w:rFonts w:ascii="Tahoma" w:hAnsi="Tahoma" w:cs="Tahoma"/>
      <w:color w:val="800000"/>
      <w:szCs w:val="20"/>
      <w:lang w:val="en-US"/>
    </w:rPr>
  </w:style>
  <w:style w:type="paragraph" w:customStyle="1" w:styleId="Char1CharCharCharCharChar2CharCharChar1Char1CharChar1CharCharChar2CharCharCharCharCharCharCharCharCharCharCharCharCharCharChar">
    <w:name w:val="Char1 Char Char Char Char Char2 Char Char Char1 Char1 Char Char1 Char Char Char2 Char Char Char Char Char Char Char Char Char Char Char Char Char Char Char"/>
    <w:basedOn w:val="Norml"/>
    <w:uiPriority w:val="99"/>
    <w:rsid w:val="0065449D"/>
    <w:pPr>
      <w:spacing w:before="0" w:after="160" w:line="240" w:lineRule="exact"/>
      <w:jc w:val="left"/>
    </w:pPr>
    <w:rPr>
      <w:lang w:val="en-US"/>
    </w:rPr>
  </w:style>
  <w:style w:type="paragraph" w:customStyle="1" w:styleId="Char1CharCharCharCharCharCharCharCharCharCharCharCharCharCharCharCharCharChar">
    <w:name w:val="Char1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CharChar1CharCharCharCharCharChar1CharCharCharChar">
    <w:name w:val="Char1 Char Char Char Char Char Char Char Char1 Char Char Char Char Char Char1 Char Char Char Char"/>
    <w:basedOn w:val="Norml"/>
    <w:uiPriority w:val="99"/>
    <w:rsid w:val="0065449D"/>
    <w:pPr>
      <w:spacing w:before="0" w:after="160" w:line="240" w:lineRule="exact"/>
      <w:jc w:val="left"/>
    </w:pPr>
    <w:rPr>
      <w:lang w:val="en-US"/>
    </w:rPr>
  </w:style>
  <w:style w:type="paragraph" w:customStyle="1" w:styleId="Char1CharCharCharCharCharCharCharChar1CharCharCharCharCharChar3CharCharCharCharCharCharChar">
    <w:name w:val="Char1 Char Char Char Char Char Char Char Char1 Char Char Char Char Char Char3 Char Char Char Char Char Char Char"/>
    <w:basedOn w:val="Norml"/>
    <w:uiPriority w:val="99"/>
    <w:rsid w:val="0065449D"/>
    <w:pPr>
      <w:spacing w:before="0" w:after="160" w:line="240" w:lineRule="exact"/>
      <w:jc w:val="left"/>
    </w:pPr>
    <w:rPr>
      <w:szCs w:val="20"/>
      <w:lang w:val="en-US"/>
    </w:rPr>
  </w:style>
  <w:style w:type="paragraph" w:customStyle="1" w:styleId="Char">
    <w:name w:val="Char"/>
    <w:basedOn w:val="Norml"/>
    <w:uiPriority w:val="99"/>
    <w:rsid w:val="0065449D"/>
    <w:pPr>
      <w:spacing w:before="0" w:after="160" w:line="240" w:lineRule="exact"/>
      <w:jc w:val="left"/>
    </w:pPr>
    <w:rPr>
      <w:szCs w:val="20"/>
      <w:lang w:val="en-US"/>
    </w:rPr>
  </w:style>
  <w:style w:type="paragraph" w:customStyle="1" w:styleId="bullet10">
    <w:name w:val="bullet1"/>
    <w:basedOn w:val="Norml"/>
    <w:uiPriority w:val="99"/>
    <w:rsid w:val="0065449D"/>
    <w:pPr>
      <w:spacing w:before="0" w:after="0"/>
      <w:ind w:left="1134" w:hanging="567"/>
    </w:pPr>
    <w:rPr>
      <w:rFonts w:ascii="Garamond" w:hAnsi="Garamond" w:cs="Garamond"/>
      <w:sz w:val="24"/>
    </w:rPr>
  </w:style>
  <w:style w:type="paragraph" w:customStyle="1" w:styleId="Char1CharCharCharCharChar2CharCharChar1Char1CharChar1CharCharChar2CharCharCharCharCharCharCharCharCharCharCharCharCharCharCharCharChar2CharCharCharCharCharCharCharCharChar">
    <w:name w:val="Char1 Char Char Char Char Char2 Char Char Char1 Char1 Char Char1 Char Char Char2 Char Char Char Char Char Char Char Char Char Char Char Char Char Char Char Char Char2 Char Char Char Char Char Char Char Char Char"/>
    <w:basedOn w:val="Norml"/>
    <w:uiPriority w:val="99"/>
    <w:rsid w:val="0065449D"/>
    <w:pPr>
      <w:spacing w:before="0" w:after="160" w:line="240" w:lineRule="exact"/>
      <w:jc w:val="left"/>
    </w:pPr>
    <w:rPr>
      <w:lang w:val="en-US"/>
    </w:rPr>
  </w:style>
  <w:style w:type="paragraph" w:customStyle="1" w:styleId="Felsorols41">
    <w:name w:val="Felsorolás 41"/>
    <w:basedOn w:val="Norml"/>
    <w:uiPriority w:val="99"/>
    <w:rsid w:val="0065449D"/>
    <w:pPr>
      <w:numPr>
        <w:numId w:val="3"/>
      </w:numPr>
      <w:tabs>
        <w:tab w:val="left" w:pos="720"/>
        <w:tab w:val="left" w:pos="1209"/>
      </w:tabs>
      <w:overflowPunct w:val="0"/>
      <w:autoSpaceDE w:val="0"/>
      <w:spacing w:before="0" w:after="0"/>
      <w:ind w:left="1209" w:firstLine="0"/>
      <w:jc w:val="left"/>
      <w:textAlignment w:val="baseline"/>
    </w:pPr>
    <w:rPr>
      <w:szCs w:val="20"/>
    </w:rPr>
  </w:style>
  <w:style w:type="paragraph" w:customStyle="1" w:styleId="xmsonormal">
    <w:name w:val="x_msonormal"/>
    <w:basedOn w:val="Norml"/>
    <w:uiPriority w:val="99"/>
    <w:rsid w:val="0065449D"/>
    <w:pPr>
      <w:spacing w:before="280" w:after="280"/>
      <w:jc w:val="left"/>
    </w:pPr>
    <w:rPr>
      <w:sz w:val="24"/>
    </w:rPr>
  </w:style>
  <w:style w:type="paragraph" w:customStyle="1" w:styleId="Char2CharCharCharCharCharCharCharCharCharCharCharCharCharCharCharCharCharCharCharCharCharCharCharCharCharChar2CharCharCharCharCharChar4CharCharCharCharChar">
    <w:name w:val="Char2 Char Char Char Char Char Char Char Char Char Char Char Char Char Char Char Char Char Char Char Char Char Char Char Char Char Char2 Char Char Char Char Char Char4 Char Char Char Char Char"/>
    <w:basedOn w:val="Norml"/>
    <w:uiPriority w:val="99"/>
    <w:rsid w:val="0065449D"/>
    <w:pPr>
      <w:spacing w:before="0" w:after="160" w:line="240" w:lineRule="exact"/>
      <w:jc w:val="left"/>
    </w:pPr>
    <w:rPr>
      <w:lang w:val="en-US"/>
    </w:rPr>
  </w:style>
  <w:style w:type="paragraph" w:customStyle="1" w:styleId="Felsorols10">
    <w:name w:val="Felsorolás 1."/>
    <w:basedOn w:val="Norml"/>
    <w:uiPriority w:val="99"/>
    <w:rsid w:val="0065449D"/>
    <w:pPr>
      <w:keepLines/>
      <w:tabs>
        <w:tab w:val="num" w:pos="717"/>
      </w:tabs>
      <w:ind w:left="717" w:hanging="360"/>
    </w:pPr>
  </w:style>
  <w:style w:type="paragraph" w:customStyle="1" w:styleId="CharCharChar2CharCharCharCharCharCharCharCharCharCharChar0">
    <w:name w:val="Char Char Char2 Char Char Char Char Char Char Char Char Char Char Char"/>
    <w:basedOn w:val="Norml"/>
    <w:uiPriority w:val="99"/>
    <w:rsid w:val="0065449D"/>
    <w:pPr>
      <w:spacing w:before="0" w:after="160" w:line="240" w:lineRule="exact"/>
      <w:jc w:val="left"/>
    </w:pPr>
    <w:rPr>
      <w:szCs w:val="20"/>
      <w:lang w:val="en-US"/>
    </w:rPr>
  </w:style>
  <w:style w:type="paragraph" w:customStyle="1" w:styleId="Char1CharCharCharCharCharChar1CharCharCharCharCharCharCharCharCharCharCharCharCharCharChar1CharCharCharCharCharCharCharCharCharCharCharCharCharCharCharCharCharChar">
    <w:name w:val="Char1 Char Char Char Char Char Char1 Char Char Char Char Char Char Char Char Char Char Char Char Char Char Char1 Char Char Char Char Char Char Char Char Char Char Char Char Char Char Char Char Char Char"/>
    <w:basedOn w:val="Norml"/>
    <w:uiPriority w:val="99"/>
    <w:rsid w:val="0065449D"/>
    <w:pPr>
      <w:spacing w:before="0" w:after="160" w:line="240" w:lineRule="exact"/>
      <w:jc w:val="left"/>
    </w:pPr>
    <w:rPr>
      <w:szCs w:val="20"/>
      <w:lang w:val="en-US"/>
    </w:rPr>
  </w:style>
  <w:style w:type="paragraph" w:styleId="Vltozat">
    <w:name w:val="Revision"/>
    <w:uiPriority w:val="99"/>
    <w:rsid w:val="0065449D"/>
    <w:pPr>
      <w:suppressAutoHyphens/>
    </w:pPr>
    <w:rPr>
      <w:rFonts w:ascii="Verdana" w:hAnsi="Verdana" w:cs="Verdana"/>
      <w:szCs w:val="24"/>
      <w:lang w:eastAsia="zh-CN"/>
    </w:rPr>
  </w:style>
  <w:style w:type="paragraph" w:customStyle="1" w:styleId="Csakszveg1">
    <w:name w:val="Csak szöveg1"/>
    <w:basedOn w:val="Norml"/>
    <w:uiPriority w:val="99"/>
    <w:rsid w:val="0065449D"/>
    <w:pPr>
      <w:spacing w:before="0" w:after="0"/>
      <w:jc w:val="left"/>
    </w:pPr>
    <w:rPr>
      <w:rFonts w:ascii="Consolas" w:eastAsia="Calibri" w:hAnsi="Consolas" w:cs="Consolas"/>
      <w:sz w:val="21"/>
      <w:szCs w:val="21"/>
    </w:rPr>
  </w:style>
  <w:style w:type="paragraph" w:styleId="Listaszerbekezds">
    <w:name w:val="List Paragraph"/>
    <w:basedOn w:val="Norml"/>
    <w:uiPriority w:val="34"/>
    <w:qFormat/>
    <w:rsid w:val="0065449D"/>
    <w:pPr>
      <w:spacing w:before="0" w:after="200" w:line="276" w:lineRule="auto"/>
      <w:ind w:left="720"/>
      <w:jc w:val="left"/>
    </w:pPr>
    <w:rPr>
      <w:rFonts w:ascii="Calibri" w:hAnsi="Calibri" w:cs="Calibri"/>
      <w:sz w:val="22"/>
      <w:szCs w:val="22"/>
    </w:rPr>
  </w:style>
  <w:style w:type="paragraph" w:styleId="Tartalomjegyzkcmsora">
    <w:name w:val="TOC Heading"/>
    <w:basedOn w:val="Cmsor1"/>
    <w:next w:val="Norml"/>
    <w:uiPriority w:val="39"/>
    <w:qFormat/>
    <w:rsid w:val="0065449D"/>
    <w:pPr>
      <w:numPr>
        <w:numId w:val="0"/>
      </w:numPr>
      <w:spacing w:before="480" w:after="0" w:line="276" w:lineRule="auto"/>
      <w:jc w:val="left"/>
    </w:pPr>
    <w:rPr>
      <w:rFonts w:ascii="Cambria" w:hAnsi="Cambria" w:cs="Times New Roman"/>
      <w:caps w:val="0"/>
      <w:color w:val="365F91"/>
      <w:sz w:val="28"/>
      <w:szCs w:val="28"/>
    </w:rPr>
  </w:style>
  <w:style w:type="paragraph" w:styleId="TJ4">
    <w:name w:val="toc 4"/>
    <w:basedOn w:val="Trgymutat"/>
    <w:uiPriority w:val="39"/>
    <w:rsid w:val="0065449D"/>
    <w:pPr>
      <w:suppressLineNumbers w:val="0"/>
      <w:spacing w:before="0" w:after="0"/>
      <w:ind w:left="600"/>
      <w:jc w:val="left"/>
    </w:pPr>
    <w:rPr>
      <w:rFonts w:asciiTheme="minorHAnsi" w:hAnsiTheme="minorHAnsi" w:cs="Verdana"/>
      <w:sz w:val="18"/>
      <w:szCs w:val="18"/>
    </w:rPr>
  </w:style>
  <w:style w:type="paragraph" w:styleId="TJ5">
    <w:name w:val="toc 5"/>
    <w:basedOn w:val="Trgymutat"/>
    <w:uiPriority w:val="99"/>
    <w:rsid w:val="0065449D"/>
    <w:pPr>
      <w:suppressLineNumbers w:val="0"/>
      <w:spacing w:before="0" w:after="0"/>
      <w:ind w:left="800"/>
      <w:jc w:val="left"/>
    </w:pPr>
    <w:rPr>
      <w:rFonts w:asciiTheme="minorHAnsi" w:hAnsiTheme="minorHAnsi" w:cs="Verdana"/>
      <w:sz w:val="18"/>
      <w:szCs w:val="18"/>
    </w:rPr>
  </w:style>
  <w:style w:type="paragraph" w:styleId="TJ6">
    <w:name w:val="toc 6"/>
    <w:basedOn w:val="Trgymutat"/>
    <w:uiPriority w:val="39"/>
    <w:rsid w:val="0065449D"/>
    <w:pPr>
      <w:suppressLineNumbers w:val="0"/>
      <w:spacing w:before="0" w:after="0"/>
      <w:ind w:left="1000"/>
      <w:jc w:val="left"/>
    </w:pPr>
    <w:rPr>
      <w:rFonts w:asciiTheme="minorHAnsi" w:hAnsiTheme="minorHAnsi" w:cs="Verdana"/>
      <w:sz w:val="18"/>
      <w:szCs w:val="18"/>
    </w:rPr>
  </w:style>
  <w:style w:type="paragraph" w:styleId="TJ7">
    <w:name w:val="toc 7"/>
    <w:basedOn w:val="Trgymutat"/>
    <w:uiPriority w:val="99"/>
    <w:rsid w:val="0065449D"/>
    <w:pPr>
      <w:suppressLineNumbers w:val="0"/>
      <w:spacing w:before="0" w:after="0"/>
      <w:ind w:left="1200"/>
      <w:jc w:val="left"/>
    </w:pPr>
    <w:rPr>
      <w:rFonts w:asciiTheme="minorHAnsi" w:hAnsiTheme="minorHAnsi" w:cs="Verdana"/>
      <w:sz w:val="18"/>
      <w:szCs w:val="18"/>
    </w:rPr>
  </w:style>
  <w:style w:type="paragraph" w:styleId="TJ8">
    <w:name w:val="toc 8"/>
    <w:basedOn w:val="Trgymutat"/>
    <w:uiPriority w:val="99"/>
    <w:rsid w:val="0065449D"/>
    <w:pPr>
      <w:suppressLineNumbers w:val="0"/>
      <w:spacing w:before="0" w:after="0"/>
      <w:ind w:left="1400"/>
      <w:jc w:val="left"/>
    </w:pPr>
    <w:rPr>
      <w:rFonts w:asciiTheme="minorHAnsi" w:hAnsiTheme="minorHAnsi" w:cs="Verdana"/>
      <w:sz w:val="18"/>
      <w:szCs w:val="18"/>
    </w:rPr>
  </w:style>
  <w:style w:type="paragraph" w:styleId="TJ9">
    <w:name w:val="toc 9"/>
    <w:basedOn w:val="Trgymutat"/>
    <w:uiPriority w:val="99"/>
    <w:rsid w:val="0065449D"/>
    <w:pPr>
      <w:suppressLineNumbers w:val="0"/>
      <w:spacing w:before="0" w:after="0"/>
      <w:ind w:left="1600"/>
      <w:jc w:val="left"/>
    </w:pPr>
    <w:rPr>
      <w:rFonts w:asciiTheme="minorHAnsi" w:hAnsiTheme="minorHAnsi" w:cs="Verdana"/>
      <w:sz w:val="18"/>
      <w:szCs w:val="18"/>
    </w:rPr>
  </w:style>
  <w:style w:type="paragraph" w:customStyle="1" w:styleId="Tartalomjegyzk10">
    <w:name w:val="Tartalomjegyzék 10"/>
    <w:basedOn w:val="Trgymutat"/>
    <w:uiPriority w:val="99"/>
    <w:rsid w:val="0065449D"/>
    <w:pPr>
      <w:tabs>
        <w:tab w:val="right" w:leader="dot" w:pos="7091"/>
      </w:tabs>
      <w:ind w:left="2547"/>
    </w:pPr>
  </w:style>
  <w:style w:type="paragraph" w:customStyle="1" w:styleId="Tblzattartalom">
    <w:name w:val="Táblázattartalom"/>
    <w:basedOn w:val="Norml"/>
    <w:uiPriority w:val="99"/>
    <w:rsid w:val="0065449D"/>
    <w:pPr>
      <w:suppressLineNumbers/>
    </w:pPr>
  </w:style>
  <w:style w:type="paragraph" w:customStyle="1" w:styleId="Tblzatfejlc">
    <w:name w:val="Táblázatfejléc"/>
    <w:basedOn w:val="Tblzattartalom"/>
    <w:uiPriority w:val="99"/>
    <w:rsid w:val="0065449D"/>
    <w:pPr>
      <w:jc w:val="center"/>
    </w:pPr>
    <w:rPr>
      <w:b/>
      <w:bCs/>
    </w:rPr>
  </w:style>
  <w:style w:type="paragraph" w:customStyle="1" w:styleId="Kerettartalom">
    <w:name w:val="Kerettartalom"/>
    <w:basedOn w:val="Szvegtrzs"/>
    <w:uiPriority w:val="99"/>
    <w:rsid w:val="0065449D"/>
  </w:style>
  <w:style w:type="character" w:styleId="Jegyzethivatkozs">
    <w:name w:val="annotation reference"/>
    <w:basedOn w:val="Bekezdsalapbettpusa"/>
    <w:uiPriority w:val="99"/>
    <w:semiHidden/>
    <w:unhideWhenUsed/>
    <w:rsid w:val="00105EAC"/>
    <w:rPr>
      <w:sz w:val="16"/>
      <w:szCs w:val="16"/>
    </w:rPr>
  </w:style>
  <w:style w:type="paragraph" w:styleId="Jegyzetszveg">
    <w:name w:val="annotation text"/>
    <w:basedOn w:val="Norml"/>
    <w:link w:val="JegyzetszvegChar1"/>
    <w:uiPriority w:val="99"/>
    <w:semiHidden/>
    <w:unhideWhenUsed/>
    <w:rsid w:val="00105EAC"/>
    <w:rPr>
      <w:szCs w:val="20"/>
    </w:rPr>
  </w:style>
  <w:style w:type="character" w:customStyle="1" w:styleId="JegyzetszvegChar1">
    <w:name w:val="Jegyzetszöveg Char1"/>
    <w:basedOn w:val="Bekezdsalapbettpusa"/>
    <w:link w:val="Jegyzetszveg"/>
    <w:uiPriority w:val="99"/>
    <w:semiHidden/>
    <w:rsid w:val="008F50E1"/>
    <w:rPr>
      <w:rFonts w:ascii="Verdana" w:hAnsi="Verdana" w:cs="Verdana"/>
      <w:lang w:eastAsia="zh-CN"/>
    </w:rPr>
  </w:style>
  <w:style w:type="paragraph" w:styleId="Felsorols22">
    <w:name w:val="List Bullet 2"/>
    <w:basedOn w:val="Norml"/>
    <w:uiPriority w:val="99"/>
    <w:rsid w:val="00190C89"/>
    <w:pPr>
      <w:keepLines/>
      <w:tabs>
        <w:tab w:val="num" w:pos="1123"/>
      </w:tabs>
      <w:suppressAutoHyphens w:val="0"/>
      <w:spacing w:before="0" w:after="120"/>
      <w:ind w:left="1123" w:hanging="414"/>
    </w:pPr>
    <w:rPr>
      <w:rFonts w:cs="Times New Roman"/>
      <w:lang w:eastAsia="hu-HU"/>
    </w:rPr>
  </w:style>
  <w:style w:type="table" w:styleId="Rcsostblzat">
    <w:name w:val="Table Grid"/>
    <w:basedOn w:val="Normltblzat"/>
    <w:uiPriority w:val="99"/>
    <w:rsid w:val="00AE41C1"/>
    <w:pPr>
      <w:suppressAutoHyphens/>
      <w:spacing w:before="60"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3">
    <w:name w:val="Char Char3"/>
    <w:uiPriority w:val="99"/>
    <w:locked/>
    <w:rsid w:val="00534AD2"/>
    <w:rPr>
      <w:rFonts w:ascii="Arial" w:hAnsi="Arial" w:cs="Times New Roman"/>
      <w:lang w:val="en-GB" w:eastAsia="hu-HU" w:bidi="ar-SA"/>
    </w:rPr>
  </w:style>
  <w:style w:type="character" w:customStyle="1" w:styleId="llbChar">
    <w:name w:val="Élőláb Char"/>
    <w:basedOn w:val="Bekezdsalapbettpusa"/>
    <w:link w:val="llb"/>
    <w:uiPriority w:val="99"/>
    <w:rsid w:val="006412D0"/>
    <w:rPr>
      <w:rFonts w:ascii="Verdana" w:hAnsi="Verdana" w:cs="Verdana"/>
      <w:szCs w:val="24"/>
      <w:lang w:eastAsia="zh-CN"/>
    </w:rPr>
  </w:style>
  <w:style w:type="paragraph" w:customStyle="1" w:styleId="Listaszerbekezds1">
    <w:name w:val="Listaszerű bekezdés1"/>
    <w:basedOn w:val="Norml"/>
    <w:link w:val="ListParagraphChar"/>
    <w:uiPriority w:val="99"/>
    <w:rsid w:val="00407646"/>
    <w:pPr>
      <w:suppressAutoHyphens w:val="0"/>
      <w:spacing w:before="0" w:after="200" w:line="276" w:lineRule="auto"/>
      <w:ind w:left="720"/>
      <w:contextualSpacing/>
      <w:jc w:val="left"/>
    </w:pPr>
    <w:rPr>
      <w:rFonts w:ascii="Calibri" w:hAnsi="Calibri" w:cs="Times New Roman"/>
      <w:sz w:val="22"/>
      <w:szCs w:val="22"/>
      <w:lang w:eastAsia="en-US"/>
    </w:rPr>
  </w:style>
  <w:style w:type="character" w:customStyle="1" w:styleId="ListParagraphChar">
    <w:name w:val="List Paragraph Char"/>
    <w:link w:val="Listaszerbekezds1"/>
    <w:uiPriority w:val="99"/>
    <w:locked/>
    <w:rsid w:val="00407646"/>
    <w:rPr>
      <w:rFonts w:ascii="Calibri" w:hAnsi="Calibri"/>
      <w:sz w:val="22"/>
      <w:szCs w:val="22"/>
      <w:lang w:eastAsia="en-US"/>
    </w:rPr>
  </w:style>
  <w:style w:type="paragraph" w:styleId="Felsorols30">
    <w:name w:val="List Bullet 3"/>
    <w:basedOn w:val="Norml"/>
    <w:uiPriority w:val="99"/>
    <w:rsid w:val="00F54CBC"/>
    <w:pPr>
      <w:numPr>
        <w:numId w:val="8"/>
      </w:numPr>
      <w:tabs>
        <w:tab w:val="num" w:pos="926"/>
      </w:tabs>
      <w:suppressAutoHyphens w:val="0"/>
      <w:spacing w:before="0" w:after="200" w:line="276" w:lineRule="auto"/>
      <w:ind w:left="926"/>
      <w:jc w:val="left"/>
    </w:pPr>
    <w:rPr>
      <w:rFonts w:ascii="Calibri" w:hAnsi="Calibri" w:cs="Times New Roman"/>
      <w:sz w:val="22"/>
      <w:szCs w:val="22"/>
      <w:lang w:eastAsia="en-US"/>
    </w:rPr>
  </w:style>
  <w:style w:type="paragraph" w:styleId="Nincstrkz">
    <w:name w:val="No Spacing"/>
    <w:link w:val="NincstrkzChar"/>
    <w:uiPriority w:val="99"/>
    <w:qFormat/>
    <w:rsid w:val="00105EAC"/>
    <w:rPr>
      <w:rFonts w:asciiTheme="minorHAnsi" w:eastAsiaTheme="minorEastAsia" w:hAnsiTheme="minorHAnsi" w:cstheme="minorBidi"/>
      <w:sz w:val="22"/>
      <w:szCs w:val="22"/>
    </w:rPr>
  </w:style>
  <w:style w:type="character" w:customStyle="1" w:styleId="NincstrkzChar">
    <w:name w:val="Nincs térköz Char"/>
    <w:basedOn w:val="Bekezdsalapbettpusa"/>
    <w:link w:val="Nincstrkz"/>
    <w:uiPriority w:val="99"/>
    <w:rsid w:val="0060263A"/>
    <w:rPr>
      <w:rFonts w:asciiTheme="minorHAnsi" w:eastAsiaTheme="minorEastAsia" w:hAnsiTheme="minorHAnsi" w:cstheme="minorBidi"/>
      <w:sz w:val="22"/>
      <w:szCs w:val="22"/>
    </w:rPr>
  </w:style>
  <w:style w:type="character" w:customStyle="1" w:styleId="Cmsor1Char">
    <w:name w:val="Címsor 1 Char"/>
    <w:basedOn w:val="Bekezdsalapbettpusa"/>
    <w:link w:val="Cmsor1"/>
    <w:locked/>
    <w:rsid w:val="00105EAC"/>
    <w:rPr>
      <w:rFonts w:ascii="Verdana" w:hAnsi="Verdana" w:cs="Arial"/>
      <w:b/>
      <w:bCs/>
      <w:caps/>
      <w:kern w:val="20"/>
      <w:szCs w:val="32"/>
      <w:lang w:eastAsia="zh-CN"/>
    </w:rPr>
  </w:style>
  <w:style w:type="character" w:customStyle="1" w:styleId="Cmsor2Char">
    <w:name w:val="Címsor 2 Char"/>
    <w:basedOn w:val="Bekezdsalapbettpusa"/>
    <w:link w:val="Cmsor2"/>
    <w:locked/>
    <w:rsid w:val="00105EAC"/>
    <w:rPr>
      <w:rFonts w:ascii="Verdana" w:hAnsi="Verdana" w:cs="Arial"/>
      <w:b/>
      <w:iCs/>
      <w:color w:val="000000"/>
      <w:kern w:val="20"/>
      <w:szCs w:val="28"/>
      <w:lang w:eastAsia="zh-CN"/>
    </w:rPr>
  </w:style>
  <w:style w:type="character" w:customStyle="1" w:styleId="Cmsor3Char">
    <w:name w:val="Címsor 3 Char"/>
    <w:basedOn w:val="Bekezdsalapbettpusa"/>
    <w:link w:val="Cmsor3"/>
    <w:uiPriority w:val="99"/>
    <w:locked/>
    <w:rsid w:val="00105EAC"/>
    <w:rPr>
      <w:rFonts w:ascii="Verdana" w:hAnsi="Verdana" w:cs="Arial"/>
      <w:b/>
      <w:kern w:val="20"/>
      <w:lang w:eastAsia="zh-CN"/>
    </w:rPr>
  </w:style>
  <w:style w:type="character" w:customStyle="1" w:styleId="Cmsor4Char">
    <w:name w:val="Címsor 4 Char"/>
    <w:basedOn w:val="Bekezdsalapbettpusa"/>
    <w:link w:val="Cmsor4"/>
    <w:locked/>
    <w:rsid w:val="00105EAC"/>
    <w:rPr>
      <w:rFonts w:ascii="Verdana" w:hAnsi="Verdana" w:cs="Arial"/>
      <w:b/>
      <w:bCs/>
      <w:kern w:val="20"/>
      <w:lang w:eastAsia="zh-CN"/>
    </w:rPr>
  </w:style>
  <w:style w:type="character" w:customStyle="1" w:styleId="Cmsor5Char">
    <w:name w:val="Címsor 5 Char"/>
    <w:basedOn w:val="Bekezdsalapbettpusa"/>
    <w:link w:val="Cmsor5"/>
    <w:locked/>
    <w:rsid w:val="00105EAC"/>
    <w:rPr>
      <w:rFonts w:ascii="Verdana" w:hAnsi="Verdana" w:cs="Arial"/>
      <w:b/>
      <w:iCs/>
      <w:kern w:val="20"/>
      <w:lang w:eastAsia="zh-CN"/>
    </w:rPr>
  </w:style>
  <w:style w:type="character" w:customStyle="1" w:styleId="Cmsor6Char">
    <w:name w:val="Címsor 6 Char"/>
    <w:basedOn w:val="Bekezdsalapbettpusa"/>
    <w:link w:val="Cmsor6"/>
    <w:uiPriority w:val="99"/>
    <w:locked/>
    <w:rsid w:val="00105EAC"/>
    <w:rPr>
      <w:rFonts w:ascii="Verdana" w:hAnsi="Verdana" w:cs="Verdana"/>
      <w:b/>
      <w:bCs/>
      <w:color w:val="000080"/>
      <w:szCs w:val="22"/>
      <w:lang w:eastAsia="zh-CN"/>
    </w:rPr>
  </w:style>
  <w:style w:type="character" w:customStyle="1" w:styleId="Cmsor7Char">
    <w:name w:val="Címsor 7 Char"/>
    <w:basedOn w:val="Bekezdsalapbettpusa"/>
    <w:link w:val="Cmsor7"/>
    <w:uiPriority w:val="99"/>
    <w:locked/>
    <w:rsid w:val="00105EAC"/>
    <w:rPr>
      <w:rFonts w:ascii="Verdana" w:hAnsi="Verdana" w:cs="Verdana"/>
      <w:color w:val="000080"/>
      <w:szCs w:val="24"/>
      <w:u w:val="single"/>
      <w:lang w:eastAsia="zh-CN"/>
    </w:rPr>
  </w:style>
  <w:style w:type="character" w:customStyle="1" w:styleId="Cmsor8Char">
    <w:name w:val="Címsor 8 Char"/>
    <w:basedOn w:val="Bekezdsalapbettpusa"/>
    <w:link w:val="Cmsor8"/>
    <w:uiPriority w:val="99"/>
    <w:locked/>
    <w:rsid w:val="00105EAC"/>
    <w:rPr>
      <w:rFonts w:ascii="Arial" w:hAnsi="Arial" w:cs="Arial"/>
      <w:i/>
      <w:iCs/>
      <w:szCs w:val="24"/>
      <w:lang w:val="en-GB" w:eastAsia="zh-CN"/>
    </w:rPr>
  </w:style>
  <w:style w:type="character" w:customStyle="1" w:styleId="Cmsor9Char">
    <w:name w:val="Címsor 9 Char"/>
    <w:basedOn w:val="Bekezdsalapbettpusa"/>
    <w:link w:val="Cmsor9"/>
    <w:uiPriority w:val="99"/>
    <w:locked/>
    <w:rsid w:val="00105EAC"/>
    <w:rPr>
      <w:rFonts w:ascii="Arial" w:hAnsi="Arial" w:cs="Arial"/>
      <w:sz w:val="22"/>
      <w:szCs w:val="22"/>
      <w:lang w:val="en-GB" w:eastAsia="zh-CN"/>
    </w:rPr>
  </w:style>
  <w:style w:type="character" w:customStyle="1" w:styleId="SzvegtrzsChar">
    <w:name w:val="Szövegtörzs Char"/>
    <w:basedOn w:val="Bekezdsalapbettpusa"/>
    <w:link w:val="Szvegtrzs"/>
    <w:uiPriority w:val="99"/>
    <w:locked/>
    <w:rsid w:val="00105EAC"/>
    <w:rPr>
      <w:rFonts w:ascii="Arial" w:hAnsi="Arial" w:cs="Arial"/>
      <w:b/>
      <w:lang w:eastAsia="zh-CN"/>
    </w:rPr>
  </w:style>
  <w:style w:type="character" w:customStyle="1" w:styleId="BuborkszvegChar">
    <w:name w:val="Buborékszöveg Char"/>
    <w:basedOn w:val="Bekezdsalapbettpusa"/>
    <w:link w:val="Buborkszveg"/>
    <w:uiPriority w:val="99"/>
    <w:locked/>
    <w:rsid w:val="00105EAC"/>
    <w:rPr>
      <w:rFonts w:ascii="Tahoma" w:hAnsi="Tahoma" w:cs="Courier New"/>
      <w:sz w:val="16"/>
      <w:szCs w:val="16"/>
      <w:lang w:eastAsia="zh-CN"/>
    </w:rPr>
  </w:style>
  <w:style w:type="character" w:customStyle="1" w:styleId="lfejChar">
    <w:name w:val="Élőfej Char"/>
    <w:basedOn w:val="Bekezdsalapbettpusa"/>
    <w:link w:val="lfej"/>
    <w:uiPriority w:val="99"/>
    <w:locked/>
    <w:rsid w:val="00105EAC"/>
    <w:rPr>
      <w:rFonts w:ascii="Verdana" w:hAnsi="Verdana" w:cs="Verdana"/>
      <w:szCs w:val="24"/>
      <w:lang w:eastAsia="zh-CN"/>
    </w:rPr>
  </w:style>
  <w:style w:type="character" w:customStyle="1" w:styleId="LbjegyzetszvegChar1">
    <w:name w:val="Lábjegyzetszöveg Char1"/>
    <w:aliases w:val="Footnote Char1,Char1 Char1"/>
    <w:basedOn w:val="Bekezdsalapbettpusa"/>
    <w:link w:val="Lbjegyzetszveg"/>
    <w:uiPriority w:val="99"/>
    <w:locked/>
    <w:rsid w:val="00105EAC"/>
    <w:rPr>
      <w:rFonts w:ascii="Verdana" w:hAnsi="Verdana" w:cs="Verdana"/>
      <w:lang w:val="en-US" w:eastAsia="zh-CN"/>
    </w:rPr>
  </w:style>
  <w:style w:type="character" w:customStyle="1" w:styleId="SzvegtrzsbehzssalChar">
    <w:name w:val="Szövegtörzs behúzással Char"/>
    <w:basedOn w:val="Bekezdsalapbettpusa"/>
    <w:link w:val="Szvegtrzsbehzssal"/>
    <w:uiPriority w:val="99"/>
    <w:locked/>
    <w:rsid w:val="00105EAC"/>
    <w:rPr>
      <w:rFonts w:ascii="Arial" w:hAnsi="Arial" w:cs="Arial"/>
      <w:szCs w:val="24"/>
      <w:lang w:val="en-GB" w:eastAsia="zh-CN"/>
    </w:rPr>
  </w:style>
  <w:style w:type="character" w:customStyle="1" w:styleId="AlcmChar">
    <w:name w:val="Alcím Char"/>
    <w:basedOn w:val="Bekezdsalapbettpusa"/>
    <w:link w:val="Alcm"/>
    <w:uiPriority w:val="99"/>
    <w:locked/>
    <w:rsid w:val="00105EAC"/>
    <w:rPr>
      <w:rFonts w:ascii="Arial" w:hAnsi="Arial" w:cs="Arial"/>
      <w:lang w:eastAsia="zh-CN"/>
    </w:rPr>
  </w:style>
  <w:style w:type="character" w:customStyle="1" w:styleId="MegjegyzstrgyaChar">
    <w:name w:val="Megjegyzés tárgya Char"/>
    <w:basedOn w:val="JegyzetszvegChar1"/>
    <w:link w:val="Megjegyzstrgya"/>
    <w:uiPriority w:val="99"/>
    <w:locked/>
    <w:rsid w:val="00105EAC"/>
    <w:rPr>
      <w:rFonts w:ascii="Arial" w:hAnsi="Arial" w:cs="Arial"/>
      <w:b/>
      <w:bCs/>
      <w:lang w:val="en-GB" w:eastAsia="zh-CN"/>
    </w:rPr>
  </w:style>
  <w:style w:type="paragraph" w:customStyle="1" w:styleId="CharChar2">
    <w:name w:val="Char Char2"/>
    <w:basedOn w:val="Norml"/>
    <w:uiPriority w:val="99"/>
    <w:rsid w:val="00105EAC"/>
    <w:pPr>
      <w:pageBreakBefore/>
      <w:spacing w:after="160" w:line="240" w:lineRule="exact"/>
    </w:pPr>
    <w:rPr>
      <w:szCs w:val="20"/>
      <w:lang w:val="en-US"/>
    </w:rPr>
  </w:style>
  <w:style w:type="character" w:customStyle="1" w:styleId="HTML-kntformzottChar">
    <w:name w:val="HTML-ként formázott Char"/>
    <w:basedOn w:val="Bekezdsalapbettpusa"/>
    <w:link w:val="HTML-kntformzott"/>
    <w:uiPriority w:val="99"/>
    <w:locked/>
    <w:rsid w:val="00105EAC"/>
    <w:rPr>
      <w:rFonts w:ascii="Courier New" w:hAnsi="Courier New" w:cs="Courier New"/>
      <w:lang w:eastAsia="zh-CN"/>
    </w:rPr>
  </w:style>
  <w:style w:type="paragraph" w:customStyle="1" w:styleId="CharCharChar2CharCharCharCharCharCharCharCharCharCharChar1">
    <w:name w:val="Char Char Char2 Char Char Char Char Char Char Char Char Char Char Char1"/>
    <w:basedOn w:val="Norml"/>
    <w:uiPriority w:val="99"/>
    <w:rsid w:val="00105EAC"/>
    <w:pPr>
      <w:spacing w:before="0" w:after="160" w:line="240" w:lineRule="exact"/>
      <w:jc w:val="left"/>
    </w:pPr>
    <w:rPr>
      <w:szCs w:val="20"/>
      <w:lang w:val="en-US"/>
    </w:rPr>
  </w:style>
  <w:style w:type="paragraph" w:styleId="Cm">
    <w:name w:val="Title"/>
    <w:basedOn w:val="Norml"/>
    <w:next w:val="Norml"/>
    <w:link w:val="CmChar"/>
    <w:uiPriority w:val="99"/>
    <w:qFormat/>
    <w:rsid w:val="00105EAC"/>
    <w:pPr>
      <w:spacing w:before="240"/>
      <w:jc w:val="center"/>
      <w:outlineLvl w:val="0"/>
    </w:pPr>
    <w:rPr>
      <w:rFonts w:ascii="Cambria" w:hAnsi="Cambria" w:cs="Times New Roman"/>
      <w:b/>
      <w:bCs/>
      <w:kern w:val="28"/>
      <w:sz w:val="32"/>
      <w:szCs w:val="32"/>
    </w:rPr>
  </w:style>
  <w:style w:type="character" w:customStyle="1" w:styleId="CmChar">
    <w:name w:val="Cím Char"/>
    <w:basedOn w:val="Bekezdsalapbettpusa"/>
    <w:link w:val="Cm"/>
    <w:uiPriority w:val="99"/>
    <w:rsid w:val="00105EAC"/>
    <w:rPr>
      <w:rFonts w:ascii="Cambria" w:hAnsi="Cambria"/>
      <w:b/>
      <w:bCs/>
      <w:kern w:val="28"/>
      <w:sz w:val="32"/>
      <w:szCs w:val="32"/>
      <w:lang w:eastAsia="zh-CN"/>
    </w:rPr>
  </w:style>
  <w:style w:type="paragraph" w:customStyle="1" w:styleId="Listaszerbekezds2">
    <w:name w:val="Listaszerű bekezdés2"/>
    <w:basedOn w:val="Norml"/>
    <w:rsid w:val="00BB486F"/>
    <w:pPr>
      <w:suppressAutoHyphens w:val="0"/>
      <w:spacing w:before="0" w:after="200" w:line="276" w:lineRule="auto"/>
      <w:ind w:left="720"/>
      <w:jc w:val="left"/>
    </w:pPr>
    <w:rPr>
      <w:rFonts w:ascii="Arial" w:hAnsi="Arial" w:cs="Calibri"/>
      <w:color w:val="000000"/>
      <w:szCs w:val="20"/>
      <w:lang w:eastAsia="en-US"/>
    </w:rPr>
  </w:style>
  <w:style w:type="paragraph" w:customStyle="1" w:styleId="Listaszerbekezds3">
    <w:name w:val="Listaszerű bekezdés3"/>
    <w:basedOn w:val="Norml"/>
    <w:rsid w:val="003267D0"/>
    <w:pPr>
      <w:suppressAutoHyphens w:val="0"/>
      <w:spacing w:before="0" w:after="200" w:line="276" w:lineRule="auto"/>
      <w:ind w:left="720"/>
      <w:jc w:val="left"/>
    </w:pPr>
    <w:rPr>
      <w:rFonts w:ascii="Arial" w:hAnsi="Arial" w:cs="Calibri"/>
      <w:color w:val="000000"/>
      <w:szCs w:val="20"/>
      <w:lang w:eastAsia="en-US"/>
    </w:rPr>
  </w:style>
  <w:style w:type="paragraph" w:customStyle="1" w:styleId="Default">
    <w:name w:val="Default"/>
    <w:rsid w:val="00B96F88"/>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792635">
      <w:bodyDiv w:val="1"/>
      <w:marLeft w:val="0"/>
      <w:marRight w:val="0"/>
      <w:marTop w:val="0"/>
      <w:marBottom w:val="0"/>
      <w:divBdr>
        <w:top w:val="none" w:sz="0" w:space="0" w:color="auto"/>
        <w:left w:val="none" w:sz="0" w:space="0" w:color="auto"/>
        <w:bottom w:val="none" w:sz="0" w:space="0" w:color="auto"/>
        <w:right w:val="none" w:sz="0" w:space="0" w:color="auto"/>
      </w:divBdr>
    </w:div>
    <w:div w:id="297228087">
      <w:bodyDiv w:val="1"/>
      <w:marLeft w:val="0"/>
      <w:marRight w:val="0"/>
      <w:marTop w:val="0"/>
      <w:marBottom w:val="0"/>
      <w:divBdr>
        <w:top w:val="none" w:sz="0" w:space="0" w:color="auto"/>
        <w:left w:val="none" w:sz="0" w:space="0" w:color="auto"/>
        <w:bottom w:val="none" w:sz="0" w:space="0" w:color="auto"/>
        <w:right w:val="none" w:sz="0" w:space="0" w:color="auto"/>
      </w:divBdr>
    </w:div>
    <w:div w:id="335307948">
      <w:bodyDiv w:val="1"/>
      <w:marLeft w:val="0"/>
      <w:marRight w:val="0"/>
      <w:marTop w:val="0"/>
      <w:marBottom w:val="0"/>
      <w:divBdr>
        <w:top w:val="none" w:sz="0" w:space="0" w:color="auto"/>
        <w:left w:val="none" w:sz="0" w:space="0" w:color="auto"/>
        <w:bottom w:val="none" w:sz="0" w:space="0" w:color="auto"/>
        <w:right w:val="none" w:sz="0" w:space="0" w:color="auto"/>
      </w:divBdr>
    </w:div>
    <w:div w:id="403837118">
      <w:bodyDiv w:val="1"/>
      <w:marLeft w:val="0"/>
      <w:marRight w:val="0"/>
      <w:marTop w:val="0"/>
      <w:marBottom w:val="0"/>
      <w:divBdr>
        <w:top w:val="none" w:sz="0" w:space="0" w:color="auto"/>
        <w:left w:val="none" w:sz="0" w:space="0" w:color="auto"/>
        <w:bottom w:val="none" w:sz="0" w:space="0" w:color="auto"/>
        <w:right w:val="none" w:sz="0" w:space="0" w:color="auto"/>
      </w:divBdr>
    </w:div>
    <w:div w:id="508982018">
      <w:bodyDiv w:val="1"/>
      <w:marLeft w:val="0"/>
      <w:marRight w:val="0"/>
      <w:marTop w:val="0"/>
      <w:marBottom w:val="0"/>
      <w:divBdr>
        <w:top w:val="none" w:sz="0" w:space="0" w:color="auto"/>
        <w:left w:val="none" w:sz="0" w:space="0" w:color="auto"/>
        <w:bottom w:val="none" w:sz="0" w:space="0" w:color="auto"/>
        <w:right w:val="none" w:sz="0" w:space="0" w:color="auto"/>
      </w:divBdr>
    </w:div>
    <w:div w:id="695500554">
      <w:bodyDiv w:val="1"/>
      <w:marLeft w:val="0"/>
      <w:marRight w:val="0"/>
      <w:marTop w:val="0"/>
      <w:marBottom w:val="0"/>
      <w:divBdr>
        <w:top w:val="none" w:sz="0" w:space="0" w:color="auto"/>
        <w:left w:val="none" w:sz="0" w:space="0" w:color="auto"/>
        <w:bottom w:val="none" w:sz="0" w:space="0" w:color="auto"/>
        <w:right w:val="none" w:sz="0" w:space="0" w:color="auto"/>
      </w:divBdr>
    </w:div>
    <w:div w:id="900098916">
      <w:bodyDiv w:val="1"/>
      <w:marLeft w:val="0"/>
      <w:marRight w:val="0"/>
      <w:marTop w:val="0"/>
      <w:marBottom w:val="0"/>
      <w:divBdr>
        <w:top w:val="none" w:sz="0" w:space="0" w:color="auto"/>
        <w:left w:val="none" w:sz="0" w:space="0" w:color="auto"/>
        <w:bottom w:val="none" w:sz="0" w:space="0" w:color="auto"/>
        <w:right w:val="none" w:sz="0" w:space="0" w:color="auto"/>
      </w:divBdr>
    </w:div>
    <w:div w:id="1149663627">
      <w:bodyDiv w:val="1"/>
      <w:marLeft w:val="0"/>
      <w:marRight w:val="0"/>
      <w:marTop w:val="0"/>
      <w:marBottom w:val="0"/>
      <w:divBdr>
        <w:top w:val="none" w:sz="0" w:space="0" w:color="auto"/>
        <w:left w:val="none" w:sz="0" w:space="0" w:color="auto"/>
        <w:bottom w:val="none" w:sz="0" w:space="0" w:color="auto"/>
        <w:right w:val="none" w:sz="0" w:space="0" w:color="auto"/>
      </w:divBdr>
    </w:div>
    <w:div w:id="1201361645">
      <w:bodyDiv w:val="1"/>
      <w:marLeft w:val="0"/>
      <w:marRight w:val="0"/>
      <w:marTop w:val="0"/>
      <w:marBottom w:val="0"/>
      <w:divBdr>
        <w:top w:val="none" w:sz="0" w:space="0" w:color="auto"/>
        <w:left w:val="none" w:sz="0" w:space="0" w:color="auto"/>
        <w:bottom w:val="none" w:sz="0" w:space="0" w:color="auto"/>
        <w:right w:val="none" w:sz="0" w:space="0" w:color="auto"/>
      </w:divBdr>
    </w:div>
    <w:div w:id="1497066838">
      <w:bodyDiv w:val="1"/>
      <w:marLeft w:val="0"/>
      <w:marRight w:val="0"/>
      <w:marTop w:val="0"/>
      <w:marBottom w:val="0"/>
      <w:divBdr>
        <w:top w:val="none" w:sz="0" w:space="0" w:color="auto"/>
        <w:left w:val="none" w:sz="0" w:space="0" w:color="auto"/>
        <w:bottom w:val="none" w:sz="0" w:space="0" w:color="auto"/>
        <w:right w:val="none" w:sz="0" w:space="0" w:color="auto"/>
      </w:divBdr>
    </w:div>
    <w:div w:id="1556507561">
      <w:bodyDiv w:val="1"/>
      <w:marLeft w:val="0"/>
      <w:marRight w:val="0"/>
      <w:marTop w:val="0"/>
      <w:marBottom w:val="0"/>
      <w:divBdr>
        <w:top w:val="none" w:sz="0" w:space="0" w:color="auto"/>
        <w:left w:val="none" w:sz="0" w:space="0" w:color="auto"/>
        <w:bottom w:val="none" w:sz="0" w:space="0" w:color="auto"/>
        <w:right w:val="none" w:sz="0" w:space="0" w:color="auto"/>
      </w:divBdr>
    </w:div>
    <w:div w:id="1563641052">
      <w:bodyDiv w:val="1"/>
      <w:marLeft w:val="0"/>
      <w:marRight w:val="0"/>
      <w:marTop w:val="0"/>
      <w:marBottom w:val="0"/>
      <w:divBdr>
        <w:top w:val="none" w:sz="0" w:space="0" w:color="auto"/>
        <w:left w:val="none" w:sz="0" w:space="0" w:color="auto"/>
        <w:bottom w:val="none" w:sz="0" w:space="0" w:color="auto"/>
        <w:right w:val="none" w:sz="0" w:space="0" w:color="auto"/>
      </w:divBdr>
    </w:div>
    <w:div w:id="1584755985">
      <w:marLeft w:val="0"/>
      <w:marRight w:val="0"/>
      <w:marTop w:val="0"/>
      <w:marBottom w:val="0"/>
      <w:divBdr>
        <w:top w:val="none" w:sz="0" w:space="0" w:color="auto"/>
        <w:left w:val="none" w:sz="0" w:space="0" w:color="auto"/>
        <w:bottom w:val="none" w:sz="0" w:space="0" w:color="auto"/>
        <w:right w:val="none" w:sz="0" w:space="0" w:color="auto"/>
      </w:divBdr>
    </w:div>
    <w:div w:id="1584755986">
      <w:marLeft w:val="0"/>
      <w:marRight w:val="0"/>
      <w:marTop w:val="0"/>
      <w:marBottom w:val="0"/>
      <w:divBdr>
        <w:top w:val="none" w:sz="0" w:space="0" w:color="auto"/>
        <w:left w:val="none" w:sz="0" w:space="0" w:color="auto"/>
        <w:bottom w:val="none" w:sz="0" w:space="0" w:color="auto"/>
        <w:right w:val="none" w:sz="0" w:space="0" w:color="auto"/>
      </w:divBdr>
    </w:div>
    <w:div w:id="1584755987">
      <w:marLeft w:val="0"/>
      <w:marRight w:val="0"/>
      <w:marTop w:val="0"/>
      <w:marBottom w:val="0"/>
      <w:divBdr>
        <w:top w:val="none" w:sz="0" w:space="0" w:color="auto"/>
        <w:left w:val="none" w:sz="0" w:space="0" w:color="auto"/>
        <w:bottom w:val="none" w:sz="0" w:space="0" w:color="auto"/>
        <w:right w:val="none" w:sz="0" w:space="0" w:color="auto"/>
      </w:divBdr>
    </w:div>
    <w:div w:id="1584755988">
      <w:marLeft w:val="0"/>
      <w:marRight w:val="0"/>
      <w:marTop w:val="0"/>
      <w:marBottom w:val="0"/>
      <w:divBdr>
        <w:top w:val="none" w:sz="0" w:space="0" w:color="auto"/>
        <w:left w:val="none" w:sz="0" w:space="0" w:color="auto"/>
        <w:bottom w:val="none" w:sz="0" w:space="0" w:color="auto"/>
        <w:right w:val="none" w:sz="0" w:space="0" w:color="auto"/>
      </w:divBdr>
    </w:div>
    <w:div w:id="1584755989">
      <w:marLeft w:val="0"/>
      <w:marRight w:val="0"/>
      <w:marTop w:val="0"/>
      <w:marBottom w:val="0"/>
      <w:divBdr>
        <w:top w:val="none" w:sz="0" w:space="0" w:color="auto"/>
        <w:left w:val="none" w:sz="0" w:space="0" w:color="auto"/>
        <w:bottom w:val="none" w:sz="0" w:space="0" w:color="auto"/>
        <w:right w:val="none" w:sz="0" w:space="0" w:color="auto"/>
      </w:divBdr>
    </w:div>
    <w:div w:id="1584755990">
      <w:marLeft w:val="0"/>
      <w:marRight w:val="0"/>
      <w:marTop w:val="0"/>
      <w:marBottom w:val="0"/>
      <w:divBdr>
        <w:top w:val="none" w:sz="0" w:space="0" w:color="auto"/>
        <w:left w:val="none" w:sz="0" w:space="0" w:color="auto"/>
        <w:bottom w:val="none" w:sz="0" w:space="0" w:color="auto"/>
        <w:right w:val="none" w:sz="0" w:space="0" w:color="auto"/>
      </w:divBdr>
    </w:div>
    <w:div w:id="1584755991">
      <w:marLeft w:val="0"/>
      <w:marRight w:val="0"/>
      <w:marTop w:val="0"/>
      <w:marBottom w:val="0"/>
      <w:divBdr>
        <w:top w:val="none" w:sz="0" w:space="0" w:color="auto"/>
        <w:left w:val="none" w:sz="0" w:space="0" w:color="auto"/>
        <w:bottom w:val="none" w:sz="0" w:space="0" w:color="auto"/>
        <w:right w:val="none" w:sz="0" w:space="0" w:color="auto"/>
      </w:divBdr>
    </w:div>
    <w:div w:id="1584755992">
      <w:marLeft w:val="0"/>
      <w:marRight w:val="0"/>
      <w:marTop w:val="0"/>
      <w:marBottom w:val="0"/>
      <w:divBdr>
        <w:top w:val="none" w:sz="0" w:space="0" w:color="auto"/>
        <w:left w:val="none" w:sz="0" w:space="0" w:color="auto"/>
        <w:bottom w:val="none" w:sz="0" w:space="0" w:color="auto"/>
        <w:right w:val="none" w:sz="0" w:space="0" w:color="auto"/>
      </w:divBdr>
    </w:div>
    <w:div w:id="2130271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footnotes" Target="footnotes.xml"/><Relationship Id="rId3" Type="http://schemas.openxmlformats.org/officeDocument/2006/relationships/customXml" Target="../customXml/item3.xml"/><Relationship Id="rId21" Type="http://schemas.openxmlformats.org/officeDocument/2006/relationships/numbering" Target="numbering.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webSettings" Target="webSettings.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customXml" Target="../customXml/item20.xm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settings" Target="settings.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customXml" Target="../customXml/item15.xml"/><Relationship Id="rId23" Type="http://schemas.microsoft.com/office/2007/relationships/stylesWithEffects" Target="stylesWithEffects.xml"/><Relationship Id="rId28" Type="http://schemas.openxmlformats.org/officeDocument/2006/relationships/header" Target="header1.xml"/><Relationship Id="rId10" Type="http://schemas.openxmlformats.org/officeDocument/2006/relationships/customXml" Target="../customXml/item10.xml"/><Relationship Id="rId19" Type="http://schemas.openxmlformats.org/officeDocument/2006/relationships/customXml" Target="../customXml/item19.xm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styles" Target="styles.xml"/><Relationship Id="rId27" Type="http://schemas.openxmlformats.org/officeDocument/2006/relationships/endnotes" Target="endnotes.xml"/><Relationship Id="rId3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b:Sources xmlns:b="http://schemas.openxmlformats.org/officeDocument/2006/bibliography" xmlns="http://schemas.openxmlformats.org/officeDocument/2006/bibliography" SelectedStyle="\APA.XSL" StyleName="APA Fifth Edition"/>
</file>

<file path=customXml/item7.xml><?xml version="1.0" encoding="utf-8"?>
<b:Sources xmlns:b="http://schemas.openxmlformats.org/officeDocument/2006/bibliography" xmlns="http://schemas.openxmlformats.org/officeDocument/2006/bibliography" SelectedStyle="\APA.XSL" StyleName="APA Fifth Edition"/>
</file>

<file path=customXml/item8.xml><?xml version="1.0" encoding="utf-8"?>
<b:Sources xmlns:b="http://schemas.openxmlformats.org/officeDocument/2006/bibliography" xmlns="http://schemas.openxmlformats.org/officeDocument/2006/bibliography" SelectedStyle="\APA.XSL" StyleName="APA Fifth Edition"/>
</file>

<file path=customXml/item9.xml><?xml version="1.0" encoding="utf-8"?>
<b:Sources xmlns:b="http://schemas.openxmlformats.org/officeDocument/2006/bibliography" xmlns="http://schemas.openxmlformats.org/officeDocument/2006/bibliography" SelectedStyle="\APA.XSL" StyleName="APA Fifth Edition"/>
</file>

<file path=customXml/item10.xml><?xml version="1.0" encoding="utf-8"?>
<b:Sources xmlns:b="http://schemas.openxmlformats.org/officeDocument/2006/bibliography" xmlns="http://schemas.openxmlformats.org/officeDocument/2006/bibliography" SelectedStyle="\APA.XSL" StyleName="APA Fifth Edition"/>
</file>

<file path=customXml/item11.xml><?xml version="1.0" encoding="utf-8"?>
<b:Sources xmlns:b="http://schemas.openxmlformats.org/officeDocument/2006/bibliography" xmlns="http://schemas.openxmlformats.org/officeDocument/2006/bibliography" SelectedStyle="\APA.XSL" StyleName="APA Fifth Edition"/>
</file>

<file path=customXml/item12.xml><?xml version="1.0" encoding="utf-8"?>
<b:Sources xmlns:b="http://schemas.openxmlformats.org/officeDocument/2006/bibliography" xmlns="http://schemas.openxmlformats.org/officeDocument/2006/bibliography" SelectedStyle="\APA.XSL" StyleName="APA Fifth Edition"/>
</file>

<file path=customXml/item13.xml><?xml version="1.0" encoding="utf-8"?>
<b:Sources xmlns:b="http://schemas.openxmlformats.org/officeDocument/2006/bibliography" xmlns="http://schemas.openxmlformats.org/officeDocument/2006/bibliography" SelectedStyle="\APA.XSL" StyleName="APA Fifth Edition"/>
</file>

<file path=customXml/item14.xml><?xml version="1.0" encoding="utf-8"?>
<b:Sources xmlns:b="http://schemas.openxmlformats.org/officeDocument/2006/bibliography" xmlns="http://schemas.openxmlformats.org/officeDocument/2006/bibliography" SelectedStyle="\APA.XSL" StyleName="APA Fifth Edition"/>
</file>

<file path=customXml/item15.xml><?xml version="1.0" encoding="utf-8"?>
<b:Sources xmlns:b="http://schemas.openxmlformats.org/officeDocument/2006/bibliography" xmlns="http://schemas.openxmlformats.org/officeDocument/2006/bibliography" SelectedStyle="\APA.XSL" StyleName="APA Fifth Edition"/>
</file>

<file path=customXml/item16.xml><?xml version="1.0" encoding="utf-8"?>
<b:Sources xmlns:b="http://schemas.openxmlformats.org/officeDocument/2006/bibliography" xmlns="http://schemas.openxmlformats.org/officeDocument/2006/bibliography" SelectedStyle="\APA.XSL" StyleName="APA Fifth Edition"/>
</file>

<file path=customXml/item17.xml><?xml version="1.0" encoding="utf-8"?>
<b:Sources xmlns:b="http://schemas.openxmlformats.org/officeDocument/2006/bibliography" xmlns="http://schemas.openxmlformats.org/officeDocument/2006/bibliography" SelectedStyle="\APA.XSL" StyleName="APA Fifth Edition"/>
</file>

<file path=customXml/item18.xml><?xml version="1.0" encoding="utf-8"?>
<b:Sources xmlns:b="http://schemas.openxmlformats.org/officeDocument/2006/bibliography" xmlns="http://schemas.openxmlformats.org/officeDocument/2006/bibliography" SelectedStyle="\APA.XSL" StyleName="APA Fifth Edition"/>
</file>

<file path=customXml/item19.xml><?xml version="1.0" encoding="utf-8"?>
<b:Sources xmlns:b="http://schemas.openxmlformats.org/officeDocument/2006/bibliography" xmlns="http://schemas.openxmlformats.org/officeDocument/2006/bibliography" SelectedStyle="\APA.XSL" StyleName="APA Fifth Edition"/>
</file>

<file path=customXml/item2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727CA0-4EC8-428B-A997-6DA5C9E84B4E}">
  <ds:schemaRefs>
    <ds:schemaRef ds:uri="http://schemas.openxmlformats.org/officeDocument/2006/bibliography"/>
  </ds:schemaRefs>
</ds:datastoreItem>
</file>

<file path=customXml/itemProps2.xml><?xml version="1.0" encoding="utf-8"?>
<ds:datastoreItem xmlns:ds="http://schemas.openxmlformats.org/officeDocument/2006/customXml" ds:itemID="{E001D40E-A96A-4BBE-ACD8-5635AFC7A442}">
  <ds:schemaRefs>
    <ds:schemaRef ds:uri="http://schemas.openxmlformats.org/officeDocument/2006/bibliography"/>
  </ds:schemaRefs>
</ds:datastoreItem>
</file>

<file path=customXml/itemProps3.xml><?xml version="1.0" encoding="utf-8"?>
<ds:datastoreItem xmlns:ds="http://schemas.openxmlformats.org/officeDocument/2006/customXml" ds:itemID="{FE298EDB-9431-4DE2-AD42-E68DBA06C2AC}">
  <ds:schemaRefs>
    <ds:schemaRef ds:uri="http://schemas.openxmlformats.org/officeDocument/2006/bibliography"/>
  </ds:schemaRefs>
</ds:datastoreItem>
</file>

<file path=customXml/itemProps4.xml><?xml version="1.0" encoding="utf-8"?>
<ds:datastoreItem xmlns:ds="http://schemas.openxmlformats.org/officeDocument/2006/customXml" ds:itemID="{7B7E71AD-8785-41DB-B11B-948AB74E90C5}">
  <ds:schemaRefs>
    <ds:schemaRef ds:uri="http://schemas.openxmlformats.org/officeDocument/2006/bibliography"/>
  </ds:schemaRefs>
</ds:datastoreItem>
</file>

<file path=customXml/itemProps5.xml><?xml version="1.0" encoding="utf-8"?>
<ds:datastoreItem xmlns:ds="http://schemas.openxmlformats.org/officeDocument/2006/customXml" ds:itemID="{1A9D69C2-A337-46CB-A666-797CB5AE5FC1}">
  <ds:schemaRefs>
    <ds:schemaRef ds:uri="http://schemas.openxmlformats.org/officeDocument/2006/bibliography"/>
  </ds:schemaRefs>
</ds:datastoreItem>
</file>

<file path=customXml/itemProps6.xml><?xml version="1.0" encoding="utf-8"?>
<ds:datastoreItem xmlns:ds="http://schemas.openxmlformats.org/officeDocument/2006/customXml" ds:itemID="{E7A59D36-C5B5-4710-B548-1BA93819B65A}">
  <ds:schemaRefs>
    <ds:schemaRef ds:uri="http://schemas.openxmlformats.org/officeDocument/2006/bibliography"/>
  </ds:schemaRefs>
</ds:datastoreItem>
</file>

<file path=customXml/itemProps7.xml><?xml version="1.0" encoding="utf-8"?>
<ds:datastoreItem xmlns:ds="http://schemas.openxmlformats.org/officeDocument/2006/customXml" ds:itemID="{EB198B3C-75AB-43CA-90E1-DA4B29DEDEC9}">
  <ds:schemaRefs>
    <ds:schemaRef ds:uri="http://schemas.openxmlformats.org/officeDocument/2006/bibliography"/>
  </ds:schemaRefs>
</ds:datastoreItem>
</file>

<file path=customXml/itemProps8.xml><?xml version="1.0" encoding="utf-8"?>
<ds:datastoreItem xmlns:ds="http://schemas.openxmlformats.org/officeDocument/2006/customXml" ds:itemID="{4B77A888-7D0F-4776-96A6-91955B87BCA5}">
  <ds:schemaRefs>
    <ds:schemaRef ds:uri="http://schemas.openxmlformats.org/officeDocument/2006/bibliography"/>
  </ds:schemaRefs>
</ds:datastoreItem>
</file>

<file path=customXml/itemProps9.xml><?xml version="1.0" encoding="utf-8"?>
<ds:datastoreItem xmlns:ds="http://schemas.openxmlformats.org/officeDocument/2006/customXml" ds:itemID="{312EA8DD-5841-407C-95F9-0FB250F160D6}">
  <ds:schemaRefs>
    <ds:schemaRef ds:uri="http://schemas.openxmlformats.org/officeDocument/2006/bibliography"/>
  </ds:schemaRefs>
</ds:datastoreItem>
</file>

<file path=customXml/itemProps10.xml><?xml version="1.0" encoding="utf-8"?>
<ds:datastoreItem xmlns:ds="http://schemas.openxmlformats.org/officeDocument/2006/customXml" ds:itemID="{96722FE3-5D5F-4840-A55F-32DE928777DD}">
  <ds:schemaRefs>
    <ds:schemaRef ds:uri="http://schemas.openxmlformats.org/officeDocument/2006/bibliography"/>
  </ds:schemaRefs>
</ds:datastoreItem>
</file>

<file path=customXml/itemProps11.xml><?xml version="1.0" encoding="utf-8"?>
<ds:datastoreItem xmlns:ds="http://schemas.openxmlformats.org/officeDocument/2006/customXml" ds:itemID="{82FAB923-92CF-415B-A7E4-EB091921EA45}">
  <ds:schemaRefs>
    <ds:schemaRef ds:uri="http://schemas.openxmlformats.org/officeDocument/2006/bibliography"/>
  </ds:schemaRefs>
</ds:datastoreItem>
</file>

<file path=customXml/itemProps12.xml><?xml version="1.0" encoding="utf-8"?>
<ds:datastoreItem xmlns:ds="http://schemas.openxmlformats.org/officeDocument/2006/customXml" ds:itemID="{1CF45A0F-0FE7-4B60-BD37-05AF28D9D1D7}">
  <ds:schemaRefs>
    <ds:schemaRef ds:uri="http://schemas.openxmlformats.org/officeDocument/2006/bibliography"/>
  </ds:schemaRefs>
</ds:datastoreItem>
</file>

<file path=customXml/itemProps13.xml><?xml version="1.0" encoding="utf-8"?>
<ds:datastoreItem xmlns:ds="http://schemas.openxmlformats.org/officeDocument/2006/customXml" ds:itemID="{43F6CB04-8521-4EE8-BF24-3BB502A112AD}">
  <ds:schemaRefs>
    <ds:schemaRef ds:uri="http://schemas.openxmlformats.org/officeDocument/2006/bibliography"/>
  </ds:schemaRefs>
</ds:datastoreItem>
</file>

<file path=customXml/itemProps14.xml><?xml version="1.0" encoding="utf-8"?>
<ds:datastoreItem xmlns:ds="http://schemas.openxmlformats.org/officeDocument/2006/customXml" ds:itemID="{91457537-5966-4CCC-8B60-00EE1D29B482}">
  <ds:schemaRefs>
    <ds:schemaRef ds:uri="http://schemas.openxmlformats.org/officeDocument/2006/bibliography"/>
  </ds:schemaRefs>
</ds:datastoreItem>
</file>

<file path=customXml/itemProps15.xml><?xml version="1.0" encoding="utf-8"?>
<ds:datastoreItem xmlns:ds="http://schemas.openxmlformats.org/officeDocument/2006/customXml" ds:itemID="{9B4768CD-C681-4014-A995-090377C68CBE}">
  <ds:schemaRefs>
    <ds:schemaRef ds:uri="http://schemas.openxmlformats.org/officeDocument/2006/bibliography"/>
  </ds:schemaRefs>
</ds:datastoreItem>
</file>

<file path=customXml/itemProps16.xml><?xml version="1.0" encoding="utf-8"?>
<ds:datastoreItem xmlns:ds="http://schemas.openxmlformats.org/officeDocument/2006/customXml" ds:itemID="{BA459847-AA5A-4F8D-96DC-7B55C2574427}">
  <ds:schemaRefs>
    <ds:schemaRef ds:uri="http://schemas.openxmlformats.org/officeDocument/2006/bibliography"/>
  </ds:schemaRefs>
</ds:datastoreItem>
</file>

<file path=customXml/itemProps17.xml><?xml version="1.0" encoding="utf-8"?>
<ds:datastoreItem xmlns:ds="http://schemas.openxmlformats.org/officeDocument/2006/customXml" ds:itemID="{C84C61EE-024A-40CD-9BDC-BC9F97DC21C0}">
  <ds:schemaRefs>
    <ds:schemaRef ds:uri="http://schemas.openxmlformats.org/officeDocument/2006/bibliography"/>
  </ds:schemaRefs>
</ds:datastoreItem>
</file>

<file path=customXml/itemProps18.xml><?xml version="1.0" encoding="utf-8"?>
<ds:datastoreItem xmlns:ds="http://schemas.openxmlformats.org/officeDocument/2006/customXml" ds:itemID="{FE980E79-CE02-4717-A527-FB74662B283A}">
  <ds:schemaRefs>
    <ds:schemaRef ds:uri="http://schemas.openxmlformats.org/officeDocument/2006/bibliography"/>
  </ds:schemaRefs>
</ds:datastoreItem>
</file>

<file path=customXml/itemProps19.xml><?xml version="1.0" encoding="utf-8"?>
<ds:datastoreItem xmlns:ds="http://schemas.openxmlformats.org/officeDocument/2006/customXml" ds:itemID="{4527D80B-4F95-465E-B242-1A12CBDC1729}">
  <ds:schemaRefs>
    <ds:schemaRef ds:uri="http://schemas.openxmlformats.org/officeDocument/2006/bibliography"/>
  </ds:schemaRefs>
</ds:datastoreItem>
</file>

<file path=customXml/itemProps20.xml><?xml version="1.0" encoding="utf-8"?>
<ds:datastoreItem xmlns:ds="http://schemas.openxmlformats.org/officeDocument/2006/customXml" ds:itemID="{B2FEA80A-3EFA-4A18-BA7A-4561D9B83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242</Words>
  <Characters>1673</Characters>
  <Application>Microsoft Office Word</Application>
  <DocSecurity>8</DocSecurity>
  <Lines>13</Lines>
  <Paragraphs>3</Paragraphs>
  <ScaleCrop>false</ScaleCrop>
  <HeadingPairs>
    <vt:vector size="2" baseType="variant">
      <vt:variant>
        <vt:lpstr>Cím</vt:lpstr>
      </vt:variant>
      <vt:variant>
        <vt:i4>1</vt:i4>
      </vt:variant>
    </vt:vector>
  </HeadingPairs>
  <TitlesOfParts>
    <vt:vector size="1" baseType="lpstr">
      <vt:lpstr/>
    </vt:vector>
  </TitlesOfParts>
  <Company>KSZF</Company>
  <LinksUpToDate>false</LinksUpToDate>
  <CharactersWithSpaces>1912</CharactersWithSpaces>
  <SharedDoc>false</SharedDoc>
  <HLinks>
    <vt:vector size="24" baseType="variant">
      <vt:variant>
        <vt:i4>7798893</vt:i4>
      </vt:variant>
      <vt:variant>
        <vt:i4>165</vt:i4>
      </vt:variant>
      <vt:variant>
        <vt:i4>0</vt:i4>
      </vt:variant>
      <vt:variant>
        <vt:i4>5</vt:i4>
      </vt:variant>
      <vt:variant>
        <vt:lpwstr>http://www.nfu.hu/</vt:lpwstr>
      </vt:variant>
      <vt:variant>
        <vt:lpwstr/>
      </vt:variant>
      <vt:variant>
        <vt:i4>7209022</vt:i4>
      </vt:variant>
      <vt:variant>
        <vt:i4>162</vt:i4>
      </vt:variant>
      <vt:variant>
        <vt:i4>0</vt:i4>
      </vt:variant>
      <vt:variant>
        <vt:i4>5</vt:i4>
      </vt:variant>
      <vt:variant>
        <vt:lpwstr>http://www.e-beszamolo.kim.gov.hu/</vt:lpwstr>
      </vt:variant>
      <vt:variant>
        <vt:lpwstr/>
      </vt:variant>
      <vt:variant>
        <vt:i4>6684716</vt:i4>
      </vt:variant>
      <vt:variant>
        <vt:i4>159</vt:i4>
      </vt:variant>
      <vt:variant>
        <vt:i4>0</vt:i4>
      </vt:variant>
      <vt:variant>
        <vt:i4>5</vt:i4>
      </vt:variant>
      <vt:variant>
        <vt:lpwstr>http://www.nfu.gov.hu/</vt:lpwstr>
      </vt:variant>
      <vt:variant>
        <vt:lpwstr/>
      </vt:variant>
      <vt:variant>
        <vt:i4>7798893</vt:i4>
      </vt:variant>
      <vt:variant>
        <vt:i4>156</vt:i4>
      </vt:variant>
      <vt:variant>
        <vt:i4>0</vt:i4>
      </vt:variant>
      <vt:variant>
        <vt:i4>5</vt:i4>
      </vt:variant>
      <vt:variant>
        <vt:lpwstr>http://www.nfu.hu/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Führer Zsuzsanna</dc:creator>
  <cp:lastModifiedBy>Magasi Gyöngyvér</cp:lastModifiedBy>
  <cp:revision>2</cp:revision>
  <cp:lastPrinted>2015-06-04T06:40:00Z</cp:lastPrinted>
  <dcterms:created xsi:type="dcterms:W3CDTF">2015-12-14T12:27:00Z</dcterms:created>
  <dcterms:modified xsi:type="dcterms:W3CDTF">2015-12-14T12:27:00Z</dcterms:modified>
</cp:coreProperties>
</file>